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2CEEB" w14:textId="77777777" w:rsidR="00EF56DA" w:rsidRDefault="00EF56DA">
      <w:pPr>
        <w:widowControl w:val="0"/>
        <w:autoSpaceDE w:val="0"/>
        <w:autoSpaceDN w:val="0"/>
        <w:adjustRightInd w:val="0"/>
        <w:spacing w:after="120"/>
        <w:ind w:right="-100"/>
        <w:jc w:val="center"/>
        <w:rPr>
          <w:rFonts w:ascii="Cambria" w:hAnsi="Cambria" w:cs="Cambria"/>
          <w:lang w:val="en-GB"/>
        </w:rPr>
      </w:pPr>
    </w:p>
    <w:p w14:paraId="58C8FBB4" w14:textId="77777777" w:rsidR="00EF56DA" w:rsidRDefault="00EF56DA">
      <w:pPr>
        <w:widowControl w:val="0"/>
        <w:autoSpaceDE w:val="0"/>
        <w:autoSpaceDN w:val="0"/>
        <w:adjustRightInd w:val="0"/>
        <w:spacing w:after="120"/>
        <w:ind w:right="-100"/>
        <w:jc w:val="center"/>
        <w:rPr>
          <w:rFonts w:ascii="Cambria" w:hAnsi="Cambria" w:cs="Cambria"/>
          <w:lang w:val="en-GB"/>
        </w:rPr>
      </w:pPr>
    </w:p>
    <w:p w14:paraId="316D0108" w14:textId="77777777" w:rsidR="00EF56DA" w:rsidRDefault="002F4ABC">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2020 Baseline Report</w:t>
      </w:r>
    </w:p>
    <w:p w14:paraId="3DCD652D" w14:textId="77777777" w:rsidR="00EF56DA" w:rsidRDefault="002F4ABC">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Rights of Persons with Disabilities</w:t>
      </w:r>
      <w:r>
        <w:rPr>
          <w:rFonts w:ascii="Cambria" w:hAnsi="Cambria" w:cs="Angsana New"/>
          <w:b/>
          <w:bCs/>
          <w:cs/>
          <w:lang w:val="en-GB" w:bidi="th-TH"/>
        </w:rPr>
        <w:t>:</w:t>
      </w:r>
    </w:p>
    <w:p w14:paraId="0BAF3DF3" w14:textId="77777777" w:rsidR="00EF56DA" w:rsidRDefault="002F4ABC">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Implementation of SDGs and CRPD in ASEAN Countries</w:t>
      </w:r>
    </w:p>
    <w:p w14:paraId="5CE85B82" w14:textId="77777777" w:rsidR="00EF56DA" w:rsidRDefault="00EF56DA">
      <w:pPr>
        <w:widowControl w:val="0"/>
        <w:autoSpaceDE w:val="0"/>
        <w:autoSpaceDN w:val="0"/>
        <w:adjustRightInd w:val="0"/>
        <w:spacing w:after="120"/>
        <w:ind w:right="1128"/>
        <w:jc w:val="center"/>
        <w:rPr>
          <w:rFonts w:ascii="Cambria" w:hAnsi="Cambria" w:cs="Cambria"/>
          <w:lang w:val="en-GB"/>
        </w:rPr>
      </w:pPr>
    </w:p>
    <w:p w14:paraId="590B67F6" w14:textId="77777777" w:rsidR="00EF56DA" w:rsidRDefault="00EF56DA">
      <w:pPr>
        <w:widowControl w:val="0"/>
        <w:autoSpaceDE w:val="0"/>
        <w:autoSpaceDN w:val="0"/>
        <w:adjustRightInd w:val="0"/>
        <w:spacing w:after="120"/>
        <w:ind w:right="1128"/>
        <w:jc w:val="center"/>
        <w:rPr>
          <w:rFonts w:ascii="Cambria" w:hAnsi="Cambria" w:cs="Cambria"/>
          <w:lang w:val="en-GB"/>
        </w:rPr>
      </w:pPr>
    </w:p>
    <w:p w14:paraId="25A02B20" w14:textId="77777777" w:rsidR="00EF56DA" w:rsidRDefault="00EF56DA">
      <w:pPr>
        <w:widowControl w:val="0"/>
        <w:autoSpaceDE w:val="0"/>
        <w:autoSpaceDN w:val="0"/>
        <w:adjustRightInd w:val="0"/>
        <w:spacing w:after="120"/>
        <w:ind w:right="1128"/>
        <w:jc w:val="center"/>
        <w:rPr>
          <w:rFonts w:ascii="Cambria" w:hAnsi="Cambria" w:cs="Cambria"/>
          <w:lang w:val="en-GB"/>
        </w:rPr>
      </w:pPr>
    </w:p>
    <w:p w14:paraId="0CA32D8A" w14:textId="77777777" w:rsidR="00EF56DA" w:rsidRDefault="00EF56DA">
      <w:pPr>
        <w:widowControl w:val="0"/>
        <w:autoSpaceDE w:val="0"/>
        <w:autoSpaceDN w:val="0"/>
        <w:adjustRightInd w:val="0"/>
        <w:spacing w:after="120"/>
        <w:ind w:right="1128"/>
        <w:jc w:val="both"/>
        <w:rPr>
          <w:rFonts w:ascii="Cambria" w:hAnsi="Cambria" w:cs="Cambria"/>
          <w:lang w:val="en-GB"/>
        </w:rPr>
      </w:pPr>
    </w:p>
    <w:p w14:paraId="6B16C279" w14:textId="77777777" w:rsidR="00EF56DA" w:rsidRDefault="00EF56DA">
      <w:pPr>
        <w:widowControl w:val="0"/>
        <w:autoSpaceDE w:val="0"/>
        <w:autoSpaceDN w:val="0"/>
        <w:adjustRightInd w:val="0"/>
        <w:spacing w:after="120"/>
        <w:ind w:right="1128"/>
        <w:jc w:val="center"/>
        <w:rPr>
          <w:rFonts w:ascii="Cambria" w:hAnsi="Cambria" w:cs="Cambria"/>
          <w:lang w:val="en-GB"/>
        </w:rPr>
      </w:pPr>
    </w:p>
    <w:p w14:paraId="632F96C3" w14:textId="77777777" w:rsidR="00EF56DA" w:rsidRDefault="00EF56DA">
      <w:pPr>
        <w:widowControl w:val="0"/>
        <w:autoSpaceDE w:val="0"/>
        <w:autoSpaceDN w:val="0"/>
        <w:adjustRightInd w:val="0"/>
        <w:spacing w:after="120"/>
        <w:ind w:right="1128"/>
        <w:jc w:val="center"/>
        <w:rPr>
          <w:rFonts w:ascii="Cambria" w:hAnsi="Cambria" w:cs="Cambria"/>
          <w:lang w:val="en-GB"/>
        </w:rPr>
      </w:pPr>
    </w:p>
    <w:p w14:paraId="33B7ABF4" w14:textId="77777777" w:rsidR="00EF56DA" w:rsidRDefault="002F4ABC">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Introducing the Works from the Organisation of Persons with Disabilities</w:t>
      </w:r>
    </w:p>
    <w:p w14:paraId="284C85CF" w14:textId="77777777" w:rsidR="00EF56DA" w:rsidRDefault="00EF56DA">
      <w:pPr>
        <w:widowControl w:val="0"/>
        <w:autoSpaceDE w:val="0"/>
        <w:autoSpaceDN w:val="0"/>
        <w:adjustRightInd w:val="0"/>
        <w:spacing w:after="120"/>
        <w:ind w:right="100"/>
        <w:jc w:val="center"/>
        <w:rPr>
          <w:rFonts w:ascii="Cambria" w:hAnsi="Cambria" w:cs="Cambria"/>
          <w:b/>
          <w:bCs/>
          <w:lang w:val="en-GB"/>
        </w:rPr>
      </w:pPr>
    </w:p>
    <w:p w14:paraId="1AB62BB2" w14:textId="77777777" w:rsidR="00EF56DA" w:rsidRDefault="002F4ABC">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ASEAN Disability Forum</w:t>
      </w:r>
    </w:p>
    <w:p w14:paraId="59B708CE" w14:textId="77777777" w:rsidR="00EF56DA" w:rsidRDefault="002F4ABC">
      <w:pPr>
        <w:widowControl w:val="0"/>
        <w:autoSpaceDE w:val="0"/>
        <w:autoSpaceDN w:val="0"/>
        <w:adjustRightInd w:val="0"/>
        <w:spacing w:after="120"/>
        <w:ind w:right="100"/>
        <w:jc w:val="both"/>
        <w:rPr>
          <w:rFonts w:ascii="Cambria" w:hAnsi="Cambria" w:cs="Cambria"/>
          <w:b/>
          <w:bCs/>
          <w:lang w:val="en-GB"/>
        </w:rPr>
      </w:pPr>
      <w:r>
        <w:rPr>
          <w:rFonts w:ascii="Cambria" w:hAnsi="Cambria"/>
          <w:noProof/>
          <w:lang w:bidi="th-TH"/>
        </w:rPr>
        <w:drawing>
          <wp:anchor distT="114300" distB="114300" distL="114300" distR="114300" simplePos="0" relativeHeight="251677696" behindDoc="0" locked="0" layoutInCell="1" allowOverlap="1" wp14:anchorId="5B810303" wp14:editId="7F5D5F48">
            <wp:simplePos x="0" y="0"/>
            <wp:positionH relativeFrom="column">
              <wp:posOffset>1903095</wp:posOffset>
            </wp:positionH>
            <wp:positionV relativeFrom="paragraph">
              <wp:posOffset>137160</wp:posOffset>
            </wp:positionV>
            <wp:extent cx="1386205" cy="862965"/>
            <wp:effectExtent l="0" t="0" r="635" b="5715"/>
            <wp:wrapSquare wrapText="bothSides"/>
            <wp:docPr id="10" name="image12.png"/>
            <wp:cNvGraphicFramePr/>
            <a:graphic xmlns:a="http://schemas.openxmlformats.org/drawingml/2006/main">
              <a:graphicData uri="http://schemas.openxmlformats.org/drawingml/2006/picture">
                <pic:pic xmlns:pic="http://schemas.openxmlformats.org/drawingml/2006/picture">
                  <pic:nvPicPr>
                    <pic:cNvPr id="10" name="image12.png"/>
                    <pic:cNvPicPr preferRelativeResize="0"/>
                  </pic:nvPicPr>
                  <pic:blipFill>
                    <a:blip r:embed="rId9"/>
                    <a:srcRect/>
                    <a:stretch>
                      <a:fillRect/>
                    </a:stretch>
                  </pic:blipFill>
                  <pic:spPr>
                    <a:xfrm>
                      <a:off x="0" y="0"/>
                      <a:ext cx="1386205" cy="862965"/>
                    </a:xfrm>
                    <a:prstGeom prst="rect">
                      <a:avLst/>
                    </a:prstGeom>
                  </pic:spPr>
                </pic:pic>
              </a:graphicData>
            </a:graphic>
          </wp:anchor>
        </w:drawing>
      </w:r>
    </w:p>
    <w:p w14:paraId="5DD9A911" w14:textId="77777777" w:rsidR="00EF56DA" w:rsidRDefault="00EF56DA">
      <w:pPr>
        <w:widowControl w:val="0"/>
        <w:autoSpaceDE w:val="0"/>
        <w:autoSpaceDN w:val="0"/>
        <w:adjustRightInd w:val="0"/>
        <w:spacing w:after="120"/>
        <w:ind w:right="1128"/>
        <w:jc w:val="both"/>
        <w:rPr>
          <w:rFonts w:ascii="Cambria" w:hAnsi="Cambria" w:cs="Cambria"/>
          <w:lang w:val="en-GB"/>
        </w:rPr>
      </w:pPr>
    </w:p>
    <w:p w14:paraId="0237D00A" w14:textId="77777777" w:rsidR="00EF56DA" w:rsidRDefault="00EF56DA">
      <w:pPr>
        <w:widowControl w:val="0"/>
        <w:autoSpaceDE w:val="0"/>
        <w:autoSpaceDN w:val="0"/>
        <w:adjustRightInd w:val="0"/>
        <w:spacing w:after="120"/>
        <w:ind w:right="1128"/>
        <w:jc w:val="center"/>
        <w:rPr>
          <w:rFonts w:ascii="Cambria" w:hAnsi="Cambria" w:cs="Cambria"/>
          <w:lang w:val="en-GB"/>
        </w:rPr>
      </w:pPr>
    </w:p>
    <w:p w14:paraId="3234C176" w14:textId="77777777" w:rsidR="00EF56DA" w:rsidRDefault="00EF56DA">
      <w:pPr>
        <w:widowControl w:val="0"/>
        <w:autoSpaceDE w:val="0"/>
        <w:autoSpaceDN w:val="0"/>
        <w:adjustRightInd w:val="0"/>
        <w:spacing w:after="120"/>
        <w:ind w:left="1134" w:right="1128" w:hanging="1134"/>
        <w:jc w:val="center"/>
        <w:rPr>
          <w:rFonts w:ascii="Cambria" w:hAnsi="Cambria" w:cs="Cambria"/>
          <w:lang w:val="en-GB"/>
        </w:rPr>
      </w:pPr>
    </w:p>
    <w:p w14:paraId="2CEE9DB1" w14:textId="77777777" w:rsidR="00EF56DA" w:rsidRDefault="00EF56DA">
      <w:pPr>
        <w:widowControl w:val="0"/>
        <w:autoSpaceDE w:val="0"/>
        <w:autoSpaceDN w:val="0"/>
        <w:adjustRightInd w:val="0"/>
        <w:spacing w:after="120"/>
        <w:ind w:left="1134" w:right="1128" w:hanging="1134"/>
        <w:jc w:val="center"/>
        <w:rPr>
          <w:rFonts w:ascii="Cambria" w:hAnsi="Cambria" w:cs="Cambria"/>
          <w:lang w:val="en-GB"/>
        </w:rPr>
      </w:pPr>
    </w:p>
    <w:p w14:paraId="59246744" w14:textId="77777777" w:rsidR="00EF56DA" w:rsidRDefault="00EF56DA">
      <w:pPr>
        <w:widowControl w:val="0"/>
        <w:autoSpaceDE w:val="0"/>
        <w:autoSpaceDN w:val="0"/>
        <w:adjustRightInd w:val="0"/>
        <w:spacing w:after="120"/>
        <w:ind w:right="140" w:firstLineChars="1392" w:firstLine="3354"/>
        <w:jc w:val="both"/>
        <w:rPr>
          <w:rFonts w:ascii="Cambria" w:hAnsi="Cambria" w:cs="Cambria"/>
          <w:b/>
          <w:bCs/>
        </w:rPr>
      </w:pPr>
    </w:p>
    <w:p w14:paraId="649A7EFB" w14:textId="77777777" w:rsidR="00EF56DA" w:rsidRDefault="00EF56DA">
      <w:pPr>
        <w:widowControl w:val="0"/>
        <w:autoSpaceDE w:val="0"/>
        <w:autoSpaceDN w:val="0"/>
        <w:adjustRightInd w:val="0"/>
        <w:spacing w:after="120"/>
        <w:ind w:right="140" w:firstLineChars="1392" w:firstLine="3354"/>
        <w:jc w:val="both"/>
        <w:rPr>
          <w:rFonts w:ascii="Cambria" w:hAnsi="Cambria" w:cs="Cambria"/>
          <w:b/>
          <w:bCs/>
        </w:rPr>
      </w:pPr>
    </w:p>
    <w:p w14:paraId="160656E0" w14:textId="77777777" w:rsidR="00EF56DA" w:rsidRDefault="002F4ABC">
      <w:pPr>
        <w:widowControl w:val="0"/>
        <w:autoSpaceDE w:val="0"/>
        <w:autoSpaceDN w:val="0"/>
        <w:adjustRightInd w:val="0"/>
        <w:spacing w:after="120"/>
        <w:ind w:right="140" w:firstLineChars="1392" w:firstLine="3354"/>
        <w:jc w:val="both"/>
        <w:rPr>
          <w:rFonts w:ascii="Cambria" w:hAnsi="Cambria" w:cs="Cambria"/>
          <w:b/>
          <w:bCs/>
        </w:rPr>
      </w:pPr>
      <w:r>
        <w:rPr>
          <w:rFonts w:ascii="Cambria" w:hAnsi="Cambria" w:cs="Cambria"/>
          <w:b/>
          <w:bCs/>
        </w:rPr>
        <w:t>Supported by</w:t>
      </w:r>
    </w:p>
    <w:p w14:paraId="0C3F943D" w14:textId="38C2B85D" w:rsidR="00EF56DA" w:rsidRDefault="00EF56DA">
      <w:pPr>
        <w:widowControl w:val="0"/>
        <w:autoSpaceDE w:val="0"/>
        <w:autoSpaceDN w:val="0"/>
        <w:adjustRightInd w:val="0"/>
        <w:spacing w:after="120"/>
        <w:ind w:right="140" w:firstLineChars="250" w:firstLine="602"/>
        <w:jc w:val="both"/>
        <w:rPr>
          <w:rFonts w:ascii="Cambria" w:hAnsi="Cambria" w:cs="Cambria"/>
          <w:b/>
          <w:bCs/>
        </w:rPr>
      </w:pPr>
    </w:p>
    <w:p w14:paraId="7E2698DC" w14:textId="286FA3CA" w:rsidR="00EF56DA" w:rsidRDefault="005964A9" w:rsidP="005964A9">
      <w:pPr>
        <w:widowControl w:val="0"/>
        <w:autoSpaceDE w:val="0"/>
        <w:autoSpaceDN w:val="0"/>
        <w:adjustRightInd w:val="0"/>
        <w:spacing w:after="120"/>
        <w:ind w:left="1440" w:right="1128" w:hanging="1134"/>
        <w:jc w:val="both"/>
        <w:rPr>
          <w:rFonts w:ascii="Cambria" w:hAnsi="Cambria" w:cs="Cambria"/>
        </w:rPr>
      </w:pPr>
      <w:r>
        <w:rPr>
          <w:rFonts w:ascii="Cambria" w:hAnsi="Cambria" w:cs="Cambria"/>
        </w:rPr>
        <w:t xml:space="preserve">     </w:t>
      </w:r>
    </w:p>
    <w:p w14:paraId="29C332AC" w14:textId="3FCFCAAC" w:rsidR="00EF56DA" w:rsidRDefault="00EF56DA">
      <w:pPr>
        <w:widowControl w:val="0"/>
        <w:autoSpaceDE w:val="0"/>
        <w:autoSpaceDN w:val="0"/>
        <w:adjustRightInd w:val="0"/>
        <w:spacing w:after="120"/>
        <w:ind w:left="1134" w:right="1128" w:hanging="1134"/>
        <w:jc w:val="center"/>
        <w:rPr>
          <w:rFonts w:ascii="Cambria" w:hAnsi="Cambria" w:cstheme="minorBidi"/>
          <w:szCs w:val="30"/>
          <w:lang w:val="en-GB" w:bidi="th-TH"/>
        </w:rPr>
      </w:pPr>
    </w:p>
    <w:p w14:paraId="407BC8FA" w14:textId="363C1A66" w:rsidR="00EF56DA" w:rsidRDefault="00EF56DA">
      <w:pPr>
        <w:widowControl w:val="0"/>
        <w:autoSpaceDE w:val="0"/>
        <w:autoSpaceDN w:val="0"/>
        <w:adjustRightInd w:val="0"/>
        <w:spacing w:after="120"/>
        <w:ind w:left="1134" w:right="1128" w:hanging="1134"/>
        <w:jc w:val="center"/>
        <w:rPr>
          <w:rFonts w:ascii="Cambria" w:hAnsi="Cambria" w:cs="Cambria"/>
          <w:lang w:val="en-GB"/>
        </w:rPr>
      </w:pPr>
    </w:p>
    <w:p w14:paraId="67D9E626" w14:textId="741CAE24" w:rsidR="00EF56DA" w:rsidRDefault="005964A9">
      <w:pPr>
        <w:rPr>
          <w:rFonts w:ascii="Cambria" w:hAnsi="Cambria" w:cs="Cambria"/>
          <w:lang w:val="en-GB"/>
        </w:rPr>
      </w:pPr>
      <w:r>
        <w:rPr>
          <w:rFonts w:ascii="Cambria" w:hAnsi="Cambria"/>
          <w:noProof/>
          <w:lang w:bidi="th-TH"/>
        </w:rPr>
        <w:drawing>
          <wp:anchor distT="114300" distB="114300" distL="114300" distR="114300" simplePos="0" relativeHeight="251669504" behindDoc="0" locked="0" layoutInCell="1" allowOverlap="1" wp14:anchorId="3C1D3B27" wp14:editId="32A7DD0D">
            <wp:simplePos x="0" y="0"/>
            <wp:positionH relativeFrom="column">
              <wp:posOffset>3619500</wp:posOffset>
            </wp:positionH>
            <wp:positionV relativeFrom="paragraph">
              <wp:posOffset>654050</wp:posOffset>
            </wp:positionV>
            <wp:extent cx="1098550" cy="806450"/>
            <wp:effectExtent l="0" t="0" r="6350" b="0"/>
            <wp:wrapSquare wrapText="bothSides"/>
            <wp:docPr id="17" name="image10.png"/>
            <wp:cNvGraphicFramePr/>
            <a:graphic xmlns:a="http://schemas.openxmlformats.org/drawingml/2006/main">
              <a:graphicData uri="http://schemas.openxmlformats.org/drawingml/2006/picture">
                <pic:pic xmlns:pic="http://schemas.openxmlformats.org/drawingml/2006/picture">
                  <pic:nvPicPr>
                    <pic:cNvPr id="17" name="image10.png"/>
                    <pic:cNvPicPr preferRelativeResize="0"/>
                  </pic:nvPicPr>
                  <pic:blipFill>
                    <a:blip r:embed="rId10"/>
                    <a:srcRect/>
                    <a:stretch>
                      <a:fillRect/>
                    </a:stretch>
                  </pic:blipFill>
                  <pic:spPr>
                    <a:xfrm>
                      <a:off x="0" y="0"/>
                      <a:ext cx="1098550" cy="806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F879FCB" wp14:editId="4C47D3E2">
            <wp:simplePos x="0" y="0"/>
            <wp:positionH relativeFrom="column">
              <wp:posOffset>2317750</wp:posOffset>
            </wp:positionH>
            <wp:positionV relativeFrom="paragraph">
              <wp:posOffset>698500</wp:posOffset>
            </wp:positionV>
            <wp:extent cx="1066800" cy="533400"/>
            <wp:effectExtent l="0" t="0" r="0" b="0"/>
            <wp:wrapSquare wrapText="bothSides"/>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th-TH"/>
        </w:rPr>
        <w:drawing>
          <wp:anchor distT="0" distB="0" distL="114300" distR="114300" simplePos="0" relativeHeight="251679744" behindDoc="0" locked="0" layoutInCell="1" allowOverlap="1" wp14:anchorId="2D340C25" wp14:editId="2049068F">
            <wp:simplePos x="0" y="0"/>
            <wp:positionH relativeFrom="column">
              <wp:posOffset>1244600</wp:posOffset>
            </wp:positionH>
            <wp:positionV relativeFrom="paragraph">
              <wp:posOffset>655955</wp:posOffset>
            </wp:positionV>
            <wp:extent cx="777875" cy="728345"/>
            <wp:effectExtent l="0" t="0" r="3175" b="0"/>
            <wp:wrapSquare wrapText="bothSides"/>
            <wp:docPr id="12" name="Picture 12" descr="MFA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FA FINLAND"/>
                    <pic:cNvPicPr>
                      <a:picLocks noChangeAspect="1"/>
                    </pic:cNvPicPr>
                  </pic:nvPicPr>
                  <pic:blipFill>
                    <a:blip r:embed="rId12"/>
                    <a:stretch>
                      <a:fillRect/>
                    </a:stretch>
                  </pic:blipFill>
                  <pic:spPr>
                    <a:xfrm>
                      <a:off x="0" y="0"/>
                      <a:ext cx="777875" cy="728345"/>
                    </a:xfrm>
                    <a:prstGeom prst="rect">
                      <a:avLst/>
                    </a:prstGeom>
                  </pic:spPr>
                </pic:pic>
              </a:graphicData>
            </a:graphic>
          </wp:anchor>
        </w:drawing>
      </w:r>
      <w:r>
        <w:rPr>
          <w:rFonts w:ascii="Cambria" w:hAnsi="Cambria" w:cs="Cambria"/>
          <w:noProof/>
          <w:lang w:bidi="th-TH"/>
        </w:rPr>
        <w:drawing>
          <wp:anchor distT="0" distB="0" distL="114300" distR="114300" simplePos="0" relativeHeight="251680768" behindDoc="0" locked="0" layoutInCell="1" allowOverlap="1" wp14:anchorId="01C0B2AE" wp14:editId="34F9282E">
            <wp:simplePos x="0" y="0"/>
            <wp:positionH relativeFrom="column">
              <wp:posOffset>146050</wp:posOffset>
            </wp:positionH>
            <wp:positionV relativeFrom="paragraph">
              <wp:posOffset>551815</wp:posOffset>
            </wp:positionV>
            <wp:extent cx="857250" cy="908685"/>
            <wp:effectExtent l="0" t="0" r="0" b="5715"/>
            <wp:wrapSquare wrapText="bothSides"/>
            <wp:docPr id="11" name="Picture 11" descr="UK D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K DFID"/>
                    <pic:cNvPicPr>
                      <a:picLocks noChangeAspect="1"/>
                    </pic:cNvPicPr>
                  </pic:nvPicPr>
                  <pic:blipFill>
                    <a:blip r:embed="rId13"/>
                    <a:stretch>
                      <a:fillRect/>
                    </a:stretch>
                  </pic:blipFill>
                  <pic:spPr>
                    <a:xfrm>
                      <a:off x="0" y="0"/>
                      <a:ext cx="857250" cy="908685"/>
                    </a:xfrm>
                    <a:prstGeom prst="rect">
                      <a:avLst/>
                    </a:prstGeom>
                  </pic:spPr>
                </pic:pic>
              </a:graphicData>
            </a:graphic>
            <wp14:sizeRelH relativeFrom="margin">
              <wp14:pctWidth>0</wp14:pctWidth>
            </wp14:sizeRelH>
            <wp14:sizeRelV relativeFrom="margin">
              <wp14:pctHeight>0</wp14:pctHeight>
            </wp14:sizeRelV>
          </wp:anchor>
        </w:drawing>
      </w:r>
      <w:r w:rsidR="002F4ABC">
        <w:rPr>
          <w:rFonts w:ascii="Cambria" w:hAnsi="Cambria" w:cs="Angsana New"/>
          <w:cs/>
          <w:lang w:val="en-GB" w:bidi="th-TH"/>
        </w:rPr>
        <w:br w:type="page"/>
      </w:r>
    </w:p>
    <w:p w14:paraId="2D5F3D03"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lastRenderedPageBreak/>
        <w:t>The 2020 Baseline Report</w:t>
      </w:r>
    </w:p>
    <w:p w14:paraId="39B46392"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t>The Rights of Persons with Disabilities</w:t>
      </w:r>
    </w:p>
    <w:p w14:paraId="585CBCD1"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t>The Implementation of SDGs and CRPD in ASEAN Countries</w:t>
      </w:r>
    </w:p>
    <w:p w14:paraId="78C48387" w14:textId="77777777" w:rsidR="00EF56DA" w:rsidRDefault="00EF56DA">
      <w:pPr>
        <w:widowControl w:val="0"/>
        <w:autoSpaceDE w:val="0"/>
        <w:autoSpaceDN w:val="0"/>
        <w:adjustRightInd w:val="0"/>
        <w:spacing w:after="200"/>
        <w:ind w:right="-6"/>
        <w:rPr>
          <w:rFonts w:ascii="Cambria" w:hAnsi="Cambria" w:cs="Cambria"/>
          <w:lang w:val="en-GB"/>
        </w:rPr>
      </w:pPr>
    </w:p>
    <w:p w14:paraId="25F6B793"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t>Authors</w:t>
      </w:r>
      <w:r>
        <w:rPr>
          <w:rFonts w:ascii="Cambria" w:hAnsi="Cambria" w:cs="Cambria"/>
          <w:lang w:val="en-GB"/>
        </w:rPr>
        <w:tab/>
      </w:r>
      <w:r>
        <w:rPr>
          <w:rFonts w:ascii="Cambria" w:hAnsi="Cambria" w:cs="Cambria"/>
          <w:lang w:val="en-GB"/>
        </w:rPr>
        <w:tab/>
        <w:t>Mimi M</w:t>
      </w:r>
      <w:r>
        <w:rPr>
          <w:rFonts w:ascii="Cambria" w:hAnsi="Cambria" w:cs="Angsana New"/>
          <w:cs/>
          <w:lang w:val="en-GB" w:bidi="th-TH"/>
        </w:rPr>
        <w:t xml:space="preserve">. </w:t>
      </w:r>
      <w:proofErr w:type="spellStart"/>
      <w:r>
        <w:rPr>
          <w:rFonts w:ascii="Cambria" w:hAnsi="Cambria" w:cs="Cambria"/>
          <w:lang w:val="en-GB"/>
        </w:rPr>
        <w:t>Lusli</w:t>
      </w:r>
      <w:proofErr w:type="spellEnd"/>
    </w:p>
    <w:p w14:paraId="04ED3AAD" w14:textId="77777777" w:rsidR="00EF56DA" w:rsidRDefault="002F4ABC">
      <w:pPr>
        <w:widowControl w:val="0"/>
        <w:autoSpaceDE w:val="0"/>
        <w:autoSpaceDN w:val="0"/>
        <w:adjustRightInd w:val="0"/>
        <w:spacing w:after="200"/>
        <w:ind w:left="1440" w:right="-6" w:firstLine="720"/>
        <w:rPr>
          <w:rFonts w:ascii="Cambria" w:hAnsi="Cambria" w:cs="Cambria"/>
        </w:rPr>
      </w:pPr>
      <w:r>
        <w:rPr>
          <w:rFonts w:ascii="Cambria" w:hAnsi="Cambria" w:cs="Cambria"/>
          <w:lang w:val="en-GB"/>
        </w:rPr>
        <w:t>Abdullah</w:t>
      </w:r>
      <w:r>
        <w:rPr>
          <w:rFonts w:ascii="Cambria" w:hAnsi="Cambria" w:cs="Cambria"/>
        </w:rPr>
        <w:t xml:space="preserve"> </w:t>
      </w:r>
      <w:proofErr w:type="spellStart"/>
      <w:r>
        <w:rPr>
          <w:rFonts w:ascii="Cambria" w:hAnsi="Cambria" w:cs="Cambria"/>
        </w:rPr>
        <w:t>Fikri</w:t>
      </w:r>
      <w:proofErr w:type="spellEnd"/>
    </w:p>
    <w:p w14:paraId="1BF0C223" w14:textId="77777777" w:rsidR="00EF56DA" w:rsidRDefault="002F4ABC">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Della L</w:t>
      </w:r>
      <w:r>
        <w:rPr>
          <w:rFonts w:ascii="Cambria" w:hAnsi="Cambria" w:cs="Angsana New"/>
          <w:cs/>
          <w:lang w:val="en-GB" w:bidi="th-TH"/>
        </w:rPr>
        <w:t xml:space="preserve">. </w:t>
      </w:r>
      <w:r>
        <w:rPr>
          <w:rFonts w:ascii="Cambria" w:hAnsi="Cambria" w:cs="Cambria"/>
          <w:lang w:val="en-GB"/>
        </w:rPr>
        <w:t>Leonor</w:t>
      </w:r>
    </w:p>
    <w:p w14:paraId="7E547088" w14:textId="77777777" w:rsidR="00EF56DA" w:rsidRDefault="002F4ABC">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Lim Chao Thong</w:t>
      </w:r>
    </w:p>
    <w:p w14:paraId="086E1DFA" w14:textId="77777777" w:rsidR="00EF56DA" w:rsidRDefault="002F4ABC">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 xml:space="preserve">Vu Ngoc </w:t>
      </w:r>
      <w:proofErr w:type="spellStart"/>
      <w:r>
        <w:rPr>
          <w:rFonts w:ascii="Cambria" w:hAnsi="Cambria" w:cs="Cambria"/>
          <w:lang w:val="en-GB"/>
        </w:rPr>
        <w:t>Binh</w:t>
      </w:r>
      <w:proofErr w:type="spellEnd"/>
    </w:p>
    <w:p w14:paraId="0380AA02" w14:textId="77777777" w:rsidR="00EF56DA" w:rsidRDefault="002F4ABC">
      <w:pPr>
        <w:widowControl w:val="0"/>
        <w:autoSpaceDE w:val="0"/>
        <w:autoSpaceDN w:val="0"/>
        <w:adjustRightInd w:val="0"/>
        <w:spacing w:after="200"/>
        <w:ind w:left="1440" w:right="-6" w:firstLine="720"/>
        <w:rPr>
          <w:rFonts w:ascii="Cambria" w:hAnsi="Cambria" w:cs="Cambria"/>
          <w:lang w:val="en-GB"/>
        </w:rPr>
      </w:pPr>
      <w:proofErr w:type="spellStart"/>
      <w:r>
        <w:rPr>
          <w:rFonts w:ascii="Cambria" w:hAnsi="Cambria" w:cs="Cambria"/>
          <w:lang w:val="en-GB"/>
        </w:rPr>
        <w:t>Nantanoot</w:t>
      </w:r>
      <w:proofErr w:type="spellEnd"/>
      <w:r>
        <w:rPr>
          <w:rFonts w:ascii="Cambria" w:hAnsi="Cambria" w:cs="Cambria"/>
          <w:lang w:val="en-GB"/>
        </w:rPr>
        <w:t xml:space="preserve"> </w:t>
      </w:r>
      <w:proofErr w:type="spellStart"/>
      <w:r>
        <w:rPr>
          <w:rFonts w:ascii="Cambria" w:hAnsi="Cambria" w:cs="Cambria"/>
          <w:lang w:val="en-GB"/>
        </w:rPr>
        <w:t>Suwannawut</w:t>
      </w:r>
      <w:proofErr w:type="spellEnd"/>
    </w:p>
    <w:p w14:paraId="7A06CC50" w14:textId="77777777" w:rsidR="00EF56DA" w:rsidRDefault="002F4ABC">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 xml:space="preserve">Wike Devi </w:t>
      </w:r>
      <w:proofErr w:type="spellStart"/>
      <w:r>
        <w:rPr>
          <w:rFonts w:ascii="Cambria" w:hAnsi="Cambria" w:cs="Cambria"/>
          <w:lang w:val="en-GB"/>
        </w:rPr>
        <w:t>Erianti</w:t>
      </w:r>
      <w:proofErr w:type="spellEnd"/>
    </w:p>
    <w:p w14:paraId="71D9251A"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t>Editor</w:t>
      </w:r>
      <w:r>
        <w:rPr>
          <w:rFonts w:ascii="Cambria" w:hAnsi="Cambria" w:cs="Cambria"/>
          <w:lang w:val="en-GB"/>
        </w:rPr>
        <w:tab/>
      </w:r>
      <w:r>
        <w:rPr>
          <w:rFonts w:ascii="Cambria" w:hAnsi="Cambria" w:cs="Cambria"/>
          <w:lang w:val="en-GB"/>
        </w:rPr>
        <w:tab/>
      </w:r>
      <w:r>
        <w:rPr>
          <w:rFonts w:ascii="Cambria" w:hAnsi="Cambria" w:cs="Cambria"/>
          <w:lang w:val="en-GB"/>
        </w:rPr>
        <w:tab/>
      </w:r>
      <w:proofErr w:type="spellStart"/>
      <w:r>
        <w:rPr>
          <w:rFonts w:ascii="Cambria" w:hAnsi="Cambria" w:cs="Cambria"/>
          <w:lang w:val="en-GB"/>
        </w:rPr>
        <w:t>Maulani</w:t>
      </w:r>
      <w:proofErr w:type="spellEnd"/>
      <w:r>
        <w:rPr>
          <w:rFonts w:ascii="Cambria" w:hAnsi="Cambria" w:cs="Cambria"/>
          <w:lang w:val="en-GB"/>
        </w:rPr>
        <w:t xml:space="preserve"> A</w:t>
      </w:r>
      <w:r>
        <w:rPr>
          <w:rFonts w:ascii="Cambria" w:hAnsi="Cambria" w:cs="Angsana New"/>
          <w:cs/>
          <w:lang w:val="en-GB" w:bidi="th-TH"/>
        </w:rPr>
        <w:t xml:space="preserve">. </w:t>
      </w:r>
      <w:proofErr w:type="spellStart"/>
      <w:r>
        <w:rPr>
          <w:rFonts w:ascii="Cambria" w:hAnsi="Cambria" w:cs="Cambria"/>
          <w:lang w:val="en-GB"/>
        </w:rPr>
        <w:t>Rotinsulu</w:t>
      </w:r>
      <w:proofErr w:type="spellEnd"/>
    </w:p>
    <w:p w14:paraId="32714304" w14:textId="77777777" w:rsidR="00EF56DA" w:rsidRDefault="00EF56DA">
      <w:pPr>
        <w:widowControl w:val="0"/>
        <w:autoSpaceDE w:val="0"/>
        <w:autoSpaceDN w:val="0"/>
        <w:adjustRightInd w:val="0"/>
        <w:spacing w:after="200"/>
        <w:ind w:left="840" w:right="-6" w:firstLine="420"/>
        <w:rPr>
          <w:rFonts w:ascii="Cambria" w:hAnsi="Cambria" w:cs="Cambria"/>
          <w:lang w:val="en-GB"/>
        </w:rPr>
      </w:pPr>
    </w:p>
    <w:p w14:paraId="3E24D1EF" w14:textId="77777777" w:rsidR="00EF56DA" w:rsidRDefault="00EF56DA">
      <w:pPr>
        <w:widowControl w:val="0"/>
        <w:autoSpaceDE w:val="0"/>
        <w:autoSpaceDN w:val="0"/>
        <w:adjustRightInd w:val="0"/>
        <w:spacing w:after="200"/>
        <w:ind w:right="-6"/>
        <w:rPr>
          <w:rFonts w:ascii="Cambria" w:hAnsi="Cambria" w:cs="Cambria"/>
          <w:lang w:val="en-GB"/>
        </w:rPr>
      </w:pPr>
    </w:p>
    <w:p w14:paraId="2596A3BB"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t>Copyright © 2020 by ASEAN Disability Forum</w:t>
      </w:r>
    </w:p>
    <w:p w14:paraId="1F13F19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All rights reserved</w:t>
      </w:r>
      <w:r>
        <w:rPr>
          <w:rFonts w:ascii="Cambria" w:hAnsi="Cambria" w:cs="Angsana New"/>
          <w:cs/>
          <w:lang w:val="en-GB" w:bidi="th-TH"/>
        </w:rPr>
        <w:t xml:space="preserve">. </w:t>
      </w:r>
      <w:r>
        <w:rPr>
          <w:rFonts w:ascii="Cambria" w:hAnsi="Cambria" w:cs="Cambria"/>
          <w:lang w:val="en-GB"/>
        </w:rPr>
        <w:t>No part of this publication may be reproduced, distributed, or transmitted in any form or by any means, including photocopying, recording, or other electronic or mechani</w:t>
      </w:r>
      <w:r>
        <w:rPr>
          <w:rFonts w:ascii="Cambria" w:hAnsi="Cambria" w:cs="Cambria"/>
          <w:lang w:val="en-GB"/>
        </w:rPr>
        <w:t>cal methods, without the prior written permission of the publisher, except in the case of brief quotations embodied in critical reviews and certain other non</w:t>
      </w:r>
      <w:r>
        <w:rPr>
          <w:rFonts w:ascii="Cambria" w:hAnsi="Cambria" w:cs="Angsana New"/>
          <w:cs/>
          <w:lang w:val="en-GB" w:bidi="th-TH"/>
        </w:rPr>
        <w:t>-</w:t>
      </w:r>
      <w:r>
        <w:rPr>
          <w:rFonts w:ascii="Cambria" w:hAnsi="Cambria" w:cs="Cambria"/>
          <w:lang w:val="en-GB"/>
        </w:rPr>
        <w:t>commercial uses permitted by copyright law</w:t>
      </w:r>
      <w:r>
        <w:rPr>
          <w:rFonts w:ascii="Cambria" w:hAnsi="Cambria" w:cs="Angsana New"/>
          <w:cs/>
          <w:lang w:val="en-GB" w:bidi="th-TH"/>
        </w:rPr>
        <w:t xml:space="preserve">. </w:t>
      </w:r>
      <w:r>
        <w:rPr>
          <w:rFonts w:ascii="Cambria" w:hAnsi="Cambria" w:cs="Cambria"/>
          <w:lang w:val="en-GB"/>
        </w:rPr>
        <w:t>For permission requests, write to the publisher, addre</w:t>
      </w:r>
      <w:r>
        <w:rPr>
          <w:rFonts w:ascii="Cambria" w:hAnsi="Cambria" w:cs="Cambria"/>
          <w:lang w:val="en-GB"/>
        </w:rPr>
        <w:t xml:space="preserve">ssed </w:t>
      </w:r>
      <w:r>
        <w:rPr>
          <w:rFonts w:ascii="Cambria" w:hAnsi="Cambria" w:cs="Angsana New"/>
          <w:cs/>
          <w:lang w:val="en-GB" w:bidi="th-TH"/>
        </w:rPr>
        <w:t>“</w:t>
      </w:r>
      <w:r>
        <w:rPr>
          <w:rFonts w:ascii="Cambria" w:hAnsi="Cambria" w:cs="Cambria"/>
          <w:lang w:val="en-GB"/>
        </w:rPr>
        <w:t>Attention</w:t>
      </w:r>
      <w:r>
        <w:rPr>
          <w:rFonts w:ascii="Cambria" w:hAnsi="Cambria" w:cs="Angsana New"/>
          <w:cs/>
          <w:lang w:val="en-GB" w:bidi="th-TH"/>
        </w:rPr>
        <w:t xml:space="preserve">: </w:t>
      </w:r>
      <w:r>
        <w:rPr>
          <w:rFonts w:ascii="Cambria" w:hAnsi="Cambria" w:cs="Cambria"/>
          <w:lang w:val="en-GB"/>
        </w:rPr>
        <w:t>Permissions,</w:t>
      </w:r>
      <w:r>
        <w:rPr>
          <w:rFonts w:ascii="Cambria" w:hAnsi="Cambria" w:cs="Angsana New"/>
          <w:cs/>
          <w:lang w:val="en-GB" w:bidi="th-TH"/>
        </w:rPr>
        <w:t xml:space="preserve">” </w:t>
      </w:r>
      <w:r>
        <w:rPr>
          <w:rFonts w:ascii="Cambria" w:hAnsi="Cambria" w:cs="Cambria"/>
          <w:lang w:val="en-GB"/>
        </w:rPr>
        <w:t>at the address below</w:t>
      </w:r>
      <w:r>
        <w:rPr>
          <w:rFonts w:ascii="Cambria" w:hAnsi="Cambria" w:cs="Angsana New"/>
          <w:cs/>
          <w:lang w:val="en-GB" w:bidi="th-TH"/>
        </w:rPr>
        <w:t>.</w:t>
      </w:r>
    </w:p>
    <w:p w14:paraId="5B28BBBF"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t>ASEAN Disability Forum</w:t>
      </w:r>
    </w:p>
    <w:p w14:paraId="44B77291" w14:textId="77777777" w:rsidR="00EF56DA" w:rsidRDefault="002F4ABC">
      <w:pPr>
        <w:widowControl w:val="0"/>
        <w:autoSpaceDE w:val="0"/>
        <w:autoSpaceDN w:val="0"/>
        <w:adjustRightInd w:val="0"/>
        <w:spacing w:after="200"/>
        <w:ind w:right="-6"/>
        <w:rPr>
          <w:rFonts w:ascii="Cambria" w:hAnsi="Cambria" w:cs="Cambria"/>
          <w:lang w:val="en-GB"/>
        </w:rPr>
      </w:pPr>
      <w:proofErr w:type="spellStart"/>
      <w:r>
        <w:rPr>
          <w:rFonts w:ascii="Cambria" w:hAnsi="Cambria" w:cs="Cambria"/>
          <w:lang w:val="en-GB"/>
        </w:rPr>
        <w:t>Menteng</w:t>
      </w:r>
      <w:proofErr w:type="spellEnd"/>
      <w:r>
        <w:rPr>
          <w:rFonts w:ascii="Cambria" w:hAnsi="Cambria" w:cs="Cambria"/>
          <w:lang w:val="en-GB"/>
        </w:rPr>
        <w:t xml:space="preserve"> Square Office &amp; Apartment Tower A Lt</w:t>
      </w:r>
      <w:r>
        <w:rPr>
          <w:rFonts w:ascii="Cambria" w:hAnsi="Cambria" w:cs="Angsana New"/>
          <w:cs/>
          <w:lang w:val="en-GB" w:bidi="th-TH"/>
        </w:rPr>
        <w:t xml:space="preserve">. </w:t>
      </w:r>
      <w:r>
        <w:rPr>
          <w:rFonts w:ascii="Cambria" w:hAnsi="Cambria" w:cs="Cambria"/>
          <w:lang w:val="en-GB"/>
        </w:rPr>
        <w:t>2 Unit AR</w:t>
      </w:r>
      <w:r>
        <w:rPr>
          <w:rFonts w:ascii="Cambria" w:hAnsi="Cambria" w:cs="Angsana New"/>
          <w:cs/>
          <w:lang w:val="en-GB" w:bidi="th-TH"/>
        </w:rPr>
        <w:t>-</w:t>
      </w:r>
      <w:r>
        <w:rPr>
          <w:rFonts w:ascii="Cambria" w:hAnsi="Cambria" w:cs="Cambria"/>
          <w:lang w:val="en-GB"/>
        </w:rPr>
        <w:t>01,</w:t>
      </w:r>
    </w:p>
    <w:p w14:paraId="4CB2F8E5" w14:textId="77777777" w:rsidR="00EF56DA" w:rsidRDefault="002F4ABC">
      <w:pPr>
        <w:widowControl w:val="0"/>
        <w:autoSpaceDE w:val="0"/>
        <w:autoSpaceDN w:val="0"/>
        <w:adjustRightInd w:val="0"/>
        <w:spacing w:after="200"/>
        <w:ind w:right="-6"/>
        <w:rPr>
          <w:rFonts w:ascii="Cambria" w:hAnsi="Cambria" w:cs="Cambria"/>
          <w:lang w:val="en-GB"/>
        </w:rPr>
      </w:pPr>
      <w:proofErr w:type="spellStart"/>
      <w:r>
        <w:rPr>
          <w:rFonts w:ascii="Cambria" w:hAnsi="Cambria" w:cs="Cambria"/>
          <w:lang w:val="en-GB"/>
        </w:rPr>
        <w:t>Jl</w:t>
      </w:r>
      <w:proofErr w:type="spellEnd"/>
      <w:r>
        <w:rPr>
          <w:rFonts w:ascii="Cambria" w:hAnsi="Cambria" w:cs="Angsana New"/>
          <w:cs/>
          <w:lang w:val="en-GB" w:bidi="th-TH"/>
        </w:rPr>
        <w:t xml:space="preserve">. </w:t>
      </w:r>
      <w:proofErr w:type="spellStart"/>
      <w:r>
        <w:rPr>
          <w:rFonts w:ascii="Cambria" w:hAnsi="Cambria" w:cs="Cambria"/>
          <w:lang w:val="en-GB"/>
        </w:rPr>
        <w:t>Matraman</w:t>
      </w:r>
      <w:proofErr w:type="spellEnd"/>
      <w:r>
        <w:rPr>
          <w:rFonts w:ascii="Cambria" w:hAnsi="Cambria" w:cs="Cambria"/>
          <w:lang w:val="en-GB"/>
        </w:rPr>
        <w:t xml:space="preserve"> Raya No</w:t>
      </w:r>
      <w:r>
        <w:rPr>
          <w:rFonts w:ascii="Cambria" w:hAnsi="Cambria" w:cs="Angsana New"/>
          <w:cs/>
          <w:lang w:val="en-GB" w:bidi="th-TH"/>
        </w:rPr>
        <w:t xml:space="preserve">. </w:t>
      </w:r>
      <w:r>
        <w:rPr>
          <w:rFonts w:ascii="Cambria" w:hAnsi="Cambria" w:cs="Cambria"/>
          <w:lang w:val="en-GB"/>
        </w:rPr>
        <w:t xml:space="preserve">30E </w:t>
      </w:r>
      <w:proofErr w:type="spellStart"/>
      <w:r>
        <w:rPr>
          <w:rFonts w:ascii="Cambria" w:hAnsi="Cambria" w:cs="Cambria"/>
          <w:lang w:val="en-GB"/>
        </w:rPr>
        <w:t>Menteng</w:t>
      </w:r>
      <w:proofErr w:type="spellEnd"/>
      <w:r>
        <w:rPr>
          <w:rFonts w:ascii="Cambria" w:hAnsi="Cambria" w:cs="Cambria"/>
          <w:lang w:val="en-GB"/>
        </w:rPr>
        <w:t xml:space="preserve">, Jakarta Pusat </w:t>
      </w:r>
      <w:r>
        <w:rPr>
          <w:rFonts w:ascii="Cambria" w:hAnsi="Cambria" w:cs="Angsana New"/>
          <w:cs/>
          <w:lang w:val="en-GB" w:bidi="th-TH"/>
        </w:rPr>
        <w:t xml:space="preserve">- </w:t>
      </w:r>
      <w:r>
        <w:rPr>
          <w:rFonts w:ascii="Cambria" w:hAnsi="Cambria" w:cs="Cambria"/>
          <w:lang w:val="en-GB"/>
        </w:rPr>
        <w:t xml:space="preserve">Indonesia </w:t>
      </w:r>
    </w:p>
    <w:p w14:paraId="09034954"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t>Email</w:t>
      </w:r>
      <w:r>
        <w:rPr>
          <w:rFonts w:ascii="Cambria" w:hAnsi="Cambria" w:cs="Angsana New"/>
          <w:cs/>
          <w:lang w:val="en-GB" w:bidi="th-TH"/>
        </w:rPr>
        <w:t xml:space="preserve">: </w:t>
      </w:r>
      <w:r>
        <w:fldChar w:fldCharType="begin"/>
      </w:r>
      <w:r>
        <w:instrText xml:space="preserve"> HYPERLINK "mailto:secretariat@aseandisabilityforum</w:instrText>
      </w:r>
      <w:r>
        <w:instrText xml:space="preserve">.org" </w:instrText>
      </w:r>
      <w:r>
        <w:fldChar w:fldCharType="separate"/>
      </w:r>
      <w:r>
        <w:rPr>
          <w:rFonts w:ascii="Cambria" w:hAnsi="Cambria" w:cs="Cambria"/>
          <w:color w:val="0000FF"/>
          <w:u w:val="single" w:color="0000FF"/>
          <w:lang w:val="en-GB"/>
        </w:rPr>
        <w:t>secretariat@aseandisabilityforum</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Cambria"/>
          <w:color w:val="0000FF"/>
          <w:u w:val="single" w:color="0000FF"/>
          <w:lang w:val="en-GB"/>
        </w:rPr>
        <w:fldChar w:fldCharType="end"/>
      </w:r>
      <w:r>
        <w:rPr>
          <w:rFonts w:ascii="Cambria" w:hAnsi="Cambria" w:cs="Cambria"/>
          <w:lang w:val="en-GB"/>
        </w:rPr>
        <w:t xml:space="preserve">, </w:t>
      </w:r>
      <w:hyperlink r:id="rId14" w:history="1">
        <w:r>
          <w:rPr>
            <w:rFonts w:ascii="Cambria" w:hAnsi="Cambria" w:cs="Cambria"/>
            <w:color w:val="0000FF"/>
            <w:u w:val="single" w:color="0000FF"/>
            <w:lang w:val="en-GB"/>
          </w:rPr>
          <w:t>adfsecretariat9@gmail</w:t>
        </w:r>
        <w:r>
          <w:rPr>
            <w:rFonts w:ascii="Cambria" w:hAnsi="Cambria" w:cs="Angsana New"/>
            <w:color w:val="0000FF"/>
            <w:u w:val="single" w:color="0000FF"/>
            <w:cs/>
            <w:lang w:val="en-GB" w:bidi="th-TH"/>
          </w:rPr>
          <w:t>.</w:t>
        </w:r>
        <w:r>
          <w:rPr>
            <w:rFonts w:ascii="Cambria" w:hAnsi="Cambria" w:cs="Cambria"/>
            <w:color w:val="0000FF"/>
            <w:u w:val="single" w:color="0000FF"/>
            <w:lang w:val="en-GB"/>
          </w:rPr>
          <w:t>com</w:t>
        </w:r>
      </w:hyperlink>
      <w:r>
        <w:rPr>
          <w:rFonts w:ascii="Cambria" w:hAnsi="Cambria" w:cs="Angsana New"/>
          <w:cs/>
          <w:lang w:val="en-GB" w:bidi="th-TH"/>
        </w:rPr>
        <w:t xml:space="preserve"> </w:t>
      </w:r>
    </w:p>
    <w:p w14:paraId="5E20D0B7" w14:textId="77777777" w:rsidR="00EF56DA" w:rsidRDefault="002F4ABC">
      <w:pPr>
        <w:widowControl w:val="0"/>
        <w:autoSpaceDE w:val="0"/>
        <w:autoSpaceDN w:val="0"/>
        <w:adjustRightInd w:val="0"/>
        <w:ind w:right="-6"/>
        <w:jc w:val="both"/>
        <w:rPr>
          <w:rFonts w:ascii="Cambria" w:hAnsi="Cambria" w:cs="Cambria"/>
          <w:color w:val="0000FF"/>
          <w:u w:val="single" w:color="0000FF"/>
          <w:lang w:val="en-GB"/>
        </w:rPr>
      </w:pPr>
      <w:r>
        <w:rPr>
          <w:rFonts w:ascii="Cambria" w:hAnsi="Cambria" w:cs="Cambria"/>
          <w:lang w:val="en-GB"/>
        </w:rPr>
        <w:t>Website</w:t>
      </w:r>
      <w:r>
        <w:rPr>
          <w:rFonts w:ascii="Cambria" w:hAnsi="Cambria" w:cs="Angsana New"/>
          <w:cs/>
          <w:lang w:val="en-GB" w:bidi="th-TH"/>
        </w:rPr>
        <w:t xml:space="preserve">: </w:t>
      </w:r>
      <w:r>
        <w:fldChar w:fldCharType="begin"/>
      </w:r>
      <w:r>
        <w:instrText xml:space="preserve"> HYPERLINK "http://www.aseandisabilityforum.com" </w:instrText>
      </w:r>
      <w:r>
        <w:fldChar w:fldCharType="separate"/>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aseandisabilityforum</w:t>
      </w:r>
      <w:r>
        <w:rPr>
          <w:rFonts w:ascii="Cambria" w:hAnsi="Cambria" w:cs="Angsana New"/>
          <w:color w:val="0000FF"/>
          <w:u w:val="single" w:color="0000FF"/>
          <w:cs/>
          <w:lang w:val="en-GB" w:bidi="th-TH"/>
        </w:rPr>
        <w:t>.</w:t>
      </w:r>
      <w:r>
        <w:rPr>
          <w:rFonts w:ascii="Cambria" w:hAnsi="Cambria" w:cs="Cambria"/>
          <w:color w:val="0000FF"/>
          <w:u w:val="single" w:color="0000FF"/>
          <w:lang w:val="en-GB"/>
        </w:rPr>
        <w:t>com</w:t>
      </w:r>
      <w:r>
        <w:rPr>
          <w:rFonts w:ascii="Cambria" w:hAnsi="Cambria" w:cs="Cambria"/>
          <w:color w:val="0000FF"/>
          <w:u w:val="single" w:color="0000FF"/>
          <w:lang w:val="en-GB"/>
        </w:rPr>
        <w:fldChar w:fldCharType="end"/>
      </w:r>
      <w:r>
        <w:rPr>
          <w:rFonts w:ascii="Cambria" w:hAnsi="Cambria" w:cs="Cambria"/>
          <w:lang w:val="en-GB"/>
        </w:rPr>
        <w:t xml:space="preserve">, </w:t>
      </w:r>
      <w:hyperlink r:id="rId15" w:history="1">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aseandisabilityforum</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hyperlink>
    </w:p>
    <w:p w14:paraId="2BF3D4F9" w14:textId="77777777" w:rsidR="00EF56DA" w:rsidRDefault="002F4ABC">
      <w:pPr>
        <w:rPr>
          <w:rFonts w:ascii="Cambria" w:hAnsi="Cambria" w:cs="Cambria"/>
          <w:color w:val="0000FF"/>
          <w:u w:val="single" w:color="0000FF"/>
          <w:lang w:val="en-GB"/>
        </w:rPr>
      </w:pPr>
      <w:r>
        <w:rPr>
          <w:rFonts w:ascii="Cambria" w:hAnsi="Cambria" w:cs="Angsana New"/>
          <w:color w:val="0000FF"/>
          <w:u w:val="single" w:color="0000FF"/>
          <w:cs/>
          <w:lang w:val="en-GB" w:bidi="th-TH"/>
        </w:rPr>
        <w:br w:type="page"/>
      </w:r>
    </w:p>
    <w:p w14:paraId="443E1BCA" w14:textId="77777777" w:rsidR="00EF56DA" w:rsidRDefault="002F4ABC">
      <w:pPr>
        <w:widowControl w:val="0"/>
        <w:autoSpaceDE w:val="0"/>
        <w:autoSpaceDN w:val="0"/>
        <w:adjustRightInd w:val="0"/>
        <w:ind w:right="-6"/>
        <w:jc w:val="center"/>
        <w:rPr>
          <w:rFonts w:ascii="Cambria" w:hAnsi="Cambria" w:cs="Cambria"/>
          <w:lang w:val="en-GB"/>
        </w:rPr>
      </w:pPr>
      <w:r>
        <w:rPr>
          <w:rFonts w:ascii="Cambria" w:hAnsi="Cambria" w:cs="Cambria"/>
          <w:lang w:val="en-GB"/>
        </w:rPr>
        <w:lastRenderedPageBreak/>
        <w:t>Table of Contents</w:t>
      </w:r>
    </w:p>
    <w:p w14:paraId="1DBCEB3A" w14:textId="77777777" w:rsidR="00EF56DA" w:rsidRDefault="00EF56DA">
      <w:pPr>
        <w:widowControl w:val="0"/>
        <w:autoSpaceDE w:val="0"/>
        <w:autoSpaceDN w:val="0"/>
        <w:adjustRightInd w:val="0"/>
        <w:ind w:right="-6"/>
        <w:jc w:val="center"/>
        <w:rPr>
          <w:rFonts w:ascii="Cambria" w:hAnsi="Cambria" w:cs="Cambria"/>
          <w:lang w:val="en-GB"/>
        </w:rPr>
      </w:pPr>
    </w:p>
    <w:p w14:paraId="7398D78D" w14:textId="77777777" w:rsidR="00EF56DA" w:rsidRDefault="00EF56DA">
      <w:pPr>
        <w:widowControl w:val="0"/>
        <w:autoSpaceDE w:val="0"/>
        <w:autoSpaceDN w:val="0"/>
        <w:adjustRightInd w:val="0"/>
        <w:ind w:right="-6"/>
        <w:jc w:val="center"/>
        <w:rPr>
          <w:rFonts w:ascii="Cambria" w:hAnsi="Cambria" w:cs="Cambria"/>
          <w:lang w:val="en-GB"/>
        </w:rPr>
      </w:pPr>
    </w:p>
    <w:p w14:paraId="49922100" w14:textId="77777777" w:rsidR="00EF56DA" w:rsidRDefault="00EF56DA">
      <w:pPr>
        <w:widowControl w:val="0"/>
        <w:autoSpaceDE w:val="0"/>
        <w:autoSpaceDN w:val="0"/>
        <w:adjustRightInd w:val="0"/>
        <w:ind w:right="-6"/>
        <w:jc w:val="center"/>
        <w:rPr>
          <w:rFonts w:ascii="Cambria" w:hAnsi="Cambria" w:cs="Cambria"/>
          <w:lang w:val="en-GB"/>
        </w:rPr>
      </w:pPr>
    </w:p>
    <w:p w14:paraId="0608E2AE"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16" w:history="1">
        <w:r>
          <w:rPr>
            <w:rFonts w:ascii="Cambria" w:hAnsi="Cambria" w:cs="Cambria"/>
            <w:lang w:val="en-GB"/>
          </w:rPr>
          <w:t>List of Tables</w:t>
        </w:r>
        <w:r>
          <w:rPr>
            <w:rFonts w:ascii="Calibri" w:hAnsi="Calibri" w:cs="Calibri"/>
            <w:lang w:val="en-GB"/>
          </w:rPr>
          <w:tab/>
          <w:t>iv</w:t>
        </w:r>
      </w:hyperlink>
    </w:p>
    <w:p w14:paraId="1DECF359"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17" w:history="1">
        <w:r>
          <w:rPr>
            <w:rFonts w:ascii="Cambria" w:hAnsi="Cambria" w:cs="Cambria"/>
            <w:lang w:val="en-GB"/>
          </w:rPr>
          <w:t>List of Figures</w:t>
        </w:r>
        <w:r>
          <w:rPr>
            <w:rFonts w:ascii="Calibri" w:hAnsi="Calibri" w:cs="Calibri"/>
            <w:lang w:val="en-GB"/>
          </w:rPr>
          <w:tab/>
          <w:t>vi</w:t>
        </w:r>
      </w:hyperlink>
    </w:p>
    <w:p w14:paraId="26405169"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18" w:history="1">
        <w:r>
          <w:rPr>
            <w:rFonts w:ascii="Cambria" w:hAnsi="Cambria" w:cs="Cambria"/>
            <w:lang w:val="en-GB"/>
          </w:rPr>
          <w:t>Abbreviation</w:t>
        </w:r>
        <w:r>
          <w:rPr>
            <w:rFonts w:ascii="Calibri" w:hAnsi="Calibri" w:cs="Calibri"/>
            <w:lang w:val="en-GB"/>
          </w:rPr>
          <w:tab/>
          <w:t>vii</w:t>
        </w:r>
      </w:hyperlink>
    </w:p>
    <w:p w14:paraId="0C7FE5D7"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19" w:history="1">
        <w:r>
          <w:rPr>
            <w:rFonts w:ascii="Cambria" w:hAnsi="Cambria" w:cs="Cambria"/>
            <w:lang w:val="en-GB"/>
          </w:rPr>
          <w:t>Foreword</w:t>
        </w:r>
        <w:r>
          <w:rPr>
            <w:rFonts w:ascii="Calibri" w:hAnsi="Calibri" w:cs="Calibri"/>
            <w:lang w:val="en-GB"/>
          </w:rPr>
          <w:tab/>
          <w:t>xv</w:t>
        </w:r>
      </w:hyperlink>
    </w:p>
    <w:p w14:paraId="21A12187"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0" w:history="1">
        <w:r>
          <w:rPr>
            <w:rFonts w:ascii="Cambria" w:hAnsi="Cambria" w:cs="Cambria"/>
            <w:lang w:val="en-GB"/>
          </w:rPr>
          <w:t>Editor</w:t>
        </w:r>
        <w:r>
          <w:rPr>
            <w:rFonts w:ascii="Cambria" w:hAnsi="Cambria" w:cs="Angsana New"/>
            <w:cs/>
            <w:lang w:val="en-GB" w:bidi="th-TH"/>
          </w:rPr>
          <w:t>’</w:t>
        </w:r>
        <w:r>
          <w:rPr>
            <w:rFonts w:ascii="Cambria" w:hAnsi="Cambria" w:cs="Cambria"/>
            <w:lang w:val="en-GB"/>
          </w:rPr>
          <w:t>s Note</w:t>
        </w:r>
        <w:r>
          <w:rPr>
            <w:rFonts w:ascii="Calibri" w:hAnsi="Calibri" w:cs="Calibri"/>
            <w:lang w:val="en-GB"/>
          </w:rPr>
          <w:tab/>
          <w:t>xvii</w:t>
        </w:r>
      </w:hyperlink>
    </w:p>
    <w:p w14:paraId="3D900944" w14:textId="77777777" w:rsidR="00EF56DA" w:rsidRDefault="002F4ABC">
      <w:pPr>
        <w:widowControl w:val="0"/>
        <w:tabs>
          <w:tab w:val="right" w:pos="8306"/>
        </w:tabs>
        <w:autoSpaceDE w:val="0"/>
        <w:autoSpaceDN w:val="0"/>
        <w:adjustRightInd w:val="0"/>
        <w:spacing w:after="200" w:line="276" w:lineRule="auto"/>
        <w:ind w:right="-6"/>
        <w:rPr>
          <w:rFonts w:ascii="Cambria" w:hAnsi="Cambria" w:cs="Cambria"/>
          <w:lang w:val="en-GB"/>
        </w:rPr>
      </w:pPr>
      <w:hyperlink r:id="rId21" w:history="1">
        <w:r>
          <w:rPr>
            <w:rFonts w:ascii="Cambria" w:hAnsi="Cambria" w:cs="Cambria"/>
            <w:lang w:val="en-GB"/>
          </w:rPr>
          <w:t>Chapter 1</w:t>
        </w:r>
        <w:r>
          <w:rPr>
            <w:rFonts w:ascii="Cambria" w:hAnsi="Cambria" w:cs="Angsana New"/>
            <w:cs/>
            <w:lang w:val="en-GB" w:bidi="th-TH"/>
          </w:rPr>
          <w:t xml:space="preserve">. </w:t>
        </w:r>
        <w:r>
          <w:rPr>
            <w:rFonts w:ascii="Cambria" w:hAnsi="Cambria" w:cs="Cambria"/>
            <w:lang w:val="en-GB"/>
          </w:rPr>
          <w:t>Baseline Study</w:t>
        </w:r>
        <w:r>
          <w:rPr>
            <w:rFonts w:ascii="Cambria" w:hAnsi="Cambria" w:cs="Angsana New"/>
            <w:cs/>
            <w:lang w:val="en-GB" w:bidi="th-TH"/>
          </w:rPr>
          <w:t xml:space="preserve">: </w:t>
        </w:r>
        <w:r>
          <w:rPr>
            <w:rFonts w:ascii="Cambria" w:hAnsi="Cambria" w:cs="Cambria"/>
            <w:lang w:val="en-GB"/>
          </w:rPr>
          <w:t>A Glimpse</w:t>
        </w:r>
        <w:r>
          <w:rPr>
            <w:rFonts w:ascii="Cambria" w:hAnsi="Cambria" w:cs="Cambria"/>
            <w:lang w:val="en-GB"/>
          </w:rPr>
          <w:t xml:space="preserve"> of CRPD and SDGs Implementation</w:t>
        </w:r>
      </w:hyperlink>
      <w:r>
        <w:rPr>
          <w:rFonts w:ascii="Cambria" w:hAnsi="Cambria" w:cs="Angsana New"/>
          <w:cs/>
          <w:lang w:val="en-GB" w:bidi="th-TH"/>
        </w:rPr>
        <w:t xml:space="preserve"> </w:t>
      </w:r>
      <w:r>
        <w:rPr>
          <w:rFonts w:ascii="Cambria" w:hAnsi="Cambria" w:cs="Cambria"/>
          <w:lang w:val="en-GB"/>
        </w:rPr>
        <w:fldChar w:fldCharType="begin"/>
      </w:r>
      <w:r>
        <w:rPr>
          <w:rFonts w:ascii="Cambria" w:hAnsi="Cambria" w:cs="Cambria"/>
          <w:lang w:val="en-GB"/>
        </w:rPr>
        <w:instrText xml:space="preserve">HYPERLINK </w:instrText>
      </w:r>
      <w:r>
        <w:rPr>
          <w:rFonts w:ascii="Cambria" w:hAnsi="Cambria" w:cs="Angsana New"/>
          <w:cs/>
          <w:lang w:val="en-GB" w:bidi="th-TH"/>
        </w:rPr>
        <w:instrText>"</w:instrText>
      </w:r>
      <w:r>
        <w:rPr>
          <w:rFonts w:ascii="Cambria" w:hAnsi="Cambria" w:cs="Cambria"/>
          <w:lang w:val="en-GB"/>
        </w:rPr>
        <w:instrText>C</w:instrText>
      </w:r>
      <w:r>
        <w:rPr>
          <w:rFonts w:ascii="Cambria" w:hAnsi="Cambria" w:cs="Angsana New"/>
          <w:cs/>
          <w:lang w:val="en-GB" w:bidi="th-TH"/>
        </w:rPr>
        <w:instrText>:</w:instrText>
      </w:r>
      <w:r>
        <w:rPr>
          <w:rFonts w:ascii="Cambria" w:hAnsi="Cambria" w:cs="Cambria"/>
          <w:lang w:val="en-GB"/>
        </w:rPr>
        <w:instrText>\\Users\\KODIBARTH\\Dropbox\\JOBS and GIGS\\US Jobs\\US Temp jobs\\US JOURNALISM_TEMP\\IDA Consultancy\\202006_ASEAN\\l _Toc30540</w:instrText>
      </w:r>
      <w:r>
        <w:rPr>
          <w:rFonts w:ascii="Cambria" w:hAnsi="Cambria" w:cs="Angsana New"/>
          <w:cs/>
          <w:lang w:val="en-GB" w:bidi="th-TH"/>
        </w:rPr>
        <w:instrText>"</w:instrText>
      </w:r>
      <w:r>
        <w:rPr>
          <w:rFonts w:ascii="Cambria" w:hAnsi="Cambria" w:cs="Cambria"/>
          <w:lang w:val="en-GB"/>
        </w:rPr>
        <w:fldChar w:fldCharType="separate"/>
      </w:r>
      <w:r>
        <w:rPr>
          <w:rFonts w:ascii="Cambria" w:hAnsi="Cambria" w:cs="Cambria"/>
          <w:lang w:val="en-GB"/>
        </w:rPr>
        <w:t xml:space="preserve">in the Southeast Asian </w:t>
      </w:r>
    </w:p>
    <w:p w14:paraId="59C04BA5"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r>
        <w:rPr>
          <w:rFonts w:ascii="Cambria" w:hAnsi="Cambria" w:cs="Cambria"/>
          <w:lang w:val="en-GB"/>
        </w:rPr>
        <w:t>Countries</w:t>
      </w:r>
      <w:r>
        <w:rPr>
          <w:rFonts w:ascii="Calibri" w:hAnsi="Calibri" w:cs="Calibri"/>
          <w:lang w:val="en-GB"/>
        </w:rPr>
        <w:tab/>
        <w:t>1</w:t>
      </w:r>
      <w:r>
        <w:rPr>
          <w:rFonts w:ascii="Cambria" w:hAnsi="Cambria" w:cs="Cambria"/>
          <w:lang w:val="en-GB"/>
        </w:rPr>
        <w:fldChar w:fldCharType="end"/>
      </w:r>
    </w:p>
    <w:p w14:paraId="4122DFE5"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2" w:history="1">
        <w:r>
          <w:rPr>
            <w:rFonts w:ascii="Cambria" w:hAnsi="Cambria" w:cs="Cambria"/>
            <w:lang w:val="en-GB"/>
          </w:rPr>
          <w:t>Chapter 2</w:t>
        </w:r>
        <w:r>
          <w:rPr>
            <w:rFonts w:ascii="Cambria" w:hAnsi="Cambria" w:cs="Angsana New"/>
            <w:cs/>
            <w:lang w:val="en-GB" w:bidi="th-TH"/>
          </w:rPr>
          <w:t xml:space="preserve">. </w:t>
        </w:r>
        <w:r>
          <w:rPr>
            <w:rFonts w:ascii="Cambria" w:hAnsi="Cambria" w:cs="Cambria"/>
            <w:lang w:val="en-GB"/>
          </w:rPr>
          <w:t>Indonesia</w:t>
        </w:r>
        <w:r>
          <w:rPr>
            <w:rFonts w:ascii="Cambria" w:hAnsi="Cambria" w:cs="Angsana New"/>
            <w:cs/>
            <w:lang w:val="en-GB" w:bidi="th-TH"/>
          </w:rPr>
          <w:t>’</w:t>
        </w:r>
        <w:r>
          <w:rPr>
            <w:rFonts w:ascii="Cambria" w:hAnsi="Cambria" w:cs="Cambria"/>
            <w:lang w:val="en-GB"/>
          </w:rPr>
          <w:t>s Experience on the SDGs and CRPD Implementation</w:t>
        </w:r>
        <w:r>
          <w:rPr>
            <w:rFonts w:ascii="Calibri" w:hAnsi="Calibri" w:cs="Calibri"/>
            <w:lang w:val="en-GB"/>
          </w:rPr>
          <w:tab/>
          <w:t>11</w:t>
        </w:r>
      </w:hyperlink>
    </w:p>
    <w:p w14:paraId="71F41DB1"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3" w:history="1">
        <w:r>
          <w:rPr>
            <w:rFonts w:ascii="Cambria" w:hAnsi="Cambria" w:cs="Cambria"/>
            <w:lang w:val="en-GB"/>
          </w:rPr>
          <w:t>Chapter 3</w:t>
        </w:r>
        <w:r>
          <w:rPr>
            <w:rFonts w:ascii="Cambria" w:hAnsi="Cambria" w:cs="Angsana New"/>
            <w:cs/>
            <w:lang w:val="en-GB" w:bidi="th-TH"/>
          </w:rPr>
          <w:t xml:space="preserve">. </w:t>
        </w:r>
        <w:r>
          <w:rPr>
            <w:rFonts w:ascii="Cambria" w:hAnsi="Cambria" w:cs="Cambria"/>
            <w:lang w:val="en-GB"/>
          </w:rPr>
          <w:t>Inclusive Development Policy in The Philippines</w:t>
        </w:r>
        <w:r>
          <w:rPr>
            <w:rFonts w:ascii="Calibri" w:hAnsi="Calibri" w:cs="Calibri"/>
            <w:lang w:val="en-GB"/>
          </w:rPr>
          <w:tab/>
          <w:t>41</w:t>
        </w:r>
      </w:hyperlink>
    </w:p>
    <w:p w14:paraId="3D2416C6"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4" w:history="1">
        <w:r>
          <w:rPr>
            <w:rFonts w:ascii="Cambria" w:hAnsi="Cambria" w:cs="Cambria"/>
            <w:lang w:val="en-GB"/>
          </w:rPr>
          <w:t>Chapter 4</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w:t>
        </w:r>
        <w:r>
          <w:rPr>
            <w:rFonts w:ascii="Cambria" w:hAnsi="Cambria" w:cs="Cambria"/>
            <w:lang w:val="en-GB"/>
          </w:rPr>
          <w:t>s Enabling Masterplan</w:t>
        </w:r>
        <w:r>
          <w:rPr>
            <w:rFonts w:ascii="Cambria" w:hAnsi="Cambria" w:cs="Angsana New"/>
            <w:cs/>
            <w:lang w:val="en-GB" w:bidi="th-TH"/>
          </w:rPr>
          <w:t xml:space="preserve">: </w:t>
        </w:r>
        <w:r>
          <w:rPr>
            <w:rFonts w:ascii="Cambria" w:hAnsi="Cambria" w:cs="Cambria"/>
            <w:lang w:val="en-GB"/>
          </w:rPr>
          <w:t>No Persons with Disabilities Are Left Behind</w:t>
        </w:r>
        <w:r>
          <w:rPr>
            <w:rFonts w:ascii="Calibri" w:hAnsi="Calibri" w:cs="Calibri"/>
            <w:lang w:val="en-GB"/>
          </w:rPr>
          <w:tab/>
          <w:t>61</w:t>
        </w:r>
      </w:hyperlink>
    </w:p>
    <w:p w14:paraId="2C8A6CFE"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5" w:history="1">
        <w:r>
          <w:rPr>
            <w:rFonts w:ascii="Cambria" w:hAnsi="Cambria" w:cs="Cambria"/>
            <w:lang w:val="en-GB"/>
          </w:rPr>
          <w:t>Chapter 5</w:t>
        </w:r>
        <w:r>
          <w:rPr>
            <w:rFonts w:ascii="Cambria" w:hAnsi="Cambria" w:cs="Angsana New"/>
            <w:cs/>
            <w:lang w:val="en-GB" w:bidi="th-TH"/>
          </w:rPr>
          <w:t xml:space="preserve">. </w:t>
        </w:r>
        <w:r>
          <w:rPr>
            <w:rFonts w:ascii="Cambria" w:hAnsi="Cambria" w:cs="Cambria"/>
            <w:lang w:val="en-GB"/>
          </w:rPr>
          <w:t>Challenges in Fulfilling the Rights of Persons with Disabilities in Viet Nam</w:t>
        </w:r>
        <w:r>
          <w:rPr>
            <w:rFonts w:ascii="Calibri" w:hAnsi="Calibri" w:cs="Calibri"/>
            <w:lang w:val="en-GB"/>
          </w:rPr>
          <w:tab/>
        </w:r>
        <w:r>
          <w:rPr>
            <w:rFonts w:ascii="Calibri" w:hAnsi="Calibri" w:cs="Calibri"/>
            <w:lang w:val="en-GB"/>
          </w:rPr>
          <w:t>74</w:t>
        </w:r>
      </w:hyperlink>
    </w:p>
    <w:p w14:paraId="5584158D"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6" w:history="1">
        <w:r>
          <w:rPr>
            <w:rFonts w:ascii="Cambria" w:hAnsi="Cambria" w:cs="Cambria"/>
            <w:lang w:val="en-GB"/>
          </w:rPr>
          <w:t>Chapter 6</w:t>
        </w:r>
        <w:r>
          <w:rPr>
            <w:rFonts w:ascii="Cambria" w:hAnsi="Cambria" w:cs="Angsana New"/>
            <w:cs/>
            <w:lang w:val="en-GB" w:bidi="th-TH"/>
          </w:rPr>
          <w:t xml:space="preserve">. </w:t>
        </w:r>
        <w:r>
          <w:rPr>
            <w:rFonts w:ascii="Cambria" w:hAnsi="Cambria" w:cs="Cambria"/>
            <w:lang w:val="en-GB"/>
          </w:rPr>
          <w:t>How Thailand Achieve 2030 Agenda for Persons with Disabilities?</w:t>
        </w:r>
        <w:r>
          <w:rPr>
            <w:rFonts w:ascii="Calibri" w:hAnsi="Calibri" w:cs="Calibri"/>
            <w:lang w:val="en-GB"/>
          </w:rPr>
          <w:tab/>
          <w:t>98</w:t>
        </w:r>
      </w:hyperlink>
    </w:p>
    <w:p w14:paraId="473BB4CA"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7" w:history="1">
        <w:r>
          <w:rPr>
            <w:rFonts w:ascii="Cambria" w:hAnsi="Cambria" w:cs="Cambria"/>
            <w:lang w:val="en-GB"/>
          </w:rPr>
          <w:t>Chapter 7</w:t>
        </w:r>
        <w:r>
          <w:rPr>
            <w:rFonts w:ascii="Cambria" w:hAnsi="Cambria" w:cs="Angsana New"/>
            <w:cs/>
            <w:lang w:val="en-GB" w:bidi="th-TH"/>
          </w:rPr>
          <w:t xml:space="preserve">. </w:t>
        </w:r>
        <w:r>
          <w:rPr>
            <w:rFonts w:ascii="Cambria" w:hAnsi="Cambria" w:cs="Cambria"/>
            <w:lang w:val="en-GB"/>
          </w:rPr>
          <w:t>Way Forwards to the Established and Enhanced Protection of the Rights of Pers</w:t>
        </w:r>
        <w:r>
          <w:rPr>
            <w:rFonts w:ascii="Cambria" w:hAnsi="Cambria" w:cs="Cambria"/>
            <w:lang w:val="en-GB"/>
          </w:rPr>
          <w:t>ons with Disabilities in ASEAN Countries</w:t>
        </w:r>
        <w:r>
          <w:rPr>
            <w:rFonts w:ascii="Calibri" w:hAnsi="Calibri" w:cs="Calibri"/>
            <w:lang w:val="en-GB"/>
          </w:rPr>
          <w:tab/>
          <w:t>119</w:t>
        </w:r>
      </w:hyperlink>
    </w:p>
    <w:p w14:paraId="589378CE"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8" w:history="1">
        <w:r>
          <w:rPr>
            <w:rFonts w:ascii="Cambria" w:hAnsi="Cambria" w:cs="Cambria"/>
            <w:lang w:val="en-GB"/>
          </w:rPr>
          <w:t>Bibliography</w:t>
        </w:r>
        <w:r>
          <w:rPr>
            <w:rFonts w:ascii="Calibri" w:hAnsi="Calibri" w:cs="Calibri"/>
            <w:lang w:val="en-GB"/>
          </w:rPr>
          <w:tab/>
          <w:t>134</w:t>
        </w:r>
      </w:hyperlink>
    </w:p>
    <w:p w14:paraId="2C8E655B"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29" w:history="1">
        <w:r>
          <w:rPr>
            <w:rFonts w:ascii="Cambria" w:hAnsi="Cambria" w:cs="Cambria"/>
            <w:lang w:val="en-GB"/>
          </w:rPr>
          <w:t>Profile of Researchers</w:t>
        </w:r>
        <w:r>
          <w:rPr>
            <w:rFonts w:ascii="Calibri" w:hAnsi="Calibri" w:cs="Calibri"/>
            <w:lang w:val="en-GB"/>
          </w:rPr>
          <w:tab/>
          <w:t>144</w:t>
        </w:r>
      </w:hyperlink>
    </w:p>
    <w:p w14:paraId="6DD32AD3" w14:textId="77777777" w:rsidR="00EF56DA" w:rsidRDefault="002F4ABC">
      <w:pPr>
        <w:widowControl w:val="0"/>
        <w:tabs>
          <w:tab w:val="right" w:pos="8306"/>
        </w:tabs>
        <w:autoSpaceDE w:val="0"/>
        <w:autoSpaceDN w:val="0"/>
        <w:adjustRightInd w:val="0"/>
        <w:spacing w:after="200" w:line="276" w:lineRule="auto"/>
        <w:ind w:right="-6"/>
        <w:rPr>
          <w:rFonts w:ascii="Calibri" w:hAnsi="Calibri" w:cs="Calibri"/>
          <w:lang w:val="en-GB"/>
        </w:rPr>
      </w:pPr>
      <w:hyperlink r:id="rId30" w:history="1">
        <w:r>
          <w:rPr>
            <w:rFonts w:ascii="Cambria" w:hAnsi="Cambria" w:cs="Cambria"/>
            <w:lang w:val="en-GB"/>
          </w:rPr>
          <w:t>ADF Profile</w:t>
        </w:r>
        <w:r>
          <w:rPr>
            <w:rFonts w:ascii="Calibri" w:hAnsi="Calibri" w:cs="Calibri"/>
            <w:lang w:val="en-GB"/>
          </w:rPr>
          <w:tab/>
          <w:t>146</w:t>
        </w:r>
      </w:hyperlink>
    </w:p>
    <w:p w14:paraId="591EC787" w14:textId="77777777" w:rsidR="00EF56DA" w:rsidRDefault="00EF56DA">
      <w:pPr>
        <w:widowControl w:val="0"/>
        <w:tabs>
          <w:tab w:val="right" w:pos="8306"/>
        </w:tabs>
        <w:autoSpaceDE w:val="0"/>
        <w:autoSpaceDN w:val="0"/>
        <w:adjustRightInd w:val="0"/>
        <w:spacing w:after="200" w:line="276" w:lineRule="auto"/>
        <w:ind w:right="-6"/>
        <w:rPr>
          <w:rFonts w:ascii="Cambria" w:hAnsi="Cambria" w:cs="Cambria"/>
          <w:lang w:val="en-GB"/>
        </w:rPr>
      </w:pPr>
    </w:p>
    <w:p w14:paraId="0CD96F05" w14:textId="77777777" w:rsidR="00EF56DA" w:rsidRDefault="00EF56DA">
      <w:pPr>
        <w:widowControl w:val="0"/>
        <w:autoSpaceDE w:val="0"/>
        <w:autoSpaceDN w:val="0"/>
        <w:adjustRightInd w:val="0"/>
        <w:spacing w:after="200"/>
        <w:ind w:left="1596" w:right="-6" w:hanging="1596"/>
        <w:rPr>
          <w:rFonts w:ascii="Cambria" w:hAnsi="Cambria" w:cs="Cambria"/>
          <w:lang w:val="en-GB"/>
        </w:rPr>
      </w:pPr>
    </w:p>
    <w:p w14:paraId="0C84D8A7" w14:textId="77777777" w:rsidR="00EF56DA" w:rsidRDefault="00EF56DA">
      <w:pPr>
        <w:widowControl w:val="0"/>
        <w:autoSpaceDE w:val="0"/>
        <w:autoSpaceDN w:val="0"/>
        <w:adjustRightInd w:val="0"/>
        <w:spacing w:after="200"/>
        <w:ind w:left="1596" w:right="-6" w:hanging="1596"/>
        <w:rPr>
          <w:rFonts w:ascii="Cambria" w:hAnsi="Cambria" w:cs="Cambria"/>
          <w:lang w:val="en-GB"/>
        </w:rPr>
      </w:pPr>
    </w:p>
    <w:p w14:paraId="5F783D3B" w14:textId="77777777" w:rsidR="00EF56DA" w:rsidRDefault="00EF56DA">
      <w:pPr>
        <w:widowControl w:val="0"/>
        <w:tabs>
          <w:tab w:val="right" w:pos="8306"/>
        </w:tabs>
        <w:autoSpaceDE w:val="0"/>
        <w:autoSpaceDN w:val="0"/>
        <w:adjustRightInd w:val="0"/>
        <w:spacing w:after="200" w:line="276" w:lineRule="auto"/>
        <w:ind w:right="-6"/>
        <w:jc w:val="both"/>
        <w:rPr>
          <w:rFonts w:ascii="Cambria" w:hAnsi="Cambria" w:cstheme="minorBidi"/>
          <w:szCs w:val="30"/>
          <w:cs/>
          <w:lang w:val="en-GB" w:bidi="th-TH"/>
        </w:rPr>
      </w:pPr>
    </w:p>
    <w:p w14:paraId="22D1F3FA" w14:textId="77777777" w:rsidR="00EF56DA" w:rsidRDefault="00EF56DA">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p>
    <w:p w14:paraId="6B8974BE" w14:textId="77777777" w:rsidR="00EF56DA" w:rsidRDefault="002F4ABC">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r>
        <w:rPr>
          <w:rFonts w:ascii="Cambria" w:hAnsi="Cambria" w:cs="Cambria"/>
          <w:lang w:val="en-GB"/>
        </w:rPr>
        <w:t>List of Tables</w:t>
      </w:r>
    </w:p>
    <w:p w14:paraId="13507C56" w14:textId="77777777" w:rsidR="00EF56DA" w:rsidRDefault="00EF56DA">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14:paraId="11BEA485" w14:textId="77777777" w:rsidR="00EF56DA" w:rsidRDefault="002F4ABC">
      <w:pPr>
        <w:widowControl w:val="0"/>
        <w:tabs>
          <w:tab w:val="right" w:pos="8306"/>
        </w:tabs>
        <w:autoSpaceDE w:val="0"/>
        <w:autoSpaceDN w:val="0"/>
        <w:adjustRightInd w:val="0"/>
        <w:spacing w:after="200" w:line="276" w:lineRule="auto"/>
        <w:ind w:left="960" w:right="-6" w:hanging="480"/>
        <w:rPr>
          <w:rFonts w:ascii="Calibri" w:hAnsi="Calibri" w:cs="Calibri"/>
          <w:lang w:val="en-GB"/>
        </w:rPr>
      </w:pPr>
      <w:hyperlink r:id="rId31" w:history="1">
        <w:r>
          <w:rPr>
            <w:rFonts w:ascii="Cambria" w:hAnsi="Cambria" w:cs="Cambria"/>
            <w:lang w:val="en-GB"/>
          </w:rPr>
          <w:t xml:space="preserve">Table </w:t>
        </w:r>
        <w:proofErr w:type="gramStart"/>
        <w:r>
          <w:rPr>
            <w:rFonts w:ascii="Calibri" w:hAnsi="Calibri" w:cs="Calibri"/>
            <w:lang w:val="en-GB"/>
          </w:rPr>
          <w:t xml:space="preserve">1 </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Scope of SDGs and CRPD Articles</w:t>
        </w:r>
        <w:r>
          <w:rPr>
            <w:rFonts w:ascii="Calibri" w:hAnsi="Calibri" w:cs="Calibri"/>
            <w:lang w:val="en-GB"/>
          </w:rPr>
          <w:tab/>
          <w:t>10</w:t>
        </w:r>
      </w:hyperlink>
    </w:p>
    <w:p w14:paraId="59BA3B69"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2" w:history="1">
        <w:r>
          <w:rPr>
            <w:rFonts w:ascii="Cambria" w:hAnsi="Cambria" w:cs="Cambria"/>
            <w:lang w:val="en-GB"/>
          </w:rPr>
          <w:t xml:space="preserve">Table </w:t>
        </w:r>
        <w:r>
          <w:rPr>
            <w:rFonts w:ascii="Calibri" w:hAnsi="Calibri" w:cs="Calibri"/>
            <w:lang w:val="en-GB"/>
          </w:rPr>
          <w:t xml:space="preserve">2 </w:t>
        </w:r>
        <w:r>
          <w:rPr>
            <w:rFonts w:ascii="Cambria" w:hAnsi="Cambria" w:cs="Cambria"/>
            <w:lang w:val="en-GB"/>
          </w:rPr>
          <w:t>Policy and Regulations on Health in Indonesia</w:t>
        </w:r>
        <w:r>
          <w:rPr>
            <w:rFonts w:ascii="Calibri" w:hAnsi="Calibri" w:cs="Calibri"/>
            <w:lang w:val="en-GB"/>
          </w:rPr>
          <w:tab/>
          <w:t>17</w:t>
        </w:r>
      </w:hyperlink>
    </w:p>
    <w:p w14:paraId="588614B8"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3" w:history="1">
        <w:r>
          <w:rPr>
            <w:rFonts w:ascii="Cambria" w:hAnsi="Cambria" w:cs="Cambria"/>
            <w:lang w:val="en-GB"/>
          </w:rPr>
          <w:t xml:space="preserve">Table </w:t>
        </w:r>
        <w:r>
          <w:rPr>
            <w:rFonts w:ascii="Calibri" w:hAnsi="Calibri" w:cs="Calibri"/>
            <w:lang w:val="en-GB"/>
          </w:rPr>
          <w:t xml:space="preserve">3 </w:t>
        </w:r>
        <w:r>
          <w:rPr>
            <w:rFonts w:ascii="Cambria" w:hAnsi="Cambria" w:cs="Cambria"/>
            <w:lang w:val="en-GB"/>
          </w:rPr>
          <w:t>Policy and Regulations on Education in Indonesia</w:t>
        </w:r>
        <w:r>
          <w:rPr>
            <w:rFonts w:ascii="Calibri" w:hAnsi="Calibri" w:cs="Calibri"/>
            <w:lang w:val="en-GB"/>
          </w:rPr>
          <w:tab/>
          <w:t>22</w:t>
        </w:r>
      </w:hyperlink>
    </w:p>
    <w:p w14:paraId="2AD5AE10"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4" w:history="1">
        <w:r>
          <w:rPr>
            <w:rFonts w:ascii="Cambria" w:hAnsi="Cambria" w:cs="Cambria"/>
            <w:lang w:val="en-GB"/>
          </w:rPr>
          <w:t xml:space="preserve">Table </w:t>
        </w:r>
        <w:r>
          <w:rPr>
            <w:rFonts w:ascii="Calibri" w:hAnsi="Calibri" w:cs="Calibri"/>
            <w:lang w:val="en-GB"/>
          </w:rPr>
          <w:t xml:space="preserve">4 </w:t>
        </w:r>
        <w:r>
          <w:rPr>
            <w:rFonts w:ascii="Cambria" w:hAnsi="Cambria" w:cs="Cambria"/>
            <w:lang w:val="en-GB"/>
          </w:rPr>
          <w:t>Policy and Regulations on Gender Equality in Indonesia</w:t>
        </w:r>
        <w:r>
          <w:rPr>
            <w:rFonts w:ascii="Calibri" w:hAnsi="Calibri" w:cs="Calibri"/>
            <w:lang w:val="en-GB"/>
          </w:rPr>
          <w:tab/>
          <w:t>26</w:t>
        </w:r>
      </w:hyperlink>
    </w:p>
    <w:p w14:paraId="62835FC5"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5" w:history="1">
        <w:r>
          <w:rPr>
            <w:rFonts w:ascii="Cambria" w:hAnsi="Cambria" w:cs="Cambria"/>
            <w:lang w:val="en-GB"/>
          </w:rPr>
          <w:t xml:space="preserve">Table </w:t>
        </w:r>
        <w:r>
          <w:rPr>
            <w:rFonts w:ascii="Calibri" w:hAnsi="Calibri" w:cs="Calibri"/>
            <w:lang w:val="en-GB"/>
          </w:rPr>
          <w:t xml:space="preserve">5 </w:t>
        </w:r>
        <w:r>
          <w:rPr>
            <w:rFonts w:ascii="Cambria" w:hAnsi="Cambria" w:cs="Cambria"/>
            <w:lang w:val="en-GB"/>
          </w:rPr>
          <w:t>Policy and Regulations on Employment in Indonesia</w:t>
        </w:r>
        <w:r>
          <w:rPr>
            <w:rFonts w:ascii="Calibri" w:hAnsi="Calibri" w:cs="Calibri"/>
            <w:lang w:val="en-GB"/>
          </w:rPr>
          <w:tab/>
          <w:t>30</w:t>
        </w:r>
      </w:hyperlink>
    </w:p>
    <w:p w14:paraId="64FDFF1A"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6" w:history="1">
        <w:r>
          <w:rPr>
            <w:rFonts w:ascii="Cambria" w:hAnsi="Cambria" w:cs="Cambria"/>
            <w:lang w:val="en-GB"/>
          </w:rPr>
          <w:t xml:space="preserve">Table </w:t>
        </w:r>
        <w:r>
          <w:rPr>
            <w:rFonts w:ascii="Calibri" w:hAnsi="Calibri" w:cs="Calibri"/>
            <w:lang w:val="en-GB"/>
          </w:rPr>
          <w:t xml:space="preserve">6 </w:t>
        </w:r>
        <w:r>
          <w:rPr>
            <w:rFonts w:ascii="Cambria" w:hAnsi="Cambria" w:cs="Cambria"/>
            <w:lang w:val="en-GB"/>
          </w:rPr>
          <w:t>Policy and Regulations on Accessibility in Indonesia</w:t>
        </w:r>
        <w:r>
          <w:rPr>
            <w:rFonts w:ascii="Calibri" w:hAnsi="Calibri" w:cs="Calibri"/>
            <w:lang w:val="en-GB"/>
          </w:rPr>
          <w:tab/>
          <w:t>34</w:t>
        </w:r>
      </w:hyperlink>
    </w:p>
    <w:p w14:paraId="7F306FEB" w14:textId="77777777" w:rsidR="00EF56DA" w:rsidRDefault="002F4ABC">
      <w:pPr>
        <w:widowControl w:val="0"/>
        <w:tabs>
          <w:tab w:val="right" w:pos="8306"/>
        </w:tabs>
        <w:autoSpaceDE w:val="0"/>
        <w:autoSpaceDN w:val="0"/>
        <w:adjustRightInd w:val="0"/>
        <w:spacing w:after="200" w:line="276" w:lineRule="auto"/>
        <w:ind w:left="480" w:right="-6"/>
        <w:rPr>
          <w:rFonts w:ascii="Calibri" w:hAnsi="Calibri" w:cs="Calibri"/>
          <w:lang w:val="en-GB"/>
        </w:rPr>
      </w:pPr>
      <w:hyperlink r:id="rId37" w:history="1">
        <w:r>
          <w:rPr>
            <w:rFonts w:ascii="Cambria" w:hAnsi="Cambria" w:cs="Cambria"/>
            <w:lang w:val="en-GB"/>
          </w:rPr>
          <w:t xml:space="preserve">Table </w:t>
        </w:r>
        <w:r>
          <w:rPr>
            <w:rFonts w:ascii="Calibri" w:hAnsi="Calibri" w:cs="Calibri"/>
            <w:lang w:val="en-GB"/>
          </w:rPr>
          <w:t xml:space="preserve">7 </w:t>
        </w:r>
        <w:r>
          <w:rPr>
            <w:rFonts w:ascii="Cambria" w:hAnsi="Cambria" w:cs="Cambria"/>
            <w:lang w:val="en-GB"/>
          </w:rPr>
          <w:t>Beneficiaries Programmes for Persons with Disabilities from the Department of Tr</w:t>
        </w:r>
        <w:r>
          <w:rPr>
            <w:rFonts w:ascii="Cambria" w:hAnsi="Cambria" w:cs="Cambria"/>
            <w:lang w:val="en-GB"/>
          </w:rPr>
          <w:t>ade and Industry</w:t>
        </w:r>
        <w:r>
          <w:rPr>
            <w:rFonts w:ascii="Calibri" w:hAnsi="Calibri" w:cs="Calibri"/>
            <w:lang w:val="en-GB"/>
          </w:rPr>
          <w:tab/>
          <w:t>56</w:t>
        </w:r>
      </w:hyperlink>
    </w:p>
    <w:p w14:paraId="004284A9"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8" w:history="1">
        <w:r>
          <w:rPr>
            <w:rFonts w:ascii="Cambria" w:hAnsi="Cambria" w:cs="Cambria"/>
            <w:lang w:val="en-GB"/>
          </w:rPr>
          <w:t xml:space="preserve">Table </w:t>
        </w:r>
        <w:r>
          <w:rPr>
            <w:rFonts w:ascii="Calibri" w:hAnsi="Calibri" w:cs="Calibri"/>
            <w:lang w:val="en-GB"/>
          </w:rPr>
          <w:t xml:space="preserve">8 </w:t>
        </w:r>
        <w:r>
          <w:rPr>
            <w:rFonts w:ascii="Cambria" w:hAnsi="Cambria" w:cs="Cambria"/>
            <w:lang w:val="en-GB"/>
          </w:rPr>
          <w:t>Laws on Education in Singapore</w:t>
        </w:r>
        <w:r>
          <w:rPr>
            <w:rFonts w:ascii="Calibri" w:hAnsi="Calibri" w:cs="Calibri"/>
            <w:lang w:val="en-GB"/>
          </w:rPr>
          <w:tab/>
          <w:t>64</w:t>
        </w:r>
      </w:hyperlink>
    </w:p>
    <w:p w14:paraId="12E7E54B"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9" w:history="1">
        <w:r>
          <w:rPr>
            <w:rFonts w:ascii="Cambria" w:hAnsi="Cambria" w:cs="Cambria"/>
            <w:lang w:val="en-GB"/>
          </w:rPr>
          <w:t xml:space="preserve">Table </w:t>
        </w:r>
        <w:r>
          <w:rPr>
            <w:rFonts w:ascii="Calibri" w:hAnsi="Calibri" w:cs="Calibri"/>
            <w:lang w:val="en-GB"/>
          </w:rPr>
          <w:t xml:space="preserve">9 </w:t>
        </w:r>
        <w:r>
          <w:rPr>
            <w:rFonts w:ascii="Cambria" w:hAnsi="Cambria" w:cs="Cambria"/>
            <w:lang w:val="en-GB"/>
          </w:rPr>
          <w:t>Policy and Regulations on Persons with Disabilities in Viet Nam</w:t>
        </w:r>
        <w:r>
          <w:rPr>
            <w:rFonts w:ascii="Calibri" w:hAnsi="Calibri" w:cs="Calibri"/>
            <w:lang w:val="en-GB"/>
          </w:rPr>
          <w:tab/>
          <w:t>77</w:t>
        </w:r>
      </w:hyperlink>
    </w:p>
    <w:p w14:paraId="655433EE"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0" w:history="1">
        <w:r>
          <w:rPr>
            <w:rFonts w:ascii="Cambria" w:hAnsi="Cambria" w:cs="Cambria"/>
            <w:lang w:val="en-GB"/>
          </w:rPr>
          <w:t xml:space="preserve">Table </w:t>
        </w:r>
        <w:r>
          <w:rPr>
            <w:rFonts w:ascii="Calibri" w:hAnsi="Calibri" w:cs="Calibri"/>
            <w:lang w:val="en-GB"/>
          </w:rPr>
          <w:t xml:space="preserve">10 </w:t>
        </w:r>
        <w:r>
          <w:rPr>
            <w:rFonts w:ascii="Cambria" w:hAnsi="Cambria" w:cs="Cambria"/>
            <w:lang w:val="en-GB"/>
          </w:rPr>
          <w:t>Policy and Regulations on Health in Viet Nam</w:t>
        </w:r>
        <w:r>
          <w:rPr>
            <w:rFonts w:ascii="Calibri" w:hAnsi="Calibri" w:cs="Calibri"/>
            <w:lang w:val="en-GB"/>
          </w:rPr>
          <w:tab/>
          <w:t>81</w:t>
        </w:r>
      </w:hyperlink>
    </w:p>
    <w:p w14:paraId="6A5916D1"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1" w:history="1">
        <w:r>
          <w:rPr>
            <w:rFonts w:ascii="Cambria" w:hAnsi="Cambria" w:cs="Cambria"/>
            <w:lang w:val="en-GB"/>
          </w:rPr>
          <w:t xml:space="preserve">Table </w:t>
        </w:r>
        <w:r>
          <w:rPr>
            <w:rFonts w:ascii="Calibri" w:hAnsi="Calibri" w:cs="Calibri"/>
            <w:lang w:val="en-GB"/>
          </w:rPr>
          <w:t xml:space="preserve">11 </w:t>
        </w:r>
        <w:r>
          <w:rPr>
            <w:rFonts w:ascii="Cambria" w:hAnsi="Cambria" w:cs="Cambria"/>
            <w:lang w:val="en-GB"/>
          </w:rPr>
          <w:t>Policy and Regulations on Education in Viet Nam</w:t>
        </w:r>
        <w:r>
          <w:rPr>
            <w:rFonts w:ascii="Calibri" w:hAnsi="Calibri" w:cs="Calibri"/>
            <w:lang w:val="en-GB"/>
          </w:rPr>
          <w:tab/>
          <w:t>84</w:t>
        </w:r>
      </w:hyperlink>
    </w:p>
    <w:p w14:paraId="76CD4EC7"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2" w:history="1">
        <w:r>
          <w:rPr>
            <w:rFonts w:ascii="Cambria" w:hAnsi="Cambria" w:cs="Cambria"/>
            <w:lang w:val="en-GB"/>
          </w:rPr>
          <w:t xml:space="preserve">Table </w:t>
        </w:r>
        <w:r>
          <w:rPr>
            <w:rFonts w:ascii="Calibri" w:hAnsi="Calibri" w:cs="Calibri"/>
            <w:lang w:val="en-GB"/>
          </w:rPr>
          <w:t xml:space="preserve">12 </w:t>
        </w:r>
        <w:r>
          <w:rPr>
            <w:rFonts w:ascii="Cambria" w:hAnsi="Cambria" w:cs="Cambria"/>
            <w:lang w:val="en-GB"/>
          </w:rPr>
          <w:t>Policy and Regulations on Employment in Viet Nam</w:t>
        </w:r>
        <w:r>
          <w:rPr>
            <w:rFonts w:ascii="Calibri" w:hAnsi="Calibri" w:cs="Calibri"/>
            <w:lang w:val="en-GB"/>
          </w:rPr>
          <w:tab/>
          <w:t>90</w:t>
        </w:r>
      </w:hyperlink>
    </w:p>
    <w:p w14:paraId="3D5415FD" w14:textId="77777777" w:rsidR="00EF56DA" w:rsidRDefault="00EF56DA">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14:paraId="5DDC61C0" w14:textId="77777777" w:rsidR="00EF56DA" w:rsidRDefault="002F4ABC">
      <w:pPr>
        <w:widowControl w:val="0"/>
        <w:autoSpaceDE w:val="0"/>
        <w:autoSpaceDN w:val="0"/>
        <w:adjustRightInd w:val="0"/>
        <w:spacing w:after="200" w:line="276" w:lineRule="auto"/>
        <w:ind w:right="-6"/>
        <w:rPr>
          <w:rFonts w:ascii="Cambria" w:hAnsi="Cambria" w:cs="Cambria"/>
          <w:lang w:val="en-GB"/>
        </w:rPr>
      </w:pPr>
      <w:r>
        <w:rPr>
          <w:rFonts w:ascii="Cambria" w:hAnsi="Cambria" w:cs="Angsana New"/>
          <w:cs/>
          <w:lang w:val="en-GB" w:bidi="th-TH"/>
        </w:rPr>
        <w:br w:type="page"/>
      </w:r>
    </w:p>
    <w:p w14:paraId="6A9EF098" w14:textId="77777777" w:rsidR="00EF56DA" w:rsidRDefault="002F4ABC">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r>
        <w:rPr>
          <w:rFonts w:ascii="Cambria" w:hAnsi="Cambria" w:cs="Cambria"/>
          <w:lang w:val="en-GB"/>
        </w:rPr>
        <w:lastRenderedPageBreak/>
        <w:t>List of Figures</w:t>
      </w:r>
    </w:p>
    <w:p w14:paraId="6E80DBFF" w14:textId="77777777" w:rsidR="00EF56DA" w:rsidRDefault="00EF56DA">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14:paraId="6084AB3D" w14:textId="77777777" w:rsidR="00EF56DA" w:rsidRDefault="002F4ABC">
      <w:pPr>
        <w:widowControl w:val="0"/>
        <w:tabs>
          <w:tab w:val="right" w:pos="8306"/>
        </w:tabs>
        <w:autoSpaceDE w:val="0"/>
        <w:autoSpaceDN w:val="0"/>
        <w:adjustRightInd w:val="0"/>
        <w:spacing w:after="200" w:line="276" w:lineRule="auto"/>
        <w:ind w:left="960" w:right="-6" w:hanging="480"/>
        <w:rPr>
          <w:rFonts w:ascii="Calibri" w:hAnsi="Calibri" w:cs="Calibri"/>
          <w:lang w:val="en-GB"/>
        </w:rPr>
      </w:pPr>
      <w:hyperlink r:id="rId43" w:history="1">
        <w:r>
          <w:rPr>
            <w:rFonts w:ascii="Cambria" w:hAnsi="Cambria" w:cs="Cambria"/>
            <w:lang w:val="en-GB"/>
          </w:rPr>
          <w:t xml:space="preserve">Figure </w:t>
        </w:r>
        <w:r>
          <w:rPr>
            <w:rFonts w:ascii="Calibri" w:hAnsi="Calibri" w:cs="Calibri"/>
            <w:lang w:val="en-GB"/>
          </w:rPr>
          <w:t xml:space="preserve">1 </w:t>
        </w:r>
        <w:r>
          <w:rPr>
            <w:rFonts w:ascii="Cambria" w:hAnsi="Cambria" w:cs="Cambria"/>
            <w:lang w:val="en-GB"/>
          </w:rPr>
          <w:t>Inclusive and Special Schools in Indonesia from 2015</w:t>
        </w:r>
        <w:r>
          <w:rPr>
            <w:rFonts w:ascii="Cambria" w:hAnsi="Cambria" w:cs="Angsana New"/>
            <w:cs/>
            <w:lang w:val="en-GB" w:bidi="th-TH"/>
          </w:rPr>
          <w:t>-</w:t>
        </w:r>
        <w:r>
          <w:rPr>
            <w:rFonts w:ascii="Cambria" w:hAnsi="Cambria" w:cs="Cambria"/>
            <w:lang w:val="en-GB"/>
          </w:rPr>
          <w:t>2019</w:t>
        </w:r>
        <w:r>
          <w:rPr>
            <w:rFonts w:ascii="Calibri" w:hAnsi="Calibri" w:cs="Calibri"/>
            <w:lang w:val="en-GB"/>
          </w:rPr>
          <w:tab/>
          <w:t>23</w:t>
        </w:r>
      </w:hyperlink>
    </w:p>
    <w:p w14:paraId="5CAA28B0"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4" w:history="1">
        <w:r>
          <w:rPr>
            <w:rFonts w:ascii="Cambria" w:hAnsi="Cambria" w:cs="Cambria"/>
            <w:lang w:val="en-GB"/>
          </w:rPr>
          <w:t xml:space="preserve">Figure </w:t>
        </w:r>
        <w:r>
          <w:rPr>
            <w:rFonts w:ascii="Calibri" w:hAnsi="Calibri" w:cs="Calibri"/>
            <w:lang w:val="en-GB"/>
          </w:rPr>
          <w:t xml:space="preserve">2 </w:t>
        </w:r>
        <w:r>
          <w:rPr>
            <w:rFonts w:ascii="Cambria" w:hAnsi="Cambria" w:cs="Cambria"/>
            <w:lang w:val="en-GB"/>
          </w:rPr>
          <w:t>Human Rights Cities Principle by KOMNAS HAM</w:t>
        </w:r>
        <w:r>
          <w:rPr>
            <w:rFonts w:ascii="Calibri" w:hAnsi="Calibri" w:cs="Calibri"/>
            <w:lang w:val="en-GB"/>
          </w:rPr>
          <w:tab/>
          <w:t>35</w:t>
        </w:r>
      </w:hyperlink>
    </w:p>
    <w:p w14:paraId="06E7C680"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5" w:history="1">
        <w:r>
          <w:rPr>
            <w:rFonts w:ascii="Cambria" w:hAnsi="Cambria" w:cs="Cambria"/>
            <w:lang w:val="en-GB"/>
          </w:rPr>
          <w:t xml:space="preserve">Figure </w:t>
        </w:r>
        <w:r>
          <w:rPr>
            <w:rFonts w:ascii="Calibri" w:hAnsi="Calibri" w:cs="Calibri"/>
            <w:lang w:val="en-GB"/>
          </w:rPr>
          <w:t xml:space="preserve">3 </w:t>
        </w:r>
        <w:r>
          <w:rPr>
            <w:rFonts w:ascii="Cambria" w:hAnsi="Cambria" w:cs="Cambria"/>
            <w:lang w:val="en-GB"/>
          </w:rPr>
          <w:t>Human Rights Cities Principle by INFID</w:t>
        </w:r>
        <w:r>
          <w:rPr>
            <w:rFonts w:ascii="Calibri" w:hAnsi="Calibri" w:cs="Calibri"/>
            <w:lang w:val="en-GB"/>
          </w:rPr>
          <w:tab/>
          <w:t>35</w:t>
        </w:r>
      </w:hyperlink>
    </w:p>
    <w:p w14:paraId="04B6D8D2"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6" w:history="1">
        <w:r>
          <w:rPr>
            <w:rFonts w:ascii="Cambria" w:hAnsi="Cambria" w:cs="Cambria"/>
            <w:lang w:val="en-GB"/>
          </w:rPr>
          <w:t xml:space="preserve">Figure </w:t>
        </w:r>
        <w:r>
          <w:rPr>
            <w:rFonts w:ascii="Calibri" w:hAnsi="Calibri" w:cs="Calibri"/>
            <w:lang w:val="en-GB"/>
          </w:rPr>
          <w:t xml:space="preserve">4 </w:t>
        </w:r>
        <w:r>
          <w:rPr>
            <w:rFonts w:ascii="Cambria" w:hAnsi="Cambria" w:cs="Cambria"/>
            <w:lang w:val="en-GB"/>
          </w:rPr>
          <w:t>Disability Prevalence in the Philippines</w:t>
        </w:r>
        <w:r>
          <w:rPr>
            <w:rFonts w:ascii="Calibri" w:hAnsi="Calibri" w:cs="Calibri"/>
            <w:lang w:val="en-GB"/>
          </w:rPr>
          <w:tab/>
          <w:t>41</w:t>
        </w:r>
      </w:hyperlink>
    </w:p>
    <w:p w14:paraId="75A8AC3B"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7" w:history="1">
        <w:r>
          <w:rPr>
            <w:rFonts w:ascii="Cambria" w:hAnsi="Cambria" w:cs="Cambria"/>
            <w:lang w:val="en-GB"/>
          </w:rPr>
          <w:t xml:space="preserve">Figure </w:t>
        </w:r>
        <w:r>
          <w:rPr>
            <w:rFonts w:ascii="Calibri" w:hAnsi="Calibri" w:cs="Calibri"/>
            <w:lang w:val="en-GB"/>
          </w:rPr>
          <w:t xml:space="preserve">5 </w:t>
        </w:r>
        <w:r>
          <w:rPr>
            <w:rFonts w:ascii="Cambria" w:hAnsi="Cambria" w:cs="Cambria"/>
            <w:lang w:val="en-GB"/>
          </w:rPr>
          <w:t>Underemployment Rate in the Philippines from 2015</w:t>
        </w:r>
        <w:r>
          <w:rPr>
            <w:rFonts w:ascii="Cambria" w:hAnsi="Cambria" w:cs="Angsana New"/>
            <w:cs/>
            <w:lang w:val="en-GB" w:bidi="th-TH"/>
          </w:rPr>
          <w:t>-</w:t>
        </w:r>
        <w:r>
          <w:rPr>
            <w:rFonts w:ascii="Cambria" w:hAnsi="Cambria" w:cs="Cambria"/>
            <w:lang w:val="en-GB"/>
          </w:rPr>
          <w:t>2018</w:t>
        </w:r>
        <w:r>
          <w:rPr>
            <w:rFonts w:ascii="Calibri" w:hAnsi="Calibri" w:cs="Calibri"/>
            <w:lang w:val="en-GB"/>
          </w:rPr>
          <w:tab/>
          <w:t>54</w:t>
        </w:r>
      </w:hyperlink>
    </w:p>
    <w:p w14:paraId="62E43942"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8" w:history="1">
        <w:r>
          <w:rPr>
            <w:rFonts w:ascii="Cambria" w:hAnsi="Cambria" w:cs="Cambria"/>
            <w:lang w:val="en-GB"/>
          </w:rPr>
          <w:t xml:space="preserve">Figure </w:t>
        </w:r>
        <w:r>
          <w:rPr>
            <w:rFonts w:ascii="Calibri" w:hAnsi="Calibri" w:cs="Calibri"/>
            <w:lang w:val="en-GB"/>
          </w:rPr>
          <w:t xml:space="preserve">6 </w:t>
        </w:r>
        <w:r>
          <w:rPr>
            <w:rFonts w:ascii="Cambria" w:hAnsi="Cambria" w:cs="Cambria"/>
            <w:lang w:val="en-GB"/>
          </w:rPr>
          <w:t>Laws about Accessibility in Singapore</w:t>
        </w:r>
        <w:r>
          <w:rPr>
            <w:rFonts w:ascii="Calibri" w:hAnsi="Calibri" w:cs="Calibri"/>
            <w:lang w:val="en-GB"/>
          </w:rPr>
          <w:tab/>
          <w:t>69</w:t>
        </w:r>
      </w:hyperlink>
    </w:p>
    <w:p w14:paraId="6875937B"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9" w:history="1">
        <w:r>
          <w:rPr>
            <w:rFonts w:ascii="Cambria" w:hAnsi="Cambria" w:cs="Cambria"/>
            <w:lang w:val="en-GB"/>
          </w:rPr>
          <w:t xml:space="preserve">Figure </w:t>
        </w:r>
        <w:r>
          <w:rPr>
            <w:rFonts w:ascii="Calibri" w:hAnsi="Calibri" w:cs="Calibri"/>
            <w:lang w:val="en-GB"/>
          </w:rPr>
          <w:t xml:space="preserve">7 </w:t>
        </w:r>
        <w:r>
          <w:rPr>
            <w:rFonts w:ascii="Cambria" w:hAnsi="Cambria" w:cs="Cambria"/>
            <w:lang w:val="en-GB"/>
          </w:rPr>
          <w:t>Enrolment of Children with Disabilities in Viet Nam</w:t>
        </w:r>
        <w:r>
          <w:rPr>
            <w:rFonts w:ascii="Calibri" w:hAnsi="Calibri" w:cs="Calibri"/>
            <w:lang w:val="en-GB"/>
          </w:rPr>
          <w:tab/>
          <w:t>86</w:t>
        </w:r>
      </w:hyperlink>
    </w:p>
    <w:p w14:paraId="01A7D537"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0" w:history="1">
        <w:r>
          <w:rPr>
            <w:rFonts w:ascii="Cambria" w:hAnsi="Cambria" w:cs="Cambria"/>
            <w:lang w:val="en-GB"/>
          </w:rPr>
          <w:t xml:space="preserve">Figure </w:t>
        </w:r>
        <w:r>
          <w:rPr>
            <w:rFonts w:ascii="Calibri" w:hAnsi="Calibri" w:cs="Calibri"/>
            <w:lang w:val="en-GB"/>
          </w:rPr>
          <w:t xml:space="preserve">8 </w:t>
        </w:r>
        <w:r>
          <w:rPr>
            <w:rFonts w:ascii="Cambria" w:hAnsi="Cambria" w:cs="Cambria"/>
            <w:lang w:val="en-GB"/>
          </w:rPr>
          <w:t>Policies and Regulations on Gender Equality in Viet Nam</w:t>
        </w:r>
        <w:r>
          <w:rPr>
            <w:rFonts w:ascii="Calibri" w:hAnsi="Calibri" w:cs="Calibri"/>
            <w:lang w:val="en-GB"/>
          </w:rPr>
          <w:tab/>
          <w:t>88</w:t>
        </w:r>
      </w:hyperlink>
    </w:p>
    <w:p w14:paraId="1EAB584E"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1" w:history="1">
        <w:r>
          <w:rPr>
            <w:rFonts w:ascii="Cambria" w:hAnsi="Cambria" w:cs="Cambria"/>
            <w:lang w:val="en-GB"/>
          </w:rPr>
          <w:t xml:space="preserve">Figure </w:t>
        </w:r>
        <w:r>
          <w:rPr>
            <w:rFonts w:ascii="Calibri" w:hAnsi="Calibri" w:cs="Calibri"/>
            <w:lang w:val="en-GB"/>
          </w:rPr>
          <w:t xml:space="preserve">9 </w:t>
        </w:r>
        <w:r>
          <w:rPr>
            <w:rFonts w:ascii="Cambria" w:hAnsi="Cambria" w:cs="Cambria"/>
            <w:lang w:val="en-GB"/>
          </w:rPr>
          <w:t>Employment Sectors of Persons with Disabilities in Viet Nam</w:t>
        </w:r>
        <w:r>
          <w:rPr>
            <w:rFonts w:ascii="Calibri" w:hAnsi="Calibri" w:cs="Calibri"/>
            <w:lang w:val="en-GB"/>
          </w:rPr>
          <w:tab/>
          <w:t>91</w:t>
        </w:r>
      </w:hyperlink>
    </w:p>
    <w:p w14:paraId="2E675A17"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2" w:history="1">
        <w:r>
          <w:rPr>
            <w:rFonts w:ascii="Cambria" w:hAnsi="Cambria" w:cs="Cambria"/>
            <w:lang w:val="en-GB"/>
          </w:rPr>
          <w:t xml:space="preserve">Figure </w:t>
        </w:r>
        <w:r>
          <w:rPr>
            <w:rFonts w:ascii="Calibri" w:hAnsi="Calibri" w:cs="Calibri"/>
            <w:lang w:val="en-GB"/>
          </w:rPr>
          <w:t xml:space="preserve">10 </w:t>
        </w:r>
        <w:r>
          <w:rPr>
            <w:rFonts w:ascii="Cambria" w:hAnsi="Cambria" w:cs="Cambria"/>
            <w:lang w:val="en-GB"/>
          </w:rPr>
          <w:t>Monthly Income Persons with Disabilities in Viet Nam</w:t>
        </w:r>
        <w:r>
          <w:rPr>
            <w:rFonts w:ascii="Calibri" w:hAnsi="Calibri" w:cs="Calibri"/>
            <w:lang w:val="en-GB"/>
          </w:rPr>
          <w:tab/>
          <w:t>91</w:t>
        </w:r>
      </w:hyperlink>
    </w:p>
    <w:p w14:paraId="4DF7FAB6"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3" w:history="1">
        <w:r>
          <w:rPr>
            <w:rFonts w:ascii="Cambria" w:hAnsi="Cambria" w:cs="Cambria"/>
            <w:lang w:val="en-GB"/>
          </w:rPr>
          <w:t xml:space="preserve">Figure </w:t>
        </w:r>
        <w:r>
          <w:rPr>
            <w:rFonts w:ascii="Calibri" w:hAnsi="Calibri" w:cs="Calibri"/>
            <w:lang w:val="en-GB"/>
          </w:rPr>
          <w:t xml:space="preserve">11 </w:t>
        </w:r>
        <w:r>
          <w:rPr>
            <w:rFonts w:ascii="Cambria" w:hAnsi="Cambria" w:cs="Cambria"/>
            <w:lang w:val="en-GB"/>
          </w:rPr>
          <w:t>Accessibility Building and Transportation in Viet Nam</w:t>
        </w:r>
        <w:r>
          <w:rPr>
            <w:rFonts w:ascii="Calibri" w:hAnsi="Calibri" w:cs="Calibri"/>
            <w:lang w:val="en-GB"/>
          </w:rPr>
          <w:tab/>
          <w:t>93</w:t>
        </w:r>
      </w:hyperlink>
    </w:p>
    <w:p w14:paraId="3D59EBDA" w14:textId="77777777" w:rsidR="00EF56DA" w:rsidRDefault="002F4ABC">
      <w:pPr>
        <w:widowControl w:val="0"/>
        <w:tabs>
          <w:tab w:val="right" w:pos="8306"/>
        </w:tabs>
        <w:autoSpaceDE w:val="0"/>
        <w:autoSpaceDN w:val="0"/>
        <w:adjustRightInd w:val="0"/>
        <w:spacing w:after="200" w:line="276" w:lineRule="auto"/>
        <w:ind w:left="480" w:right="-6"/>
        <w:rPr>
          <w:rFonts w:ascii="Calibri" w:hAnsi="Calibri" w:cs="Calibri"/>
          <w:lang w:val="en-GB"/>
        </w:rPr>
      </w:pPr>
      <w:hyperlink r:id="rId54" w:history="1">
        <w:r>
          <w:rPr>
            <w:rFonts w:ascii="Cambria" w:hAnsi="Cambria" w:cs="Cambria"/>
            <w:lang w:val="en-GB"/>
          </w:rPr>
          <w:t xml:space="preserve">Figure </w:t>
        </w:r>
        <w:r>
          <w:rPr>
            <w:rFonts w:ascii="Calibri" w:hAnsi="Calibri" w:cs="Calibri"/>
            <w:lang w:val="en-GB"/>
          </w:rPr>
          <w:t xml:space="preserve">12 </w:t>
        </w:r>
        <w:r>
          <w:rPr>
            <w:rFonts w:ascii="Cambria" w:hAnsi="Cambria" w:cs="Cambria"/>
            <w:lang w:val="en-GB"/>
          </w:rPr>
          <w:t>Services of The Sirindhorn National Medical Rehabilitation</w:t>
        </w:r>
        <w:r>
          <w:rPr>
            <w:rFonts w:ascii="Cambria" w:hAnsi="Cambria" w:cs="Angsana New"/>
            <w:cs/>
            <w:lang w:bidi="th-TH"/>
          </w:rPr>
          <w:t xml:space="preserve"> </w:t>
        </w:r>
        <w:r>
          <w:rPr>
            <w:rFonts w:ascii="Cambria" w:hAnsi="Cambria" w:cs="Cambria"/>
            <w:lang w:val="en-GB"/>
          </w:rPr>
          <w:t>Institute in Thail</w:t>
        </w:r>
        <w:r>
          <w:rPr>
            <w:rFonts w:ascii="Cambria" w:hAnsi="Cambria" w:cs="Cambria"/>
            <w:lang w:val="en-GB"/>
          </w:rPr>
          <w:t>and</w:t>
        </w:r>
        <w:r>
          <w:rPr>
            <w:rFonts w:ascii="Calibri" w:hAnsi="Calibri" w:cs="Calibri"/>
            <w:lang w:val="en-GB"/>
          </w:rPr>
          <w:tab/>
          <w:t>103</w:t>
        </w:r>
      </w:hyperlink>
    </w:p>
    <w:p w14:paraId="3DB9D02E"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5" w:history="1">
        <w:r>
          <w:rPr>
            <w:rFonts w:ascii="Cambria" w:hAnsi="Cambria" w:cs="Cambria"/>
            <w:lang w:val="en-GB"/>
          </w:rPr>
          <w:t xml:space="preserve">Figure </w:t>
        </w:r>
        <w:r>
          <w:rPr>
            <w:rFonts w:ascii="Calibri" w:hAnsi="Calibri" w:cs="Calibri"/>
            <w:lang w:val="en-GB"/>
          </w:rPr>
          <w:t xml:space="preserve">13 </w:t>
        </w:r>
        <w:r>
          <w:rPr>
            <w:rFonts w:ascii="Cambria" w:hAnsi="Cambria" w:cs="Cambria"/>
            <w:lang w:val="en-GB"/>
          </w:rPr>
          <w:t>Enrolment of Children with Disabilities in Thailand</w:t>
        </w:r>
        <w:r>
          <w:rPr>
            <w:rFonts w:ascii="Calibri" w:hAnsi="Calibri" w:cs="Calibri"/>
            <w:lang w:val="en-GB"/>
          </w:rPr>
          <w:tab/>
          <w:t>106</w:t>
        </w:r>
      </w:hyperlink>
    </w:p>
    <w:p w14:paraId="1C744137" w14:textId="77777777" w:rsidR="00EF56DA" w:rsidRDefault="002F4AB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6" w:history="1">
        <w:r>
          <w:rPr>
            <w:rFonts w:ascii="Cambria" w:hAnsi="Cambria" w:cs="Cambria"/>
            <w:lang w:val="en-GB"/>
          </w:rPr>
          <w:t xml:space="preserve">Figure </w:t>
        </w:r>
        <w:r>
          <w:rPr>
            <w:rFonts w:ascii="Calibri" w:hAnsi="Calibri" w:cs="Calibri"/>
            <w:lang w:val="en-GB"/>
          </w:rPr>
          <w:t xml:space="preserve">14 </w:t>
        </w:r>
        <w:r>
          <w:rPr>
            <w:rFonts w:ascii="Cambria" w:hAnsi="Cambria" w:cs="Cambria"/>
            <w:lang w:val="en-GB"/>
          </w:rPr>
          <w:t>Employed Persons with Disabilities by Quota System in Thailand</w:t>
        </w:r>
        <w:r>
          <w:rPr>
            <w:rFonts w:ascii="Calibri" w:hAnsi="Calibri" w:cs="Calibri"/>
            <w:lang w:val="en-GB"/>
          </w:rPr>
          <w:tab/>
          <w:t>112</w:t>
        </w:r>
      </w:hyperlink>
    </w:p>
    <w:p w14:paraId="32F69FEA" w14:textId="77777777" w:rsidR="00EF56DA" w:rsidRDefault="00EF56DA">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14:paraId="3A61B20B" w14:textId="77777777" w:rsidR="00EF56DA" w:rsidRDefault="002F4ABC">
      <w:pPr>
        <w:widowControl w:val="0"/>
        <w:autoSpaceDE w:val="0"/>
        <w:autoSpaceDN w:val="0"/>
        <w:adjustRightInd w:val="0"/>
        <w:spacing w:after="200" w:line="276" w:lineRule="auto"/>
        <w:ind w:right="-6"/>
        <w:rPr>
          <w:rFonts w:ascii="Cambria" w:hAnsi="Cambria" w:cs="Cambria"/>
          <w:lang w:val="en-GB"/>
        </w:rPr>
      </w:pPr>
      <w:r>
        <w:rPr>
          <w:rFonts w:ascii="Cambria" w:hAnsi="Cambria" w:cs="Angsana New"/>
          <w:cs/>
          <w:lang w:val="en-GB" w:bidi="th-TH"/>
        </w:rPr>
        <w:br w:type="page"/>
      </w:r>
    </w:p>
    <w:p w14:paraId="50F8284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Abbreviatio</w:t>
      </w:r>
      <w:r>
        <w:rPr>
          <w:rFonts w:ascii="Cambria" w:hAnsi="Cambria" w:cs="Cambria"/>
          <w:lang w:val="en-GB"/>
        </w:rPr>
        <w:t>n</w:t>
      </w:r>
    </w:p>
    <w:p w14:paraId="5B2D6B21" w14:textId="77777777" w:rsidR="00EF56DA" w:rsidRDefault="00EF56DA">
      <w:pPr>
        <w:widowControl w:val="0"/>
        <w:autoSpaceDE w:val="0"/>
        <w:autoSpaceDN w:val="0"/>
        <w:adjustRightInd w:val="0"/>
        <w:spacing w:after="200"/>
        <w:ind w:right="-6"/>
        <w:rPr>
          <w:rFonts w:ascii="Cambria" w:hAnsi="Cambria" w:cs="Cambria"/>
          <w:lang w:val="en-GB"/>
        </w:rPr>
      </w:pPr>
    </w:p>
    <w:p w14:paraId="7873B431" w14:textId="77777777" w:rsidR="00EF56DA" w:rsidRDefault="002F4ABC">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ACWC</w:t>
      </w:r>
      <w:r>
        <w:rPr>
          <w:rFonts w:ascii="Cambria" w:hAnsi="Cambria" w:cs="Cambria"/>
          <w:lang w:val="en-GB"/>
        </w:rPr>
        <w:tab/>
      </w:r>
      <w:r>
        <w:rPr>
          <w:rFonts w:ascii="Cambria" w:hAnsi="Cambria" w:cs="Cambria"/>
          <w:lang w:val="en-GB"/>
        </w:rPr>
        <w:tab/>
        <w:t xml:space="preserve">ASEAN Commission on the Promotion and Protection of the </w:t>
      </w:r>
      <w:r>
        <w:rPr>
          <w:rFonts w:ascii="Cambria" w:hAnsi="Cambria" w:cs="Cambria"/>
          <w:lang w:val="en-GB"/>
        </w:rPr>
        <w:tab/>
        <w:t>Rights of Women and Children</w:t>
      </w:r>
    </w:p>
    <w:p w14:paraId="09D4A88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ADF </w:t>
      </w:r>
      <w:r>
        <w:rPr>
          <w:rFonts w:ascii="Cambria" w:hAnsi="Cambria" w:cs="Cambria"/>
          <w:lang w:val="en-GB"/>
        </w:rPr>
        <w:tab/>
      </w:r>
      <w:r>
        <w:rPr>
          <w:rFonts w:ascii="Cambria" w:hAnsi="Cambria" w:cs="Cambria"/>
          <w:lang w:val="en-GB"/>
        </w:rPr>
        <w:tab/>
        <w:t>ASEAN Disability Forum</w:t>
      </w:r>
    </w:p>
    <w:p w14:paraId="3E51E5BC"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ADHD </w:t>
      </w:r>
      <w:r>
        <w:rPr>
          <w:rFonts w:ascii="Cambria" w:hAnsi="Cambria" w:cs="Cambria"/>
          <w:lang w:val="en-GB"/>
        </w:rPr>
        <w:tab/>
      </w:r>
      <w:r>
        <w:rPr>
          <w:rFonts w:ascii="Cambria" w:hAnsi="Cambria" w:cs="Cambria"/>
          <w:lang w:val="en-GB"/>
        </w:rPr>
        <w:tab/>
        <w:t>Attention Deficit Hyperactivity Disorder</w:t>
      </w:r>
    </w:p>
    <w:p w14:paraId="66E73AF5"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AICHR </w:t>
      </w:r>
      <w:r>
        <w:rPr>
          <w:rFonts w:ascii="Cambria" w:hAnsi="Cambria" w:cs="Cambria"/>
          <w:lang w:val="en-GB"/>
        </w:rPr>
        <w:tab/>
      </w:r>
      <w:r>
        <w:rPr>
          <w:rFonts w:ascii="Cambria" w:hAnsi="Cambria" w:cs="Cambria"/>
          <w:lang w:val="en-GB"/>
        </w:rPr>
        <w:tab/>
      </w:r>
      <w:r>
        <w:rPr>
          <w:rFonts w:ascii="Cambria" w:hAnsi="Cambria" w:cs="Cambria"/>
          <w:lang w:val="en-GB"/>
        </w:rPr>
        <w:t xml:space="preserve">ASEAN Intergovernmental Commission on Human Rights </w:t>
      </w:r>
    </w:p>
    <w:p w14:paraId="4FCDA4CA"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AIDS </w:t>
      </w:r>
      <w:r>
        <w:rPr>
          <w:rFonts w:ascii="Cambria" w:hAnsi="Cambria" w:cs="Cambria"/>
          <w:lang w:val="en-GB"/>
        </w:rPr>
        <w:tab/>
      </w:r>
      <w:r>
        <w:rPr>
          <w:rFonts w:ascii="Cambria" w:hAnsi="Cambria" w:cs="Cambria"/>
          <w:lang w:val="en-GB"/>
        </w:rPr>
        <w:tab/>
        <w:t>Acquired Immune Deficiency Syndrome</w:t>
      </w:r>
    </w:p>
    <w:p w14:paraId="1F37C6C8"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APHT </w:t>
      </w:r>
      <w:r>
        <w:rPr>
          <w:rFonts w:ascii="Cambria" w:hAnsi="Cambria" w:cs="Cambria"/>
          <w:lang w:val="en-GB"/>
        </w:rPr>
        <w:tab/>
      </w:r>
      <w:r>
        <w:rPr>
          <w:rFonts w:ascii="Cambria" w:hAnsi="Cambria" w:cs="Cambria"/>
          <w:lang w:val="en-GB"/>
        </w:rPr>
        <w:tab/>
        <w:t>Association of the Physically Handicapped of Thailand</w:t>
      </w:r>
    </w:p>
    <w:p w14:paraId="39D1A1A0" w14:textId="77777777" w:rsidR="00EF56DA" w:rsidRDefault="002F4ABC">
      <w:pPr>
        <w:widowControl w:val="0"/>
        <w:autoSpaceDE w:val="0"/>
        <w:autoSpaceDN w:val="0"/>
        <w:adjustRightInd w:val="0"/>
        <w:spacing w:after="200"/>
        <w:ind w:left="1596" w:right="-6" w:hanging="1596"/>
        <w:rPr>
          <w:rFonts w:ascii="Cambria" w:hAnsi="Cambria" w:cs="Cambria"/>
        </w:rPr>
      </w:pPr>
      <w:r>
        <w:rPr>
          <w:rFonts w:ascii="Cambria" w:hAnsi="Cambria" w:cs="Cambria"/>
          <w:lang w:val="en-GB"/>
        </w:rPr>
        <w:t xml:space="preserve">APSN </w:t>
      </w:r>
      <w:r>
        <w:rPr>
          <w:rFonts w:ascii="Cambria" w:hAnsi="Cambria" w:cs="Cambria"/>
          <w:lang w:val="en-GB"/>
        </w:rPr>
        <w:tab/>
      </w:r>
      <w:r>
        <w:rPr>
          <w:rFonts w:ascii="Cambria" w:hAnsi="Cambria" w:cs="Cambria"/>
          <w:lang w:val="en-GB"/>
        </w:rPr>
        <w:tab/>
        <w:t>Association for Persons with Special Needs</w:t>
      </w:r>
    </w:p>
    <w:p w14:paraId="3A324F17"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ASD </w:t>
      </w:r>
      <w:r>
        <w:rPr>
          <w:rFonts w:ascii="Cambria" w:hAnsi="Cambria" w:cs="Cambria"/>
          <w:lang w:val="en-GB"/>
        </w:rPr>
        <w:tab/>
      </w:r>
      <w:r>
        <w:rPr>
          <w:rFonts w:ascii="Cambria" w:hAnsi="Cambria" w:cs="Cambria"/>
          <w:lang w:val="en-GB"/>
        </w:rPr>
        <w:tab/>
        <w:t>Autism Spectrum Disorder </w:t>
      </w:r>
    </w:p>
    <w:p w14:paraId="371108A3"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ASEAN </w:t>
      </w:r>
      <w:r>
        <w:rPr>
          <w:rFonts w:ascii="Cambria" w:hAnsi="Cambria" w:cs="Cambria"/>
          <w:lang w:val="en-GB"/>
        </w:rPr>
        <w:tab/>
      </w:r>
      <w:r>
        <w:rPr>
          <w:rFonts w:ascii="Cambria" w:hAnsi="Cambria" w:cs="Cambria"/>
          <w:lang w:val="en-GB"/>
        </w:rPr>
        <w:tab/>
        <w:t>Associatio</w:t>
      </w:r>
      <w:r>
        <w:rPr>
          <w:rFonts w:ascii="Cambria" w:hAnsi="Cambria" w:cs="Cambria"/>
          <w:lang w:val="en-GB"/>
        </w:rPr>
        <w:t>n of Southeast Asian Nations</w:t>
      </w:r>
    </w:p>
    <w:p w14:paraId="2385228B"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AWWA </w:t>
      </w:r>
      <w:r>
        <w:rPr>
          <w:rFonts w:ascii="Cambria" w:hAnsi="Cambria" w:cs="Cambria"/>
          <w:lang w:val="en-GB"/>
        </w:rPr>
        <w:tab/>
      </w:r>
      <w:r>
        <w:rPr>
          <w:rFonts w:ascii="Cambria" w:hAnsi="Cambria" w:cs="Cambria"/>
          <w:lang w:val="en-GB"/>
        </w:rPr>
        <w:tab/>
        <w:t>Asian Women's Welfare Association</w:t>
      </w:r>
    </w:p>
    <w:p w14:paraId="458AF35B"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CBR </w:t>
      </w:r>
      <w:r>
        <w:rPr>
          <w:rFonts w:ascii="Cambria" w:hAnsi="Cambria" w:cs="Cambria"/>
          <w:lang w:val="en-GB"/>
        </w:rPr>
        <w:tab/>
      </w:r>
      <w:r>
        <w:rPr>
          <w:rFonts w:ascii="Cambria" w:hAnsi="Cambria" w:cs="Cambria"/>
          <w:lang w:val="en-GB"/>
        </w:rPr>
        <w:tab/>
        <w:t xml:space="preserve">Community Based Rehabilitation </w:t>
      </w:r>
    </w:p>
    <w:p w14:paraId="7EA6C11F" w14:textId="77777777" w:rsidR="00EF56DA" w:rsidRDefault="002F4ABC">
      <w:pPr>
        <w:widowControl w:val="0"/>
        <w:autoSpaceDE w:val="0"/>
        <w:autoSpaceDN w:val="0"/>
        <w:adjustRightInd w:val="0"/>
        <w:spacing w:after="200"/>
        <w:ind w:left="2177" w:right="-6" w:hanging="2177"/>
        <w:rPr>
          <w:rFonts w:ascii="Cambria" w:hAnsi="Cambria" w:cs="Cambria"/>
          <w:lang w:val="en-GB"/>
        </w:rPr>
      </w:pPr>
      <w:r>
        <w:rPr>
          <w:rFonts w:ascii="Cambria" w:hAnsi="Cambria" w:cs="Cambria"/>
          <w:lang w:val="en-GB"/>
        </w:rPr>
        <w:t xml:space="preserve">CEDAW </w:t>
      </w:r>
      <w:r>
        <w:rPr>
          <w:rFonts w:ascii="Cambria" w:hAnsi="Cambria" w:cs="Cambria"/>
          <w:lang w:val="en-GB"/>
        </w:rPr>
        <w:tab/>
        <w:t xml:space="preserve">Convention on the Elimination of All Forms of </w:t>
      </w:r>
      <w:r>
        <w:rPr>
          <w:rFonts w:ascii="Cambria" w:hAnsi="Cambria" w:cs="Cambria"/>
          <w:lang w:val="en-GB"/>
        </w:rPr>
        <w:tab/>
      </w:r>
      <w:r>
        <w:rPr>
          <w:rFonts w:ascii="Cambria" w:hAnsi="Cambria" w:cs="Angsana New"/>
          <w:cs/>
          <w:lang w:val="en-GB" w:bidi="th-TH"/>
        </w:rPr>
        <w:t xml:space="preserve"> </w:t>
      </w:r>
      <w:r>
        <w:rPr>
          <w:rFonts w:ascii="Cambria" w:hAnsi="Cambria" w:cs="Cambria"/>
          <w:lang w:val="en-GB"/>
        </w:rPr>
        <w:t xml:space="preserve">Discrimination against Women </w:t>
      </w:r>
    </w:p>
    <w:p w14:paraId="5E4BC503"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CHED </w:t>
      </w:r>
      <w:r>
        <w:rPr>
          <w:rFonts w:ascii="Cambria" w:hAnsi="Cambria" w:cs="Cambria"/>
          <w:lang w:val="en-GB"/>
        </w:rPr>
        <w:tab/>
      </w:r>
      <w:r>
        <w:rPr>
          <w:rFonts w:ascii="Cambria" w:hAnsi="Cambria" w:cs="Cambria"/>
          <w:lang w:val="en-GB"/>
        </w:rPr>
        <w:tab/>
        <w:t>Commission on Higher Education</w:t>
      </w:r>
    </w:p>
    <w:p w14:paraId="1BD1DC95"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CHRP </w:t>
      </w:r>
      <w:r>
        <w:rPr>
          <w:rFonts w:ascii="Cambria" w:hAnsi="Cambria" w:cs="Cambria"/>
          <w:lang w:val="en-GB"/>
        </w:rPr>
        <w:tab/>
      </w:r>
      <w:r>
        <w:rPr>
          <w:rFonts w:ascii="Cambria" w:hAnsi="Cambria" w:cs="Cambria"/>
          <w:lang w:val="en-GB"/>
        </w:rPr>
        <w:tab/>
        <w:t>Commission on Huma</w:t>
      </w:r>
      <w:r>
        <w:rPr>
          <w:rFonts w:ascii="Cambria" w:hAnsi="Cambria" w:cs="Cambria"/>
          <w:lang w:val="en-GB"/>
        </w:rPr>
        <w:t>n Rights of the Philippines</w:t>
      </w:r>
    </w:p>
    <w:p w14:paraId="5D08077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CRC </w:t>
      </w:r>
      <w:r>
        <w:rPr>
          <w:rFonts w:ascii="Cambria" w:hAnsi="Cambria" w:cs="Cambria"/>
          <w:lang w:val="en-GB"/>
        </w:rPr>
        <w:tab/>
      </w:r>
      <w:r>
        <w:rPr>
          <w:rFonts w:ascii="Cambria" w:hAnsi="Cambria" w:cs="Cambria"/>
          <w:lang w:val="en-GB"/>
        </w:rPr>
        <w:tab/>
        <w:t>Convention on the Rights of the Child</w:t>
      </w:r>
    </w:p>
    <w:p w14:paraId="181310B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CRPD</w:t>
      </w:r>
      <w:r>
        <w:rPr>
          <w:rFonts w:ascii="Cambria" w:hAnsi="Cambria" w:cs="Angsana New"/>
          <w:cs/>
          <w:lang w:val="en-GB" w:bidi="th-TH"/>
        </w:rPr>
        <w:t xml:space="preserve"> </w:t>
      </w:r>
      <w:r>
        <w:rPr>
          <w:rFonts w:ascii="Cambria" w:hAnsi="Cambria" w:cs="Cambria"/>
          <w:lang w:val="en-GB"/>
        </w:rPr>
        <w:tab/>
      </w:r>
      <w:r>
        <w:rPr>
          <w:rFonts w:ascii="Cambria" w:hAnsi="Cambria" w:cs="Cambria"/>
          <w:lang w:val="en-GB"/>
        </w:rPr>
        <w:tab/>
        <w:t>Convention on the Rights of Persons with Disabilities</w:t>
      </w:r>
    </w:p>
    <w:p w14:paraId="2E74DD9A"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DENR </w:t>
      </w:r>
      <w:r>
        <w:rPr>
          <w:rFonts w:ascii="Cambria" w:hAnsi="Cambria" w:cs="Cambria"/>
          <w:lang w:val="en-GB"/>
        </w:rPr>
        <w:tab/>
      </w:r>
      <w:r>
        <w:rPr>
          <w:rFonts w:ascii="Cambria" w:hAnsi="Cambria" w:cs="Cambria"/>
          <w:lang w:val="en-GB"/>
        </w:rPr>
        <w:tab/>
        <w:t>Department of Natural Resources</w:t>
      </w:r>
    </w:p>
    <w:p w14:paraId="54661B5C" w14:textId="77777777" w:rsidR="00EF56DA" w:rsidRDefault="002F4ABC">
      <w:pPr>
        <w:widowControl w:val="0"/>
        <w:autoSpaceDE w:val="0"/>
        <w:autoSpaceDN w:val="0"/>
        <w:adjustRightInd w:val="0"/>
        <w:spacing w:after="200"/>
        <w:ind w:left="2160" w:right="-6" w:hanging="2160"/>
        <w:rPr>
          <w:rFonts w:ascii="Cambria" w:hAnsi="Cambria" w:cs="Cambria"/>
          <w:lang w:val="en-GB"/>
        </w:rPr>
      </w:pPr>
      <w:r>
        <w:rPr>
          <w:rFonts w:ascii="Cambria" w:hAnsi="Cambria" w:cs="Cambria"/>
          <w:lang w:val="en-GB"/>
        </w:rPr>
        <w:t xml:space="preserve">DEP </w:t>
      </w:r>
      <w:r>
        <w:rPr>
          <w:rFonts w:ascii="Cambria" w:hAnsi="Cambria" w:cs="Cambria"/>
          <w:lang w:val="en-GB"/>
        </w:rPr>
        <w:tab/>
      </w:r>
      <w:r>
        <w:rPr>
          <w:rFonts w:ascii="Cambria" w:hAnsi="Cambria" w:cs="Cambria"/>
          <w:lang w:val="en-GB"/>
        </w:rPr>
        <w:t xml:space="preserve">Thai Department of Empowerment of Persons with Disabilities </w:t>
      </w:r>
    </w:p>
    <w:p w14:paraId="6C347E0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DFAT </w:t>
      </w:r>
      <w:r>
        <w:rPr>
          <w:rFonts w:ascii="Cambria" w:hAnsi="Cambria" w:cs="Cambria"/>
          <w:lang w:val="en-GB"/>
        </w:rPr>
        <w:tab/>
      </w:r>
      <w:r>
        <w:rPr>
          <w:rFonts w:ascii="Cambria" w:hAnsi="Cambria" w:cs="Cambria"/>
          <w:lang w:val="en-GB"/>
        </w:rPr>
        <w:tab/>
        <w:t>Department of Foreign Affairs and Trade of Australia</w:t>
      </w:r>
    </w:p>
    <w:p w14:paraId="34D391B5"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DILG </w:t>
      </w:r>
      <w:r>
        <w:rPr>
          <w:rFonts w:ascii="Cambria" w:hAnsi="Cambria" w:cs="Cambria"/>
          <w:lang w:val="en-GB"/>
        </w:rPr>
        <w:tab/>
      </w:r>
      <w:r>
        <w:rPr>
          <w:rFonts w:ascii="Cambria" w:hAnsi="Cambria" w:cs="Cambria"/>
          <w:lang w:val="en-GB"/>
        </w:rPr>
        <w:tab/>
        <w:t>Department of Interior and Local Government</w:t>
      </w:r>
    </w:p>
    <w:p w14:paraId="3389AB64"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DILP </w:t>
      </w:r>
      <w:r>
        <w:rPr>
          <w:rFonts w:ascii="Cambria" w:hAnsi="Cambria" w:cs="Cambria"/>
          <w:lang w:val="en-GB"/>
        </w:rPr>
        <w:tab/>
      </w:r>
      <w:r>
        <w:rPr>
          <w:rFonts w:ascii="Cambria" w:hAnsi="Cambria" w:cs="Cambria"/>
          <w:lang w:val="en-GB"/>
        </w:rPr>
        <w:tab/>
        <w:t>Philippine DOLE Integrated Livelihood Programme</w:t>
      </w:r>
    </w:p>
    <w:p w14:paraId="4380DE9D"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DOH </w:t>
      </w:r>
      <w:r>
        <w:rPr>
          <w:rFonts w:ascii="Cambria" w:hAnsi="Cambria" w:cs="Cambria"/>
          <w:lang w:val="en-GB"/>
        </w:rPr>
        <w:tab/>
      </w:r>
      <w:r>
        <w:rPr>
          <w:rFonts w:ascii="Cambria" w:hAnsi="Cambria" w:cs="Cambria"/>
          <w:lang w:val="en-GB"/>
        </w:rPr>
        <w:tab/>
      </w:r>
      <w:r>
        <w:rPr>
          <w:rFonts w:ascii="Cambria" w:hAnsi="Cambria" w:cs="Cambria"/>
          <w:lang w:val="en-GB"/>
        </w:rPr>
        <w:t xml:space="preserve">Philippine Department of Health </w:t>
      </w:r>
    </w:p>
    <w:p w14:paraId="41E90B38"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DOLE </w:t>
      </w:r>
      <w:r>
        <w:rPr>
          <w:rFonts w:ascii="Cambria" w:hAnsi="Cambria" w:cs="Cambria"/>
          <w:lang w:val="en-GB"/>
        </w:rPr>
        <w:tab/>
      </w:r>
      <w:r>
        <w:rPr>
          <w:rFonts w:ascii="Cambria" w:hAnsi="Cambria" w:cs="Cambria"/>
          <w:lang w:val="en-GB"/>
        </w:rPr>
        <w:tab/>
        <w:t>Philippine Department of Labour and Employment</w:t>
      </w:r>
    </w:p>
    <w:p w14:paraId="2460498C" w14:textId="77777777" w:rsidR="00EF56DA" w:rsidRDefault="002F4ABC">
      <w:pPr>
        <w:widowControl w:val="0"/>
        <w:autoSpaceDE w:val="0"/>
        <w:autoSpaceDN w:val="0"/>
        <w:adjustRightInd w:val="0"/>
        <w:spacing w:after="200"/>
        <w:ind w:left="1596" w:right="-6" w:hanging="1596"/>
        <w:rPr>
          <w:rFonts w:ascii="Cambria" w:hAnsi="Cambria" w:cs="Cambria"/>
          <w:lang w:val="en-GB"/>
        </w:rPr>
      </w:pPr>
      <w:proofErr w:type="spellStart"/>
      <w:r>
        <w:rPr>
          <w:rFonts w:ascii="Cambria" w:hAnsi="Cambria" w:cs="Cambria"/>
          <w:lang w:val="en-GB"/>
        </w:rPr>
        <w:t>DOTr</w:t>
      </w:r>
      <w:proofErr w:type="spellEnd"/>
      <w:r>
        <w:rPr>
          <w:rFonts w:ascii="Cambria" w:hAnsi="Cambria" w:cs="Cambria"/>
          <w:lang w:val="en-GB"/>
        </w:rPr>
        <w:t xml:space="preserve"> </w:t>
      </w:r>
      <w:r>
        <w:rPr>
          <w:rFonts w:ascii="Cambria" w:hAnsi="Cambria" w:cs="Cambria"/>
          <w:lang w:val="en-GB"/>
        </w:rPr>
        <w:tab/>
      </w:r>
      <w:r>
        <w:rPr>
          <w:rFonts w:ascii="Cambria" w:hAnsi="Cambria" w:cs="Cambria"/>
          <w:lang w:val="en-GB"/>
        </w:rPr>
        <w:tab/>
        <w:t>Department of Transportation</w:t>
      </w:r>
    </w:p>
    <w:p w14:paraId="1CF25069"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lastRenderedPageBreak/>
        <w:t xml:space="preserve">OPD </w:t>
      </w:r>
      <w:r>
        <w:rPr>
          <w:rFonts w:ascii="Cambria" w:hAnsi="Cambria" w:cs="Cambria"/>
          <w:lang w:val="en-GB"/>
        </w:rPr>
        <w:tab/>
      </w:r>
      <w:r>
        <w:rPr>
          <w:rFonts w:ascii="Cambria" w:hAnsi="Cambria" w:cs="Cambria"/>
          <w:lang w:val="en-GB"/>
        </w:rPr>
        <w:tab/>
        <w:t>Organisation</w:t>
      </w:r>
      <w:r>
        <w:rPr>
          <w:rFonts w:ascii="Cambria" w:hAnsi="Cambria" w:cs="Angsana New"/>
          <w:cs/>
          <w:lang w:val="en-GB" w:bidi="th-TH"/>
        </w:rPr>
        <w:t>(</w:t>
      </w:r>
      <w:r>
        <w:rPr>
          <w:rFonts w:ascii="Cambria" w:hAnsi="Cambria" w:cs="Cambria"/>
          <w:lang w:val="en-GB"/>
        </w:rPr>
        <w:t>s</w:t>
      </w:r>
      <w:r>
        <w:rPr>
          <w:rFonts w:ascii="Cambria" w:hAnsi="Cambria" w:cs="Angsana New"/>
          <w:cs/>
          <w:lang w:val="en-GB" w:bidi="th-TH"/>
        </w:rPr>
        <w:t xml:space="preserve">) </w:t>
      </w:r>
      <w:r>
        <w:rPr>
          <w:rFonts w:ascii="Cambria" w:hAnsi="Cambria" w:cs="Cambria"/>
          <w:lang w:val="en-GB"/>
        </w:rPr>
        <w:t>of Persons with Disabilities</w:t>
      </w:r>
    </w:p>
    <w:p w14:paraId="170389BD"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DPR RI </w:t>
      </w:r>
      <w:r>
        <w:rPr>
          <w:rFonts w:ascii="Cambria" w:hAnsi="Cambria" w:cs="Cambria"/>
          <w:lang w:val="en-GB"/>
        </w:rPr>
        <w:tab/>
      </w:r>
      <w:r>
        <w:rPr>
          <w:rFonts w:ascii="Cambria" w:hAnsi="Cambria" w:cs="Cambria"/>
          <w:lang w:val="en-GB"/>
        </w:rPr>
        <w:tab/>
        <w:t>House of Representatives of the Republic of Indonesia</w:t>
      </w:r>
    </w:p>
    <w:p w14:paraId="7DC7D6F9"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DPWH </w:t>
      </w:r>
      <w:r>
        <w:rPr>
          <w:rFonts w:ascii="Cambria" w:hAnsi="Cambria" w:cs="Cambria"/>
          <w:lang w:val="en-GB"/>
        </w:rPr>
        <w:tab/>
      </w:r>
      <w:r>
        <w:rPr>
          <w:rFonts w:ascii="Cambria" w:hAnsi="Cambria" w:cs="Cambria"/>
          <w:lang w:val="en-GB"/>
        </w:rPr>
        <w:tab/>
        <w:t>Department o</w:t>
      </w:r>
      <w:r>
        <w:rPr>
          <w:rFonts w:ascii="Cambria" w:hAnsi="Cambria" w:cs="Cambria"/>
          <w:lang w:val="en-GB"/>
        </w:rPr>
        <w:t xml:space="preserve">f Public Works and Highways </w:t>
      </w:r>
    </w:p>
    <w:p w14:paraId="768EFAF3"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DSWD </w:t>
      </w:r>
      <w:r>
        <w:rPr>
          <w:rFonts w:ascii="Cambria" w:hAnsi="Cambria" w:cs="Cambria"/>
          <w:lang w:val="en-GB"/>
        </w:rPr>
        <w:tab/>
      </w:r>
      <w:r>
        <w:rPr>
          <w:rFonts w:ascii="Cambria" w:hAnsi="Cambria" w:cs="Cambria"/>
          <w:lang w:val="en-GB"/>
        </w:rPr>
        <w:tab/>
        <w:t xml:space="preserve">Department of Social Welfare and Development </w:t>
      </w:r>
    </w:p>
    <w:p w14:paraId="663E3D14"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DTI </w:t>
      </w:r>
      <w:r>
        <w:rPr>
          <w:rFonts w:ascii="Cambria" w:hAnsi="Cambria" w:cs="Cambria"/>
          <w:lang w:val="en-GB"/>
        </w:rPr>
        <w:tab/>
      </w:r>
      <w:r>
        <w:rPr>
          <w:rFonts w:ascii="Cambria" w:hAnsi="Cambria" w:cs="Cambria"/>
          <w:lang w:val="en-GB"/>
        </w:rPr>
        <w:tab/>
        <w:t>Department of Trade and Industry</w:t>
      </w:r>
    </w:p>
    <w:p w14:paraId="7CBA0B64"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ECOSOC </w:t>
      </w:r>
      <w:r>
        <w:rPr>
          <w:rFonts w:ascii="Cambria" w:hAnsi="Cambria" w:cs="Cambria"/>
          <w:lang w:val="en-GB"/>
        </w:rPr>
        <w:tab/>
      </w:r>
      <w:r>
        <w:rPr>
          <w:rFonts w:ascii="Cambria" w:hAnsi="Cambria" w:cs="Cambria"/>
          <w:lang w:val="en-GB"/>
        </w:rPr>
        <w:tab/>
        <w:t xml:space="preserve">United Nations Economic and Social Council </w:t>
      </w:r>
    </w:p>
    <w:p w14:paraId="08540773"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FEPD</w:t>
      </w:r>
      <w:r>
        <w:rPr>
          <w:rFonts w:ascii="Cambria" w:hAnsi="Cambria" w:cs="Angsana New"/>
          <w:cs/>
          <w:lang w:val="en-GB" w:bidi="th-TH"/>
        </w:rPr>
        <w:t xml:space="preserve"> </w:t>
      </w:r>
      <w:r>
        <w:rPr>
          <w:rFonts w:ascii="Cambria" w:hAnsi="Cambria" w:cs="Cambria"/>
          <w:lang w:val="en-GB"/>
        </w:rPr>
        <w:tab/>
      </w:r>
      <w:r>
        <w:rPr>
          <w:rFonts w:ascii="Cambria" w:hAnsi="Cambria" w:cs="Cambria"/>
          <w:lang w:val="en-GB"/>
        </w:rPr>
        <w:tab/>
        <w:t>Thai Fund Empowerment for Persons with Disabilities</w:t>
      </w:r>
    </w:p>
    <w:p w14:paraId="1AAE6DAB"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HIV </w:t>
      </w:r>
      <w:r>
        <w:rPr>
          <w:rFonts w:ascii="Cambria" w:hAnsi="Cambria" w:cs="Cambria"/>
          <w:lang w:val="en-GB"/>
        </w:rPr>
        <w:tab/>
      </w:r>
      <w:r>
        <w:rPr>
          <w:rFonts w:ascii="Cambria" w:hAnsi="Cambria" w:cs="Cambria"/>
          <w:lang w:val="en-GB"/>
        </w:rPr>
        <w:tab/>
        <w:t>Human Immunodefic</w:t>
      </w:r>
      <w:r>
        <w:rPr>
          <w:rFonts w:ascii="Cambria" w:hAnsi="Cambria" w:cs="Cambria"/>
          <w:lang w:val="en-GB"/>
        </w:rPr>
        <w:t>iency Viruses</w:t>
      </w:r>
    </w:p>
    <w:p w14:paraId="30B1F703"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HLPF </w:t>
      </w:r>
      <w:r>
        <w:rPr>
          <w:rFonts w:ascii="Cambria" w:hAnsi="Cambria" w:cs="Cambria"/>
          <w:lang w:val="en-GB"/>
        </w:rPr>
        <w:tab/>
      </w:r>
      <w:r>
        <w:rPr>
          <w:rFonts w:ascii="Cambria" w:hAnsi="Cambria" w:cs="Cambria"/>
          <w:lang w:val="en-GB"/>
        </w:rPr>
        <w:tab/>
        <w:t>United Nations High</w:t>
      </w:r>
      <w:r>
        <w:rPr>
          <w:rFonts w:ascii="Cambria" w:hAnsi="Cambria" w:cs="Angsana New"/>
          <w:cs/>
          <w:lang w:val="en-GB" w:bidi="th-TH"/>
        </w:rPr>
        <w:t>-</w:t>
      </w:r>
      <w:r>
        <w:rPr>
          <w:rFonts w:ascii="Cambria" w:hAnsi="Cambria" w:cs="Cambria"/>
          <w:lang w:val="en-GB"/>
        </w:rPr>
        <w:t xml:space="preserve">Level Political Forum </w:t>
      </w:r>
    </w:p>
    <w:p w14:paraId="365E0947"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HWDI </w:t>
      </w:r>
      <w:r>
        <w:rPr>
          <w:rFonts w:ascii="Cambria" w:hAnsi="Cambria" w:cs="Cambria"/>
          <w:lang w:val="en-GB"/>
        </w:rPr>
        <w:tab/>
      </w:r>
      <w:r>
        <w:rPr>
          <w:rFonts w:ascii="Cambria" w:hAnsi="Cambria" w:cs="Cambria"/>
          <w:lang w:val="en-GB"/>
        </w:rPr>
        <w:tab/>
        <w:t>Indonesian Association of Women with Disabilities</w:t>
      </w:r>
    </w:p>
    <w:p w14:paraId="5096C4CE" w14:textId="77777777" w:rsidR="00EF56DA" w:rsidRDefault="002F4ABC">
      <w:pPr>
        <w:widowControl w:val="0"/>
        <w:autoSpaceDE w:val="0"/>
        <w:autoSpaceDN w:val="0"/>
        <w:adjustRightInd w:val="0"/>
        <w:spacing w:after="200"/>
        <w:ind w:left="2153" w:right="-6" w:hanging="2153"/>
        <w:rPr>
          <w:rFonts w:ascii="Cambria" w:hAnsi="Cambria" w:cs="Cambria"/>
          <w:lang w:val="en-GB"/>
        </w:rPr>
      </w:pPr>
      <w:r>
        <w:rPr>
          <w:rFonts w:ascii="Cambria" w:hAnsi="Cambria" w:cs="Cambria"/>
          <w:lang w:val="en-GB"/>
        </w:rPr>
        <w:t xml:space="preserve">ICESCR </w:t>
      </w:r>
      <w:r>
        <w:rPr>
          <w:rFonts w:ascii="Cambria" w:hAnsi="Cambria" w:cs="Cambria"/>
          <w:lang w:val="en-GB"/>
        </w:rPr>
        <w:tab/>
      </w:r>
      <w:r>
        <w:rPr>
          <w:rFonts w:ascii="Cambria" w:hAnsi="Cambria" w:cs="Cambria"/>
          <w:lang w:val="en-GB"/>
        </w:rPr>
        <w:tab/>
        <w:t xml:space="preserve">International Covenant on Economic, Social and Cultural Rights </w:t>
      </w:r>
    </w:p>
    <w:p w14:paraId="4308EEC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ILO </w:t>
      </w:r>
      <w:r>
        <w:rPr>
          <w:rFonts w:ascii="Cambria" w:hAnsi="Cambria" w:cs="Cambria"/>
          <w:lang w:val="en-GB"/>
        </w:rPr>
        <w:tab/>
      </w:r>
      <w:r>
        <w:rPr>
          <w:rFonts w:ascii="Cambria" w:hAnsi="Cambria" w:cs="Cambria"/>
          <w:lang w:val="en-GB"/>
        </w:rPr>
        <w:tab/>
        <w:t>International Labour Organisation</w:t>
      </w:r>
    </w:p>
    <w:p w14:paraId="48BCF6E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IMF </w:t>
      </w:r>
      <w:r>
        <w:rPr>
          <w:rFonts w:ascii="Cambria" w:hAnsi="Cambria" w:cs="Cambria"/>
          <w:lang w:val="en-GB"/>
        </w:rPr>
        <w:tab/>
      </w:r>
      <w:r>
        <w:rPr>
          <w:rFonts w:ascii="Cambria" w:hAnsi="Cambria" w:cs="Cambria"/>
          <w:lang w:val="en-GB"/>
        </w:rPr>
        <w:tab/>
        <w:t>International Mo</w:t>
      </w:r>
      <w:r>
        <w:rPr>
          <w:rFonts w:ascii="Cambria" w:hAnsi="Cambria" w:cs="Cambria"/>
          <w:lang w:val="en-GB"/>
        </w:rPr>
        <w:t>netary Fund</w:t>
      </w:r>
    </w:p>
    <w:p w14:paraId="1458AEA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MDGs </w:t>
      </w:r>
      <w:r>
        <w:rPr>
          <w:rFonts w:ascii="Cambria" w:hAnsi="Cambria" w:cs="Cambria"/>
          <w:lang w:val="en-GB"/>
        </w:rPr>
        <w:tab/>
      </w:r>
      <w:r>
        <w:rPr>
          <w:rFonts w:ascii="Cambria" w:hAnsi="Cambria" w:cs="Cambria"/>
          <w:lang w:val="en-GB"/>
        </w:rPr>
        <w:tab/>
        <w:t xml:space="preserve">Millennium Development Goals </w:t>
      </w:r>
    </w:p>
    <w:p w14:paraId="2930C8A9"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MINDS </w:t>
      </w:r>
      <w:r>
        <w:rPr>
          <w:rFonts w:ascii="Cambria" w:hAnsi="Cambria" w:cs="Cambria"/>
          <w:lang w:val="en-GB"/>
        </w:rPr>
        <w:tab/>
      </w:r>
      <w:r>
        <w:rPr>
          <w:rFonts w:ascii="Cambria" w:hAnsi="Cambria" w:cs="Cambria"/>
          <w:lang w:val="en-GB"/>
        </w:rPr>
        <w:tab/>
        <w:t>Movement for the Intellectually Disabled of Singapore</w:t>
      </w:r>
    </w:p>
    <w:p w14:paraId="4F8EB144"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MOC </w:t>
      </w:r>
      <w:r>
        <w:rPr>
          <w:rFonts w:ascii="Cambria" w:hAnsi="Cambria" w:cs="Cambria"/>
          <w:lang w:val="en-GB"/>
        </w:rPr>
        <w:tab/>
      </w:r>
      <w:r>
        <w:rPr>
          <w:rFonts w:ascii="Cambria" w:hAnsi="Cambria" w:cs="Cambria"/>
          <w:lang w:val="en-GB"/>
        </w:rPr>
        <w:tab/>
        <w:t xml:space="preserve">Ministry of Construction </w:t>
      </w:r>
    </w:p>
    <w:p w14:paraId="30336E8C"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MOE </w:t>
      </w:r>
      <w:r>
        <w:rPr>
          <w:rFonts w:ascii="Cambria" w:hAnsi="Cambria" w:cs="Cambria"/>
          <w:lang w:val="en-GB"/>
        </w:rPr>
        <w:tab/>
      </w:r>
      <w:r>
        <w:rPr>
          <w:rFonts w:ascii="Cambria" w:hAnsi="Cambria" w:cs="Cambria"/>
          <w:lang w:val="en-GB"/>
        </w:rPr>
        <w:tab/>
        <w:t>Ministry of Education</w:t>
      </w:r>
    </w:p>
    <w:p w14:paraId="4024B977"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MOET </w:t>
      </w:r>
      <w:r>
        <w:rPr>
          <w:rFonts w:ascii="Cambria" w:hAnsi="Cambria" w:cs="Cambria"/>
          <w:lang w:val="en-GB"/>
        </w:rPr>
        <w:tab/>
      </w:r>
      <w:r>
        <w:rPr>
          <w:rFonts w:ascii="Cambria" w:hAnsi="Cambria" w:cs="Cambria"/>
          <w:lang w:val="en-GB"/>
        </w:rPr>
        <w:tab/>
        <w:t xml:space="preserve">Ministry of Education and Training </w:t>
      </w:r>
    </w:p>
    <w:p w14:paraId="5BEBE471"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MOF </w:t>
      </w:r>
      <w:r>
        <w:rPr>
          <w:rFonts w:ascii="Cambria" w:hAnsi="Cambria" w:cs="Cambria"/>
          <w:lang w:val="en-GB"/>
        </w:rPr>
        <w:tab/>
      </w:r>
      <w:r>
        <w:rPr>
          <w:rFonts w:ascii="Cambria" w:hAnsi="Cambria" w:cs="Cambria"/>
          <w:lang w:val="en-GB"/>
        </w:rPr>
        <w:tab/>
        <w:t>Ministry of Finance</w:t>
      </w:r>
    </w:p>
    <w:p w14:paraId="03A7B791"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MOH </w:t>
      </w:r>
      <w:r>
        <w:rPr>
          <w:rFonts w:ascii="Cambria" w:hAnsi="Cambria" w:cs="Cambria"/>
          <w:lang w:val="en-GB"/>
        </w:rPr>
        <w:tab/>
      </w:r>
      <w:r>
        <w:rPr>
          <w:rFonts w:ascii="Cambria" w:hAnsi="Cambria" w:cs="Cambria"/>
          <w:lang w:val="en-GB"/>
        </w:rPr>
        <w:tab/>
      </w:r>
      <w:r>
        <w:rPr>
          <w:rFonts w:ascii="Cambria" w:hAnsi="Cambria" w:cs="Cambria"/>
          <w:lang w:val="en-GB"/>
        </w:rPr>
        <w:t xml:space="preserve">Ministry of Health </w:t>
      </w:r>
    </w:p>
    <w:p w14:paraId="5439FA7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MSDW </w:t>
      </w:r>
      <w:r>
        <w:rPr>
          <w:rFonts w:ascii="Cambria" w:hAnsi="Cambria" w:cs="Cambria"/>
          <w:lang w:val="en-GB"/>
        </w:rPr>
        <w:tab/>
      </w:r>
      <w:r>
        <w:rPr>
          <w:rFonts w:ascii="Cambria" w:hAnsi="Cambria" w:cs="Cambria"/>
          <w:lang w:val="en-GB"/>
        </w:rPr>
        <w:tab/>
        <w:t>Ministry of Social Development and Human and Security</w:t>
      </w:r>
    </w:p>
    <w:p w14:paraId="4F4A50F7"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MSF </w:t>
      </w:r>
      <w:r>
        <w:rPr>
          <w:rFonts w:ascii="Cambria" w:hAnsi="Cambria" w:cs="Cambria"/>
          <w:lang w:val="en-GB"/>
        </w:rPr>
        <w:tab/>
      </w:r>
      <w:r>
        <w:rPr>
          <w:rFonts w:ascii="Cambria" w:hAnsi="Cambria" w:cs="Cambria"/>
          <w:lang w:val="en-GB"/>
        </w:rPr>
        <w:tab/>
        <w:t>Ministry of Social and Family Development</w:t>
      </w:r>
    </w:p>
    <w:p w14:paraId="7110F43C"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MOLISA </w:t>
      </w:r>
      <w:r>
        <w:rPr>
          <w:rFonts w:ascii="Cambria" w:hAnsi="Cambria" w:cs="Cambria"/>
          <w:lang w:val="en-GB"/>
        </w:rPr>
        <w:tab/>
      </w:r>
      <w:r>
        <w:rPr>
          <w:rFonts w:ascii="Cambria" w:hAnsi="Cambria" w:cs="Cambria"/>
          <w:lang w:val="en-GB"/>
        </w:rPr>
        <w:tab/>
        <w:t>Ministry of Labour, Invalids and Social Affairs</w:t>
      </w:r>
    </w:p>
    <w:p w14:paraId="3276A034"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MOT </w:t>
      </w:r>
      <w:r>
        <w:rPr>
          <w:rFonts w:ascii="Cambria" w:hAnsi="Cambria" w:cs="Cambria"/>
          <w:lang w:val="en-GB"/>
        </w:rPr>
        <w:tab/>
      </w:r>
      <w:r>
        <w:rPr>
          <w:rFonts w:ascii="Cambria" w:hAnsi="Cambria" w:cs="Cambria"/>
          <w:lang w:val="en-GB"/>
        </w:rPr>
        <w:tab/>
        <w:t xml:space="preserve">Ministry of Transportation </w:t>
      </w:r>
    </w:p>
    <w:p w14:paraId="0BECAEDB"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NADT </w:t>
      </w:r>
      <w:r>
        <w:rPr>
          <w:rFonts w:ascii="Cambria" w:hAnsi="Cambria" w:cs="Cambria"/>
          <w:lang w:val="en-GB"/>
        </w:rPr>
        <w:tab/>
      </w:r>
      <w:r>
        <w:rPr>
          <w:rFonts w:ascii="Cambria" w:hAnsi="Cambria" w:cs="Cambria"/>
          <w:lang w:val="en-GB"/>
        </w:rPr>
        <w:tab/>
        <w:t>National Association of the D</w:t>
      </w:r>
      <w:r>
        <w:rPr>
          <w:rFonts w:ascii="Cambria" w:hAnsi="Cambria" w:cs="Cambria"/>
          <w:lang w:val="en-GB"/>
        </w:rPr>
        <w:t xml:space="preserve">eaf in </w:t>
      </w:r>
    </w:p>
    <w:p w14:paraId="11FCB15F"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Thailand</w:t>
      </w:r>
    </w:p>
    <w:p w14:paraId="262D4AA0"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NAP </w:t>
      </w:r>
      <w:r>
        <w:rPr>
          <w:rFonts w:ascii="Cambria" w:hAnsi="Cambria" w:cs="Cambria"/>
          <w:lang w:val="en-GB"/>
        </w:rPr>
        <w:tab/>
      </w:r>
      <w:r>
        <w:rPr>
          <w:rFonts w:ascii="Cambria" w:hAnsi="Cambria" w:cs="Cambria"/>
          <w:lang w:val="en-GB"/>
        </w:rPr>
        <w:tab/>
        <w:t>National Action Plan</w:t>
      </w:r>
    </w:p>
    <w:p w14:paraId="3294B00C"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lastRenderedPageBreak/>
        <w:t xml:space="preserve">NCD </w:t>
      </w:r>
      <w:r>
        <w:rPr>
          <w:rFonts w:ascii="Cambria" w:hAnsi="Cambria" w:cs="Cambria"/>
          <w:lang w:val="en-GB"/>
        </w:rPr>
        <w:tab/>
      </w:r>
      <w:r>
        <w:rPr>
          <w:rFonts w:ascii="Cambria" w:hAnsi="Cambria" w:cs="Cambria"/>
          <w:lang w:val="en-GB"/>
        </w:rPr>
        <w:tab/>
        <w:t>National Committee on Persons with Disabilities</w:t>
      </w:r>
    </w:p>
    <w:p w14:paraId="0D32809F"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NCDA </w:t>
      </w:r>
      <w:r>
        <w:rPr>
          <w:rFonts w:ascii="Cambria" w:hAnsi="Cambria" w:cs="Cambria"/>
          <w:lang w:val="en-GB"/>
        </w:rPr>
        <w:tab/>
      </w:r>
      <w:r>
        <w:rPr>
          <w:rFonts w:ascii="Cambria" w:hAnsi="Cambria" w:cs="Cambria"/>
          <w:lang w:val="en-GB"/>
        </w:rPr>
        <w:tab/>
        <w:t>National Council on Disability Affairs</w:t>
      </w:r>
    </w:p>
    <w:p w14:paraId="657D1971"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NCCD </w:t>
      </w:r>
      <w:r>
        <w:rPr>
          <w:rFonts w:ascii="Cambria" w:hAnsi="Cambria" w:cs="Cambria"/>
          <w:lang w:val="en-GB"/>
        </w:rPr>
        <w:tab/>
      </w:r>
      <w:r>
        <w:rPr>
          <w:rFonts w:ascii="Cambria" w:hAnsi="Cambria" w:cs="Cambria"/>
          <w:lang w:val="en-GB"/>
        </w:rPr>
        <w:tab/>
        <w:t>National Coordination Committee on Disability</w:t>
      </w:r>
    </w:p>
    <w:p w14:paraId="0B460169" w14:textId="77777777" w:rsidR="00EF56DA" w:rsidRDefault="002F4ABC">
      <w:pPr>
        <w:widowControl w:val="0"/>
        <w:autoSpaceDE w:val="0"/>
        <w:autoSpaceDN w:val="0"/>
        <w:adjustRightInd w:val="0"/>
        <w:spacing w:after="200"/>
        <w:ind w:left="2177" w:right="-6" w:hanging="2177"/>
        <w:rPr>
          <w:rFonts w:ascii="Cambria" w:hAnsi="Cambria" w:cs="Cambria"/>
          <w:lang w:val="en-GB"/>
        </w:rPr>
      </w:pPr>
      <w:r>
        <w:rPr>
          <w:rFonts w:ascii="Cambria" w:hAnsi="Cambria" w:cs="Cambria"/>
          <w:lang w:val="en-GB"/>
        </w:rPr>
        <w:t xml:space="preserve">NCEPD </w:t>
      </w:r>
      <w:r>
        <w:rPr>
          <w:rFonts w:ascii="Cambria" w:hAnsi="Cambria" w:cs="Cambria"/>
          <w:lang w:val="en-GB"/>
        </w:rPr>
        <w:tab/>
        <w:t>National Committee for Empowerment of Persons with D</w:t>
      </w:r>
      <w:r>
        <w:rPr>
          <w:rFonts w:ascii="Cambria" w:hAnsi="Cambria" w:cs="Cambria"/>
          <w:lang w:val="en-GB"/>
        </w:rPr>
        <w:t>isabilities</w:t>
      </w:r>
    </w:p>
    <w:p w14:paraId="17B0C834"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NCSS </w:t>
      </w:r>
      <w:r>
        <w:rPr>
          <w:rFonts w:ascii="Cambria" w:hAnsi="Cambria" w:cs="Cambria"/>
          <w:lang w:val="en-GB"/>
        </w:rPr>
        <w:tab/>
      </w:r>
      <w:r>
        <w:rPr>
          <w:rFonts w:ascii="Cambria" w:hAnsi="Cambria" w:cs="Cambria"/>
          <w:lang w:val="en-GB"/>
        </w:rPr>
        <w:tab/>
        <w:t>National Council of Social Services</w:t>
      </w:r>
    </w:p>
    <w:p w14:paraId="73FD2910"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NEDA </w:t>
      </w:r>
      <w:r>
        <w:rPr>
          <w:rFonts w:ascii="Cambria" w:hAnsi="Cambria" w:cs="Cambria"/>
          <w:lang w:val="en-GB"/>
        </w:rPr>
        <w:tab/>
      </w:r>
      <w:r>
        <w:rPr>
          <w:rFonts w:ascii="Cambria" w:hAnsi="Cambria" w:cs="Cambria"/>
          <w:lang w:val="en-GB"/>
        </w:rPr>
        <w:tab/>
        <w:t>National Economic and Development Authority</w:t>
      </w:r>
    </w:p>
    <w:p w14:paraId="521D312A"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NGOs </w:t>
      </w:r>
      <w:r>
        <w:rPr>
          <w:rFonts w:ascii="Cambria" w:hAnsi="Cambria" w:cs="Cambria"/>
          <w:lang w:val="en-GB"/>
        </w:rPr>
        <w:tab/>
      </w:r>
      <w:r>
        <w:rPr>
          <w:rFonts w:ascii="Cambria" w:hAnsi="Cambria" w:cs="Cambria"/>
          <w:lang w:val="en-GB"/>
        </w:rPr>
        <w:tab/>
        <w:t>Non</w:t>
      </w:r>
      <w:r>
        <w:rPr>
          <w:rFonts w:ascii="Cambria" w:hAnsi="Cambria" w:cs="Angsana New"/>
          <w:cs/>
          <w:lang w:val="en-GB" w:bidi="th-TH"/>
        </w:rPr>
        <w:t>-</w:t>
      </w:r>
      <w:r>
        <w:rPr>
          <w:rFonts w:ascii="Cambria" w:hAnsi="Cambria" w:cs="Cambria"/>
          <w:lang w:val="en-GB"/>
        </w:rPr>
        <w:t>Governmental Organisations</w:t>
      </w:r>
    </w:p>
    <w:p w14:paraId="44F3F6E4"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OHANA </w:t>
      </w:r>
      <w:r>
        <w:rPr>
          <w:rFonts w:ascii="Cambria" w:hAnsi="Cambria" w:cs="Cambria"/>
          <w:lang w:val="en-GB"/>
        </w:rPr>
        <w:tab/>
      </w:r>
      <w:r>
        <w:rPr>
          <w:rFonts w:ascii="Cambria" w:hAnsi="Cambria" w:cs="Cambria"/>
          <w:lang w:val="en-GB"/>
        </w:rPr>
        <w:tab/>
        <w:t>Indonesian Hope Organisation</w:t>
      </w:r>
    </w:p>
    <w:p w14:paraId="5E53727A" w14:textId="77777777" w:rsidR="00EF56DA" w:rsidRDefault="002F4ABC">
      <w:pPr>
        <w:ind w:left="2160" w:hangingChars="900" w:hanging="2160"/>
        <w:rPr>
          <w:rFonts w:ascii="Cambria" w:hAnsi="Cambria" w:cs="Cambria"/>
          <w:lang w:val="en-GB"/>
        </w:rPr>
      </w:pPr>
      <w:r>
        <w:rPr>
          <w:rFonts w:ascii="Cambria" w:hAnsi="Cambria" w:cs="Cambria"/>
          <w:color w:val="222222"/>
          <w:shd w:val="clear" w:color="auto" w:fill="FFFFFF"/>
          <w:lang w:val="en-GB"/>
        </w:rPr>
        <w:t>OHCHR</w:t>
      </w:r>
      <w:r>
        <w:rPr>
          <w:rFonts w:ascii="Cambria" w:hAnsi="Cambria" w:cs="Cambria"/>
          <w:color w:val="222222"/>
          <w:shd w:val="clear" w:color="auto" w:fill="FFFFFF"/>
          <w:lang w:val="en-GB"/>
        </w:rPr>
        <w:tab/>
        <w:t>Office of the United Nations High Commissioner for Human Rights</w:t>
      </w:r>
    </w:p>
    <w:p w14:paraId="425B9081"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t xml:space="preserve">OPD </w:t>
      </w:r>
      <w:r>
        <w:rPr>
          <w:rFonts w:ascii="Cambria" w:hAnsi="Cambria" w:cs="Cambria"/>
          <w:lang w:val="en-GB"/>
        </w:rPr>
        <w:tab/>
      </w:r>
      <w:r>
        <w:rPr>
          <w:rFonts w:ascii="Cambria" w:hAnsi="Cambria" w:cs="Cambria"/>
          <w:lang w:val="en-GB"/>
        </w:rPr>
        <w:tab/>
      </w:r>
      <w:r>
        <w:rPr>
          <w:rFonts w:ascii="Cambria" w:hAnsi="Cambria" w:cs="Cambria"/>
          <w:lang w:val="en-GB"/>
        </w:rPr>
        <w:tab/>
        <w:t>Organisations of Persons with Disabilities</w:t>
      </w:r>
    </w:p>
    <w:p w14:paraId="4DC38B11" w14:textId="77777777" w:rsidR="00EF56DA" w:rsidRDefault="002F4ABC">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PACDLD </w:t>
      </w:r>
      <w:r>
        <w:rPr>
          <w:rFonts w:ascii="Cambria" w:hAnsi="Cambria" w:cs="Cambria"/>
          <w:lang w:val="en-GB"/>
        </w:rPr>
        <w:tab/>
      </w:r>
      <w:r>
        <w:rPr>
          <w:rFonts w:ascii="Cambria" w:hAnsi="Cambria" w:cs="Cambria"/>
          <w:lang w:val="en-GB"/>
        </w:rPr>
        <w:tab/>
        <w:t xml:space="preserve">Philippine Association of Citizens with Developmental and </w:t>
      </w:r>
      <w:r>
        <w:rPr>
          <w:rFonts w:ascii="Cambria" w:hAnsi="Cambria" w:cs="Cambria"/>
          <w:lang w:val="en-GB"/>
        </w:rPr>
        <w:tab/>
        <w:t>Learning Disabilities</w:t>
      </w:r>
    </w:p>
    <w:p w14:paraId="61BADBB9"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PCW </w:t>
      </w:r>
      <w:r>
        <w:rPr>
          <w:rFonts w:ascii="Cambria" w:hAnsi="Cambria" w:cs="Cambria"/>
          <w:lang w:val="en-GB"/>
        </w:rPr>
        <w:tab/>
      </w:r>
      <w:r>
        <w:rPr>
          <w:rFonts w:ascii="Cambria" w:hAnsi="Cambria" w:cs="Cambria"/>
          <w:lang w:val="en-GB"/>
        </w:rPr>
        <w:tab/>
        <w:t xml:space="preserve">Philippine Commission on Women </w:t>
      </w:r>
    </w:p>
    <w:p w14:paraId="588C2C29"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PDAO </w:t>
      </w:r>
      <w:r>
        <w:rPr>
          <w:rFonts w:ascii="Cambria" w:hAnsi="Cambria" w:cs="Cambria"/>
          <w:lang w:val="en-GB"/>
        </w:rPr>
        <w:tab/>
      </w:r>
      <w:r>
        <w:rPr>
          <w:rFonts w:ascii="Cambria" w:hAnsi="Cambria" w:cs="Cambria"/>
          <w:lang w:val="en-GB"/>
        </w:rPr>
        <w:tab/>
        <w:t>Persons with Disability Affairs Office</w:t>
      </w:r>
    </w:p>
    <w:p w14:paraId="14870693"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PDEA </w:t>
      </w:r>
      <w:r>
        <w:rPr>
          <w:rFonts w:ascii="Cambria" w:hAnsi="Cambria" w:cs="Cambria"/>
          <w:lang w:val="en-GB"/>
        </w:rPr>
        <w:tab/>
      </w:r>
      <w:r>
        <w:rPr>
          <w:rFonts w:ascii="Cambria" w:hAnsi="Cambria" w:cs="Cambria"/>
          <w:lang w:val="en-GB"/>
        </w:rPr>
        <w:tab/>
        <w:t xml:space="preserve">Thai Persons with </w:t>
      </w:r>
      <w:r>
        <w:rPr>
          <w:rFonts w:ascii="Cambria" w:hAnsi="Cambria" w:cs="Cambria"/>
          <w:lang w:val="en-GB"/>
        </w:rPr>
        <w:t>Disability Empowerment Act</w:t>
      </w:r>
    </w:p>
    <w:p w14:paraId="1B13FB8A"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PERMENPUPR </w:t>
      </w:r>
      <w:r>
        <w:rPr>
          <w:rFonts w:ascii="Cambria" w:hAnsi="Cambria" w:cs="Cambria"/>
          <w:lang w:val="en-GB"/>
        </w:rPr>
        <w:tab/>
        <w:t xml:space="preserve">Regulation of Ministry of Public Works and Public Housing </w:t>
      </w:r>
    </w:p>
    <w:p w14:paraId="68A59135" w14:textId="77777777" w:rsidR="00EF56DA" w:rsidRDefault="002F4ABC">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PIK</w:t>
      </w:r>
      <w:r>
        <w:rPr>
          <w:rFonts w:ascii="Cambria" w:hAnsi="Cambria" w:cs="Angsana New"/>
          <w:cs/>
          <w:lang w:val="en-GB" w:bidi="th-TH"/>
        </w:rPr>
        <w:t>-</w:t>
      </w:r>
      <w:r>
        <w:rPr>
          <w:rFonts w:ascii="Cambria" w:hAnsi="Cambria" w:cs="Cambria"/>
          <w:lang w:val="en-GB"/>
        </w:rPr>
        <w:t xml:space="preserve">PPD </w:t>
      </w:r>
      <w:r>
        <w:rPr>
          <w:rFonts w:ascii="Cambria" w:hAnsi="Cambria" w:cs="Cambria"/>
          <w:lang w:val="en-GB"/>
        </w:rPr>
        <w:tab/>
      </w:r>
      <w:r>
        <w:rPr>
          <w:rFonts w:ascii="Cambria" w:hAnsi="Cambria" w:cs="Cambria"/>
          <w:lang w:val="en-GB"/>
        </w:rPr>
        <w:tab/>
        <w:t xml:space="preserve">Information and Consultation Centre for Women with </w:t>
      </w:r>
      <w:r>
        <w:rPr>
          <w:rFonts w:ascii="Cambria" w:hAnsi="Cambria" w:cs="Cambria"/>
          <w:lang w:val="en-GB"/>
        </w:rPr>
        <w:tab/>
      </w:r>
      <w:r>
        <w:rPr>
          <w:rFonts w:ascii="Cambria" w:hAnsi="Cambria" w:cs="Cambria"/>
          <w:lang w:val="en-GB"/>
        </w:rPr>
        <w:tab/>
        <w:t>Disabilities</w:t>
      </w:r>
    </w:p>
    <w:p w14:paraId="32C0814F" w14:textId="77777777" w:rsidR="00EF56DA" w:rsidRDefault="002F4ABC">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PIKPPC </w:t>
      </w:r>
      <w:r>
        <w:rPr>
          <w:rFonts w:ascii="Cambria" w:hAnsi="Cambria" w:cs="Cambria"/>
          <w:lang w:val="en-GB"/>
        </w:rPr>
        <w:tab/>
      </w:r>
      <w:r>
        <w:rPr>
          <w:rFonts w:ascii="Cambria" w:hAnsi="Cambria" w:cs="Cambria"/>
          <w:lang w:val="en-GB"/>
        </w:rPr>
        <w:tab/>
        <w:t xml:space="preserve">Information and Consultation Centre for Women with </w:t>
      </w:r>
      <w:r>
        <w:rPr>
          <w:rFonts w:ascii="Cambria" w:hAnsi="Cambria" w:cs="Cambria"/>
          <w:lang w:val="en-GB"/>
        </w:rPr>
        <w:tab/>
      </w:r>
      <w:r>
        <w:rPr>
          <w:rFonts w:ascii="Cambria" w:hAnsi="Cambria" w:cs="Cambria"/>
          <w:lang w:val="en-GB"/>
        </w:rPr>
        <w:tab/>
        <w:t>Disabilities</w:t>
      </w:r>
    </w:p>
    <w:p w14:paraId="1E2D927C"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PJS </w:t>
      </w:r>
      <w:r>
        <w:rPr>
          <w:rFonts w:ascii="Cambria" w:hAnsi="Cambria" w:cs="Cambria"/>
          <w:lang w:val="en-GB"/>
        </w:rPr>
        <w:tab/>
      </w:r>
      <w:r>
        <w:rPr>
          <w:rFonts w:ascii="Cambria" w:hAnsi="Cambria" w:cs="Cambria"/>
          <w:lang w:val="en-GB"/>
        </w:rPr>
        <w:tab/>
        <w:t>I</w:t>
      </w:r>
      <w:r>
        <w:rPr>
          <w:rFonts w:ascii="Cambria" w:hAnsi="Cambria" w:cs="Cambria"/>
          <w:lang w:val="en-GB"/>
        </w:rPr>
        <w:t xml:space="preserve">ndonesian Mental Health Association </w:t>
      </w:r>
    </w:p>
    <w:p w14:paraId="55597045"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PRRM </w:t>
      </w:r>
      <w:r>
        <w:rPr>
          <w:rFonts w:ascii="Cambria" w:hAnsi="Cambria" w:cs="Cambria"/>
          <w:lang w:val="en-GB"/>
        </w:rPr>
        <w:tab/>
      </w:r>
      <w:r>
        <w:rPr>
          <w:rFonts w:ascii="Cambria" w:hAnsi="Cambria" w:cs="Cambria"/>
          <w:lang w:val="en-GB"/>
        </w:rPr>
        <w:tab/>
        <w:t>Philippine Rural Reconstruction Movement</w:t>
      </w:r>
    </w:p>
    <w:p w14:paraId="6334DD02"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PSA </w:t>
      </w:r>
      <w:r>
        <w:rPr>
          <w:rFonts w:ascii="Cambria" w:hAnsi="Cambria" w:cs="Cambria"/>
          <w:lang w:val="en-GB"/>
        </w:rPr>
        <w:tab/>
      </w:r>
      <w:r>
        <w:rPr>
          <w:rFonts w:ascii="Cambria" w:hAnsi="Cambria" w:cs="Cambria"/>
          <w:lang w:val="en-GB"/>
        </w:rPr>
        <w:tab/>
        <w:t xml:space="preserve">Philippines Statistics Authority </w:t>
      </w:r>
    </w:p>
    <w:p w14:paraId="7E0F7CAD"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PUVMP </w:t>
      </w:r>
      <w:r>
        <w:rPr>
          <w:rFonts w:ascii="Cambria" w:hAnsi="Cambria" w:cs="Cambria"/>
          <w:lang w:val="en-GB"/>
        </w:rPr>
        <w:tab/>
      </w:r>
      <w:r>
        <w:rPr>
          <w:rFonts w:ascii="Cambria" w:hAnsi="Cambria" w:cs="Cambria"/>
          <w:lang w:val="en-GB"/>
        </w:rPr>
        <w:tab/>
        <w:t xml:space="preserve">Public Utility Vehicle Modernisation Programme </w:t>
      </w:r>
    </w:p>
    <w:p w14:paraId="332EE8B7"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PWD </w:t>
      </w:r>
      <w:r>
        <w:rPr>
          <w:rFonts w:ascii="Cambria" w:hAnsi="Cambria" w:cs="Cambria"/>
          <w:lang w:val="en-GB"/>
        </w:rPr>
        <w:tab/>
      </w:r>
      <w:r>
        <w:rPr>
          <w:rFonts w:ascii="Cambria" w:hAnsi="Cambria" w:cs="Cambria"/>
          <w:lang w:val="en-GB"/>
        </w:rPr>
        <w:tab/>
        <w:t>Persons with Disabilities</w:t>
      </w:r>
    </w:p>
    <w:p w14:paraId="29A295AA"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PWRDs </w:t>
      </w:r>
      <w:r>
        <w:rPr>
          <w:rFonts w:ascii="Cambria" w:hAnsi="Cambria" w:cs="Cambria"/>
          <w:lang w:val="en-GB"/>
        </w:rPr>
        <w:tab/>
      </w:r>
      <w:r>
        <w:rPr>
          <w:rFonts w:ascii="Cambria" w:hAnsi="Cambria" w:cs="Cambria"/>
          <w:lang w:val="en-GB"/>
        </w:rPr>
        <w:tab/>
        <w:t>Persons with Work</w:t>
      </w:r>
      <w:r>
        <w:rPr>
          <w:rFonts w:ascii="Cambria" w:hAnsi="Cambria" w:cs="Angsana New"/>
          <w:cs/>
          <w:lang w:val="en-GB" w:bidi="th-TH"/>
        </w:rPr>
        <w:t>-</w:t>
      </w:r>
      <w:r>
        <w:rPr>
          <w:rFonts w:ascii="Cambria" w:hAnsi="Cambria" w:cs="Cambria"/>
          <w:lang w:val="en-GB"/>
        </w:rPr>
        <w:t>Related Disabilit</w:t>
      </w:r>
      <w:r>
        <w:rPr>
          <w:rFonts w:ascii="Cambria" w:hAnsi="Cambria" w:cs="Cambria"/>
          <w:lang w:val="en-GB"/>
        </w:rPr>
        <w:t>ies</w:t>
      </w:r>
    </w:p>
    <w:p w14:paraId="5D5464C9"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SAPDA </w:t>
      </w:r>
      <w:r>
        <w:rPr>
          <w:rFonts w:ascii="Cambria" w:hAnsi="Cambria" w:cs="Cambria"/>
          <w:lang w:val="en-GB"/>
        </w:rPr>
        <w:tab/>
      </w:r>
      <w:r>
        <w:rPr>
          <w:rFonts w:ascii="Cambria" w:hAnsi="Cambria" w:cs="Cambria"/>
          <w:lang w:val="en-GB"/>
        </w:rPr>
        <w:tab/>
        <w:t>Advocacy Centre of Women and Children with Disability</w:t>
      </w:r>
    </w:p>
    <w:p w14:paraId="09AB5E8C" w14:textId="77777777" w:rsidR="00EF56DA" w:rsidRDefault="002F4ABC">
      <w:pPr>
        <w:widowControl w:val="0"/>
        <w:autoSpaceDE w:val="0"/>
        <w:autoSpaceDN w:val="0"/>
        <w:adjustRightInd w:val="0"/>
        <w:spacing w:after="200"/>
        <w:ind w:left="1596" w:right="-6" w:hanging="1596"/>
        <w:rPr>
          <w:rFonts w:ascii="Cambria" w:hAnsi="Cambria" w:cs="Cambria"/>
          <w:lang w:val="en-GB"/>
        </w:rPr>
      </w:pPr>
      <w:proofErr w:type="spellStart"/>
      <w:r>
        <w:rPr>
          <w:rFonts w:ascii="Cambria" w:hAnsi="Cambria" w:cs="Cambria"/>
          <w:lang w:val="en-GB"/>
        </w:rPr>
        <w:lastRenderedPageBreak/>
        <w:t>SADeaf</w:t>
      </w:r>
      <w:proofErr w:type="spellEnd"/>
      <w:r>
        <w:rPr>
          <w:rFonts w:ascii="Cambria" w:hAnsi="Cambria" w:cs="Cambria"/>
          <w:lang w:val="en-GB"/>
        </w:rPr>
        <w:t xml:space="preserve"> </w:t>
      </w:r>
      <w:r>
        <w:rPr>
          <w:rFonts w:ascii="Cambria" w:hAnsi="Cambria" w:cs="Cambria"/>
          <w:lang w:val="en-GB"/>
        </w:rPr>
        <w:tab/>
      </w:r>
      <w:r>
        <w:rPr>
          <w:rFonts w:ascii="Cambria" w:hAnsi="Cambria" w:cs="Cambria"/>
          <w:lang w:val="en-GB"/>
        </w:rPr>
        <w:tab/>
        <w:t>Singapore Association for the Deaf</w:t>
      </w:r>
    </w:p>
    <w:p w14:paraId="0E56C713"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SCDC </w:t>
      </w:r>
      <w:r>
        <w:rPr>
          <w:rFonts w:ascii="Cambria" w:hAnsi="Cambria" w:cs="Cambria"/>
          <w:lang w:val="en-GB"/>
        </w:rPr>
        <w:tab/>
      </w:r>
      <w:r>
        <w:rPr>
          <w:rFonts w:ascii="Cambria" w:hAnsi="Cambria" w:cs="Cambria"/>
          <w:lang w:val="en-GB"/>
        </w:rPr>
        <w:tab/>
        <w:t>Singapore Disability Sports Council</w:t>
      </w:r>
    </w:p>
    <w:p w14:paraId="321FEFCE"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SCDF </w:t>
      </w:r>
      <w:r>
        <w:rPr>
          <w:rFonts w:ascii="Cambria" w:hAnsi="Cambria" w:cs="Cambria"/>
          <w:lang w:val="en-GB"/>
        </w:rPr>
        <w:tab/>
      </w:r>
      <w:r>
        <w:rPr>
          <w:rFonts w:ascii="Cambria" w:hAnsi="Cambria" w:cs="Cambria"/>
          <w:lang w:val="en-GB"/>
        </w:rPr>
        <w:tab/>
        <w:t>Singapore Civil Defence Force</w:t>
      </w:r>
    </w:p>
    <w:p w14:paraId="0E3F8BC1"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SDC </w:t>
      </w:r>
      <w:r>
        <w:rPr>
          <w:rFonts w:ascii="Cambria" w:hAnsi="Cambria" w:cs="Cambria"/>
          <w:lang w:val="en-GB"/>
        </w:rPr>
        <w:tab/>
      </w:r>
      <w:r>
        <w:rPr>
          <w:rFonts w:ascii="Cambria" w:hAnsi="Cambria" w:cs="Cambria"/>
          <w:lang w:val="en-GB"/>
        </w:rPr>
        <w:tab/>
        <w:t xml:space="preserve">Social Development Committee </w:t>
      </w:r>
    </w:p>
    <w:p w14:paraId="36E11D64"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SDGs </w:t>
      </w:r>
      <w:r>
        <w:rPr>
          <w:rFonts w:ascii="Cambria" w:hAnsi="Cambria" w:cs="Cambria"/>
          <w:lang w:val="en-GB"/>
        </w:rPr>
        <w:tab/>
      </w:r>
      <w:r>
        <w:rPr>
          <w:rFonts w:ascii="Cambria" w:hAnsi="Cambria" w:cs="Cambria"/>
          <w:lang w:val="en-GB"/>
        </w:rPr>
        <w:tab/>
        <w:t>Sustainable Development</w:t>
      </w:r>
      <w:r>
        <w:rPr>
          <w:rFonts w:ascii="Cambria" w:hAnsi="Cambria" w:cs="Cambria"/>
          <w:lang w:val="en-GB"/>
        </w:rPr>
        <w:t xml:space="preserve"> Goals </w:t>
      </w:r>
    </w:p>
    <w:p w14:paraId="75315A98"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TAB </w:t>
      </w:r>
      <w:r>
        <w:rPr>
          <w:rFonts w:ascii="Cambria" w:hAnsi="Cambria" w:cs="Cambria"/>
          <w:lang w:val="en-GB"/>
        </w:rPr>
        <w:tab/>
      </w:r>
      <w:r>
        <w:rPr>
          <w:rFonts w:ascii="Cambria" w:hAnsi="Cambria" w:cs="Cambria"/>
          <w:lang w:val="en-GB"/>
        </w:rPr>
        <w:tab/>
        <w:t>Thailand Association of the Blind</w:t>
      </w:r>
    </w:p>
    <w:p w14:paraId="016D6E30"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 </w:t>
      </w:r>
      <w:r>
        <w:rPr>
          <w:rFonts w:ascii="Cambria" w:hAnsi="Cambria" w:cs="Cambria"/>
          <w:lang w:val="en-GB"/>
        </w:rPr>
        <w:tab/>
      </w:r>
      <w:r>
        <w:rPr>
          <w:rFonts w:ascii="Cambria" w:hAnsi="Cambria" w:cs="Cambria"/>
          <w:lang w:val="en-GB"/>
        </w:rPr>
        <w:tab/>
        <w:t>United Nations</w:t>
      </w:r>
    </w:p>
    <w:p w14:paraId="5E28C961"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UNDP </w:t>
      </w:r>
      <w:r>
        <w:rPr>
          <w:rFonts w:ascii="Cambria" w:hAnsi="Cambria" w:cs="Cambria"/>
          <w:lang w:val="en-GB"/>
        </w:rPr>
        <w:tab/>
      </w:r>
      <w:r>
        <w:rPr>
          <w:rFonts w:ascii="Cambria" w:hAnsi="Cambria" w:cs="Cambria"/>
          <w:lang w:val="en-GB"/>
        </w:rPr>
        <w:tab/>
        <w:t>United Nations Development Programme</w:t>
      </w:r>
    </w:p>
    <w:p w14:paraId="5DC272F1" w14:textId="77777777" w:rsidR="00EF56DA" w:rsidRDefault="002F4ABC">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UNESCAP </w:t>
      </w:r>
      <w:r>
        <w:rPr>
          <w:rFonts w:ascii="Cambria" w:hAnsi="Cambria" w:cs="Cambria"/>
          <w:lang w:val="en-GB"/>
        </w:rPr>
        <w:tab/>
      </w:r>
      <w:r>
        <w:rPr>
          <w:rFonts w:ascii="Cambria" w:hAnsi="Cambria" w:cs="Cambria"/>
          <w:lang w:val="en-GB"/>
        </w:rPr>
        <w:tab/>
        <w:t xml:space="preserve">United Nations Economic and Social Commission for Asia </w:t>
      </w:r>
      <w:r>
        <w:rPr>
          <w:rFonts w:ascii="Cambria" w:hAnsi="Cambria" w:cs="Cambria"/>
          <w:lang w:val="en-GB"/>
        </w:rPr>
        <w:tab/>
        <w:t>and the Pacific</w:t>
      </w:r>
    </w:p>
    <w:p w14:paraId="07C071A7" w14:textId="77777777" w:rsidR="00EF56DA" w:rsidRDefault="002F4ABC">
      <w:pPr>
        <w:widowControl w:val="0"/>
        <w:autoSpaceDE w:val="0"/>
        <w:autoSpaceDN w:val="0"/>
        <w:adjustRightInd w:val="0"/>
        <w:spacing w:after="200"/>
        <w:ind w:left="2156" w:right="-6" w:hanging="2156"/>
        <w:rPr>
          <w:rFonts w:ascii="Cambria" w:hAnsi="Cambria" w:cs="Cambria"/>
          <w:lang w:val="en-GB"/>
        </w:rPr>
      </w:pPr>
      <w:r>
        <w:rPr>
          <w:rFonts w:ascii="Cambria" w:hAnsi="Cambria" w:cs="Cambria"/>
          <w:lang w:val="en-GB"/>
        </w:rPr>
        <w:t>UNESCO</w:t>
      </w:r>
      <w:r>
        <w:rPr>
          <w:rFonts w:ascii="Cambria" w:hAnsi="Cambria" w:cs="Cambria"/>
          <w:lang w:val="en-GB"/>
        </w:rPr>
        <w:tab/>
      </w:r>
      <w:r>
        <w:rPr>
          <w:rFonts w:ascii="Cambria" w:hAnsi="Cambria" w:cs="Cambria"/>
          <w:lang w:val="en-GB"/>
        </w:rPr>
        <w:tab/>
      </w:r>
      <w:r>
        <w:rPr>
          <w:rFonts w:ascii="Cambria" w:hAnsi="Cambria" w:cs="Arial"/>
          <w:shd w:val="clear" w:color="auto" w:fill="FFFFFF"/>
          <w:lang w:val="en-GB"/>
        </w:rPr>
        <w:t xml:space="preserve">The United Nations Educational, Scientific and </w:t>
      </w:r>
      <w:r>
        <w:rPr>
          <w:rFonts w:ascii="Cambria" w:hAnsi="Cambria" w:cs="Arial"/>
          <w:shd w:val="clear" w:color="auto" w:fill="FFFFFF"/>
          <w:lang w:val="en-GB"/>
        </w:rPr>
        <w:t>Cultural Organisation</w:t>
      </w:r>
    </w:p>
    <w:p w14:paraId="7CD4CEEF"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UNICEF </w:t>
      </w:r>
      <w:r>
        <w:rPr>
          <w:rFonts w:ascii="Cambria" w:hAnsi="Cambria" w:cs="Cambria"/>
          <w:lang w:val="en-GB"/>
        </w:rPr>
        <w:tab/>
      </w:r>
      <w:r>
        <w:rPr>
          <w:rFonts w:ascii="Cambria" w:hAnsi="Cambria" w:cs="Cambria"/>
          <w:lang w:val="en-GB"/>
        </w:rPr>
        <w:tab/>
        <w:t>United Nations Children</w:t>
      </w:r>
      <w:r>
        <w:rPr>
          <w:rFonts w:ascii="Cambria" w:hAnsi="Cambria" w:cs="Angsana New"/>
          <w:cs/>
          <w:lang w:val="en-GB" w:bidi="th-TH"/>
        </w:rPr>
        <w:t>’</w:t>
      </w:r>
      <w:r>
        <w:rPr>
          <w:rFonts w:ascii="Cambria" w:hAnsi="Cambria" w:cs="Cambria"/>
          <w:lang w:val="en-GB"/>
        </w:rPr>
        <w:t>s Fund</w:t>
      </w:r>
    </w:p>
    <w:p w14:paraId="0B139AAB"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UPR </w:t>
      </w:r>
      <w:r>
        <w:rPr>
          <w:rFonts w:ascii="Cambria" w:hAnsi="Cambria" w:cs="Cambria"/>
          <w:lang w:val="en-GB"/>
        </w:rPr>
        <w:tab/>
      </w:r>
      <w:r>
        <w:rPr>
          <w:rFonts w:ascii="Cambria" w:hAnsi="Cambria" w:cs="Cambria"/>
          <w:lang w:val="en-GB"/>
        </w:rPr>
        <w:tab/>
        <w:t>Universal Periodic Review </w:t>
      </w:r>
    </w:p>
    <w:p w14:paraId="0A213EB5"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VABED </w:t>
      </w:r>
      <w:r>
        <w:rPr>
          <w:rFonts w:ascii="Cambria" w:hAnsi="Cambria" w:cs="Cambria"/>
          <w:lang w:val="en-GB"/>
        </w:rPr>
        <w:tab/>
      </w:r>
      <w:r>
        <w:rPr>
          <w:rFonts w:ascii="Cambria" w:hAnsi="Cambria" w:cs="Cambria"/>
          <w:lang w:val="en-GB"/>
        </w:rPr>
        <w:tab/>
        <w:t xml:space="preserve">Vietnam Association of Business Enterprises of PWDs </w:t>
      </w:r>
    </w:p>
    <w:p w14:paraId="386F5C27"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VAPPDO </w:t>
      </w:r>
      <w:r>
        <w:rPr>
          <w:rFonts w:ascii="Cambria" w:hAnsi="Cambria" w:cs="Cambria"/>
          <w:lang w:val="en-GB"/>
        </w:rPr>
        <w:tab/>
      </w:r>
      <w:r>
        <w:rPr>
          <w:rFonts w:ascii="Cambria" w:hAnsi="Cambria" w:cs="Cambria"/>
          <w:lang w:val="en-GB"/>
        </w:rPr>
        <w:tab/>
      </w:r>
      <w:r>
        <w:rPr>
          <w:rFonts w:ascii="Cambria" w:hAnsi="Cambria" w:cs="Cambria"/>
          <w:lang w:val="en-GB"/>
        </w:rPr>
        <w:t xml:space="preserve">Vietnam Association for Protection of PWDs and Orphans </w:t>
      </w:r>
    </w:p>
    <w:p w14:paraId="232F1910"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VCP </w:t>
      </w:r>
      <w:r>
        <w:rPr>
          <w:rFonts w:ascii="Cambria" w:hAnsi="Cambria" w:cs="Cambria"/>
          <w:lang w:val="en-GB"/>
        </w:rPr>
        <w:tab/>
      </w:r>
      <w:r>
        <w:rPr>
          <w:rFonts w:ascii="Cambria" w:hAnsi="Cambria" w:cs="Cambria"/>
          <w:lang w:val="en-GB"/>
        </w:rPr>
        <w:tab/>
        <w:t>Vietnamese Communist Party</w:t>
      </w:r>
    </w:p>
    <w:p w14:paraId="60E14CEF"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VDS </w:t>
      </w:r>
      <w:r>
        <w:rPr>
          <w:rFonts w:ascii="Cambria" w:hAnsi="Cambria" w:cs="Cambria"/>
          <w:lang w:val="en-GB"/>
        </w:rPr>
        <w:tab/>
      </w:r>
      <w:r>
        <w:rPr>
          <w:rFonts w:ascii="Cambria" w:hAnsi="Cambria" w:cs="Cambria"/>
          <w:lang w:val="en-GB"/>
        </w:rPr>
        <w:tab/>
        <w:t>Veterinary Defence Society</w:t>
      </w:r>
    </w:p>
    <w:p w14:paraId="3E5149A9"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VDS </w:t>
      </w:r>
      <w:r>
        <w:rPr>
          <w:rFonts w:ascii="Cambria" w:hAnsi="Cambria" w:cs="Cambria"/>
          <w:lang w:val="en-GB"/>
        </w:rPr>
        <w:tab/>
      </w:r>
      <w:r>
        <w:rPr>
          <w:rFonts w:ascii="Cambria" w:hAnsi="Cambria" w:cs="Cambria"/>
          <w:lang w:val="en-GB"/>
        </w:rPr>
        <w:tab/>
        <w:t>Vietnam Disability Survey</w:t>
      </w:r>
    </w:p>
    <w:p w14:paraId="4F83B442"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VFD </w:t>
      </w:r>
      <w:r>
        <w:rPr>
          <w:rFonts w:ascii="Cambria" w:hAnsi="Cambria" w:cs="Cambria"/>
          <w:lang w:val="en-GB"/>
        </w:rPr>
        <w:tab/>
      </w:r>
      <w:r>
        <w:rPr>
          <w:rFonts w:ascii="Cambria" w:hAnsi="Cambria" w:cs="Cambria"/>
          <w:lang w:val="en-GB"/>
        </w:rPr>
        <w:tab/>
        <w:t>Vietnamese Federation on Disabilities</w:t>
      </w:r>
    </w:p>
    <w:p w14:paraId="0AA715FB"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VHLSS </w:t>
      </w:r>
      <w:r>
        <w:rPr>
          <w:rFonts w:ascii="Cambria" w:hAnsi="Cambria" w:cs="Cambria"/>
          <w:lang w:val="en-GB"/>
        </w:rPr>
        <w:tab/>
      </w:r>
      <w:r>
        <w:rPr>
          <w:rFonts w:ascii="Cambria" w:hAnsi="Cambria" w:cs="Cambria"/>
          <w:lang w:val="en-GB"/>
        </w:rPr>
        <w:tab/>
        <w:t xml:space="preserve">Vietnam Household Living Standards Survey </w:t>
      </w:r>
    </w:p>
    <w:p w14:paraId="4702F508"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VINAREH</w:t>
      </w:r>
      <w:r>
        <w:rPr>
          <w:rFonts w:ascii="Cambria" w:hAnsi="Cambria" w:cs="Cambria"/>
          <w:lang w:val="en-GB"/>
        </w:rPr>
        <w:t xml:space="preserve">A </w:t>
      </w:r>
      <w:r>
        <w:rPr>
          <w:rFonts w:ascii="Cambria" w:hAnsi="Cambria" w:cs="Cambria"/>
          <w:lang w:val="en-GB"/>
        </w:rPr>
        <w:tab/>
      </w:r>
      <w:r>
        <w:rPr>
          <w:rFonts w:ascii="Cambria" w:hAnsi="Cambria" w:cs="Cambria"/>
          <w:lang w:val="en-GB"/>
        </w:rPr>
        <w:tab/>
        <w:t xml:space="preserve">Vietnam Rehabilitation Association </w:t>
      </w:r>
    </w:p>
    <w:p w14:paraId="577F0C3F"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VNBA </w:t>
      </w:r>
      <w:r>
        <w:rPr>
          <w:rFonts w:ascii="Cambria" w:hAnsi="Cambria" w:cs="Cambria"/>
          <w:lang w:val="en-GB"/>
        </w:rPr>
        <w:tab/>
      </w:r>
      <w:r>
        <w:rPr>
          <w:rFonts w:ascii="Cambria" w:hAnsi="Cambria" w:cs="Cambria"/>
          <w:lang w:val="en-GB"/>
        </w:rPr>
        <w:tab/>
        <w:t xml:space="preserve">Vietnam National Blind Association </w:t>
      </w:r>
    </w:p>
    <w:p w14:paraId="4005ACA5"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VNDA </w:t>
      </w:r>
      <w:r>
        <w:rPr>
          <w:rFonts w:ascii="Cambria" w:hAnsi="Cambria" w:cs="Cambria"/>
          <w:lang w:val="en-GB"/>
        </w:rPr>
        <w:tab/>
      </w:r>
      <w:r>
        <w:rPr>
          <w:rFonts w:ascii="Cambria" w:hAnsi="Cambria" w:cs="Cambria"/>
          <w:lang w:val="en-GB"/>
        </w:rPr>
        <w:tab/>
        <w:t xml:space="preserve">Vietnam National Deft Association </w:t>
      </w:r>
    </w:p>
    <w:p w14:paraId="34BD1507"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VNR </w:t>
      </w:r>
      <w:r>
        <w:rPr>
          <w:rFonts w:ascii="Cambria" w:hAnsi="Cambria" w:cs="Cambria"/>
          <w:lang w:val="en-GB"/>
        </w:rPr>
        <w:tab/>
      </w:r>
      <w:r>
        <w:rPr>
          <w:rFonts w:ascii="Cambria" w:hAnsi="Cambria" w:cs="Cambria"/>
          <w:lang w:val="en-GB"/>
        </w:rPr>
        <w:tab/>
        <w:t xml:space="preserve">Voluntary National Review </w:t>
      </w:r>
    </w:p>
    <w:p w14:paraId="54DC7446"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VWO </w:t>
      </w:r>
      <w:r>
        <w:rPr>
          <w:rFonts w:ascii="Cambria" w:hAnsi="Cambria" w:cs="Cambria"/>
          <w:lang w:val="en-GB"/>
        </w:rPr>
        <w:tab/>
      </w:r>
      <w:r>
        <w:rPr>
          <w:rFonts w:ascii="Cambria" w:hAnsi="Cambria" w:cs="Cambria"/>
          <w:lang w:val="en-GB"/>
        </w:rPr>
        <w:tab/>
        <w:t>Voluntary Welfare Organisations</w:t>
      </w:r>
    </w:p>
    <w:p w14:paraId="28658D41"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WGQ</w:t>
      </w:r>
      <w:r>
        <w:rPr>
          <w:rFonts w:ascii="Cambria" w:hAnsi="Cambria" w:cs="Cambria"/>
          <w:lang w:val="en-GB"/>
        </w:rPr>
        <w:tab/>
      </w:r>
      <w:r>
        <w:rPr>
          <w:rFonts w:ascii="Cambria" w:hAnsi="Cambria" w:cs="Cambria"/>
          <w:lang w:val="en-GB"/>
        </w:rPr>
        <w:tab/>
        <w:t>Washington Group Set Question</w:t>
      </w:r>
    </w:p>
    <w:p w14:paraId="5AE8B8B3" w14:textId="77777777" w:rsidR="00EF56DA" w:rsidRDefault="002F4ABC">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WHO</w:t>
      </w:r>
      <w:r>
        <w:rPr>
          <w:rFonts w:ascii="Cambria" w:hAnsi="Cambria" w:cs="Cambria"/>
          <w:lang w:val="en-GB"/>
        </w:rPr>
        <w:tab/>
      </w:r>
      <w:r>
        <w:rPr>
          <w:rFonts w:ascii="Cambria" w:hAnsi="Cambria" w:cs="Cambria"/>
          <w:lang w:val="en-GB"/>
        </w:rPr>
        <w:tab/>
        <w:t>World Health Organis</w:t>
      </w:r>
      <w:r>
        <w:rPr>
          <w:rFonts w:ascii="Cambria" w:hAnsi="Cambria" w:cs="Cambria"/>
          <w:lang w:val="en-GB"/>
        </w:rPr>
        <w:t>ation</w:t>
      </w:r>
    </w:p>
    <w:p w14:paraId="2D028CCF" w14:textId="77777777" w:rsidR="00EF56DA" w:rsidRDefault="002F4ABC">
      <w:pPr>
        <w:widowControl w:val="0"/>
        <w:autoSpaceDE w:val="0"/>
        <w:autoSpaceDN w:val="0"/>
        <w:adjustRightInd w:val="0"/>
        <w:spacing w:after="200" w:line="276" w:lineRule="auto"/>
        <w:ind w:right="-6"/>
        <w:rPr>
          <w:rFonts w:ascii="Cambria" w:hAnsi="Cambria" w:cs="Cambria"/>
          <w:lang w:val="en-GB"/>
        </w:rPr>
      </w:pPr>
      <w:r>
        <w:rPr>
          <w:rFonts w:ascii="Calibri" w:hAnsi="Calibri" w:cs="Angsana New"/>
          <w:cs/>
          <w:lang w:val="en-GB" w:bidi="th-TH"/>
        </w:rPr>
        <w:lastRenderedPageBreak/>
        <w:br w:type="page"/>
      </w:r>
    </w:p>
    <w:p w14:paraId="55E0BC9C"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lastRenderedPageBreak/>
        <w:t>Foreword</w:t>
      </w:r>
    </w:p>
    <w:p w14:paraId="29B09D97"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779A796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baseline report is an outcome of the inaugural research </w:t>
      </w:r>
      <w:proofErr w:type="gramStart"/>
      <w:r>
        <w:rPr>
          <w:rFonts w:ascii="Cambria" w:hAnsi="Cambria" w:cs="Cambria"/>
          <w:lang w:val="en-GB"/>
        </w:rPr>
        <w:t>on the situation of</w:t>
      </w:r>
      <w:proofErr w:type="gramEnd"/>
      <w:r>
        <w:rPr>
          <w:rFonts w:ascii="Cambria" w:hAnsi="Cambria" w:cs="Cambria"/>
          <w:lang w:val="en-GB"/>
        </w:rPr>
        <w:t xml:space="preserve"> persons with disabilities in five countries of the Association of Southeast Asian Nations </w:t>
      </w:r>
      <w:r>
        <w:rPr>
          <w:rFonts w:ascii="Cambria" w:hAnsi="Cambria" w:cs="Angsana New"/>
          <w:cs/>
          <w:lang w:val="en-GB" w:bidi="th-TH"/>
        </w:rPr>
        <w:t>(</w:t>
      </w:r>
      <w:r>
        <w:rPr>
          <w:rFonts w:ascii="Cambria" w:hAnsi="Cambria" w:cs="Cambria"/>
          <w:lang w:val="en-GB"/>
        </w:rPr>
        <w:t>ASEAN</w:t>
      </w:r>
      <w:r>
        <w:rPr>
          <w:rFonts w:ascii="Cambria" w:hAnsi="Cambria" w:cs="Angsana New"/>
          <w:cs/>
          <w:lang w:val="en-GB" w:bidi="th-TH"/>
        </w:rPr>
        <w:t>)</w:t>
      </w:r>
      <w:r>
        <w:rPr>
          <w:rFonts w:ascii="Cambria" w:hAnsi="Cambria" w:cs="Cambria"/>
          <w:lang w:val="en-GB"/>
        </w:rPr>
        <w:t>; namely, Indonesia, the Philippines, Singapore, Thailand, and Viet Nam</w:t>
      </w:r>
      <w:r>
        <w:rPr>
          <w:rFonts w:ascii="Cambria" w:hAnsi="Cambria" w:cs="Angsana New"/>
          <w:cs/>
          <w:lang w:val="en-GB" w:bidi="th-TH"/>
        </w:rPr>
        <w:t xml:space="preserve">. </w:t>
      </w:r>
      <w:r>
        <w:rPr>
          <w:rFonts w:ascii="Cambria" w:hAnsi="Cambria" w:cs="Cambria"/>
          <w:lang w:val="en-GB"/>
        </w:rPr>
        <w:t>Speci</w:t>
      </w:r>
      <w:r>
        <w:rPr>
          <w:rFonts w:ascii="Cambria" w:hAnsi="Cambria" w:cs="Cambria"/>
          <w:lang w:val="en-GB"/>
        </w:rPr>
        <w:t xml:space="preserve">fically, it is a report through the lenses of Sustainable Development Goals </w:t>
      </w:r>
      <w:r>
        <w:rPr>
          <w:rFonts w:ascii="Cambria" w:hAnsi="Cambria" w:cs="Angsana New"/>
          <w:cs/>
          <w:lang w:val="en-GB" w:bidi="th-TH"/>
        </w:rPr>
        <w:t>(</w:t>
      </w:r>
      <w:r>
        <w:rPr>
          <w:rFonts w:ascii="Cambria" w:hAnsi="Cambria" w:cs="Cambria"/>
          <w:lang w:val="en-GB"/>
        </w:rPr>
        <w:t>SDGs</w:t>
      </w:r>
      <w:r>
        <w:rPr>
          <w:rFonts w:ascii="Cambria" w:hAnsi="Cambria" w:cs="Angsana New"/>
          <w:cs/>
          <w:lang w:val="en-GB" w:bidi="th-TH"/>
        </w:rPr>
        <w:t xml:space="preserve">) </w:t>
      </w:r>
      <w:r>
        <w:rPr>
          <w:rFonts w:ascii="Cambria" w:hAnsi="Cambria" w:cs="Cambria"/>
          <w:lang w:val="en-GB"/>
        </w:rPr>
        <w:t xml:space="preserve">and the Convention on the Rights of Persons with Disabilities </w:t>
      </w:r>
      <w:r>
        <w:rPr>
          <w:rFonts w:ascii="Cambria" w:hAnsi="Cambria" w:cs="Angsana New"/>
          <w:cs/>
          <w:lang w:val="en-GB" w:bidi="th-TH"/>
        </w:rPr>
        <w:t>(</w:t>
      </w:r>
      <w:r>
        <w:rPr>
          <w:rFonts w:ascii="Cambria" w:hAnsi="Cambria" w:cs="Cambria"/>
          <w:lang w:val="en-GB"/>
        </w:rPr>
        <w:t>CRPD</w:t>
      </w:r>
      <w:r>
        <w:rPr>
          <w:rFonts w:ascii="Cambria" w:hAnsi="Cambria" w:cs="Angsana New"/>
          <w:cs/>
          <w:lang w:val="en-GB" w:bidi="th-TH"/>
        </w:rPr>
        <w:t>)</w:t>
      </w:r>
      <w:r>
        <w:rPr>
          <w:rStyle w:val="CommentReference"/>
          <w:rFonts w:cs="Angsana New"/>
          <w:cs/>
          <w:lang w:val="en-GB" w:bidi="th-TH"/>
        </w:rPr>
        <w:t>.</w:t>
      </w:r>
      <w:r>
        <w:rPr>
          <w:rFonts w:ascii="Cambria" w:hAnsi="Cambria" w:cs="Angsana New"/>
          <w:cs/>
          <w:lang w:val="en-GB" w:bidi="th-TH"/>
        </w:rPr>
        <w:t xml:space="preserve"> </w:t>
      </w:r>
    </w:p>
    <w:p w14:paraId="7C31470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above</w:t>
      </w:r>
      <w:r>
        <w:rPr>
          <w:rFonts w:ascii="Cambria" w:hAnsi="Cambria" w:cs="Angsana New"/>
          <w:cs/>
          <w:lang w:val="en-GB" w:bidi="th-TH"/>
        </w:rPr>
        <w:t>-</w:t>
      </w:r>
      <w:r>
        <w:rPr>
          <w:rFonts w:ascii="Cambria" w:hAnsi="Cambria" w:cs="Cambria"/>
          <w:lang w:val="en-GB"/>
        </w:rPr>
        <w:t xml:space="preserve">mentioned ASEAN countries are States Parties to the CRPD and </w:t>
      </w:r>
      <w:proofErr w:type="gramStart"/>
      <w:r>
        <w:rPr>
          <w:rFonts w:ascii="Cambria" w:hAnsi="Cambria" w:cs="Cambria"/>
          <w:lang w:val="en-GB"/>
        </w:rPr>
        <w:t>SDGs, and</w:t>
      </w:r>
      <w:proofErr w:type="gramEnd"/>
      <w:r>
        <w:rPr>
          <w:rFonts w:ascii="Cambria" w:hAnsi="Cambria" w:cs="Cambria"/>
          <w:lang w:val="en-GB"/>
        </w:rPr>
        <w:t xml:space="preserve"> having incorporated t</w:t>
      </w:r>
      <w:r>
        <w:rPr>
          <w:rFonts w:ascii="Cambria" w:hAnsi="Cambria" w:cs="Cambria"/>
          <w:lang w:val="en-GB"/>
        </w:rPr>
        <w:t>he two Protocols into their national legislations, they have made the discourse on the rights of persons with disabilities a mainstay of their development agenda</w:t>
      </w:r>
      <w:r>
        <w:rPr>
          <w:rFonts w:ascii="Cambria" w:hAnsi="Cambria" w:cs="Angsana New"/>
          <w:cs/>
          <w:lang w:val="en-GB" w:bidi="th-TH"/>
        </w:rPr>
        <w:t xml:space="preserve">. </w:t>
      </w:r>
      <w:r>
        <w:rPr>
          <w:rFonts w:ascii="Cambria" w:hAnsi="Cambria" w:cs="Cambria"/>
          <w:lang w:val="en-GB"/>
        </w:rPr>
        <w:t>Nevertheless, persons with disabilities</w:t>
      </w:r>
      <w:r>
        <w:rPr>
          <w:rFonts w:ascii="Cambria" w:hAnsi="Cambria" w:cs="Angsana New"/>
          <w:cs/>
          <w:lang w:val="en-GB" w:bidi="th-TH"/>
        </w:rPr>
        <w:t xml:space="preserve">’ </w:t>
      </w:r>
      <w:r>
        <w:rPr>
          <w:rFonts w:ascii="Cambria" w:hAnsi="Cambria" w:cs="Cambria"/>
          <w:lang w:val="en-GB"/>
        </w:rPr>
        <w:t>participation in and access to all facets of society</w:t>
      </w:r>
      <w:r>
        <w:rPr>
          <w:rFonts w:ascii="Cambria" w:hAnsi="Cambria" w:cs="Cambria"/>
          <w:lang w:val="en-GB"/>
        </w:rPr>
        <w:t xml:space="preserve"> are still weaker than those of other people in the region</w:t>
      </w:r>
      <w:r>
        <w:rPr>
          <w:rFonts w:ascii="Cambria" w:hAnsi="Cambria" w:cs="Angsana New"/>
          <w:cs/>
          <w:lang w:val="en-GB" w:bidi="th-TH"/>
        </w:rPr>
        <w:t xml:space="preserve">. </w:t>
      </w:r>
    </w:p>
    <w:p w14:paraId="097FB2B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report aims to assess three elements in the implementation of SDGs and CRPD; namely, adopted policies and regulations, programmes and their implementation, and the participation of the civil</w:t>
      </w:r>
      <w:r>
        <w:rPr>
          <w:rFonts w:ascii="Cambria" w:hAnsi="Cambria" w:cs="Cambria"/>
          <w:lang w:val="en-GB"/>
        </w:rPr>
        <w:t xml:space="preserve"> society and the Organisation of Persons with Disabilities </w:t>
      </w:r>
      <w:r>
        <w:rPr>
          <w:rFonts w:ascii="Cambria" w:hAnsi="Cambria" w:cs="Angsana New"/>
          <w:cs/>
          <w:lang w:val="en-GB" w:bidi="th-TH"/>
        </w:rPr>
        <w:t>(</w:t>
      </w:r>
      <w:r>
        <w:rPr>
          <w:rFonts w:ascii="Cambria" w:hAnsi="Cambria" w:cs="Cambria"/>
          <w:lang w:val="en-GB"/>
        </w:rPr>
        <w:t>OPD</w:t>
      </w:r>
      <w:r>
        <w:rPr>
          <w:rFonts w:ascii="Cambria" w:hAnsi="Cambria" w:cs="Angsana New"/>
          <w:cs/>
          <w:lang w:val="en-GB" w:bidi="th-TH"/>
        </w:rPr>
        <w:t xml:space="preserve">). </w:t>
      </w:r>
      <w:r>
        <w:rPr>
          <w:rFonts w:ascii="Cambria" w:hAnsi="Cambria" w:cs="Cambria"/>
          <w:lang w:val="en-GB"/>
        </w:rPr>
        <w:t>Therefore, this report underlines the importance of legal frameworks to ensure and guarantee the rights of persons with disabilities</w:t>
      </w:r>
      <w:r>
        <w:rPr>
          <w:rFonts w:ascii="Cambria" w:hAnsi="Cambria" w:cs="Angsana New"/>
          <w:cs/>
          <w:lang w:val="en-GB" w:bidi="th-TH"/>
        </w:rPr>
        <w:t xml:space="preserve">. </w:t>
      </w:r>
      <w:r>
        <w:rPr>
          <w:rFonts w:ascii="Cambria" w:hAnsi="Cambria" w:cs="Cambria"/>
          <w:lang w:val="en-GB"/>
        </w:rPr>
        <w:t>The implementation of such structures is as important as</w:t>
      </w:r>
      <w:r>
        <w:rPr>
          <w:rFonts w:ascii="Cambria" w:hAnsi="Cambria" w:cs="Cambria"/>
          <w:lang w:val="en-GB"/>
        </w:rPr>
        <w:t xml:space="preserve"> the participation of OPDs, which act as the rights</w:t>
      </w:r>
      <w:r>
        <w:rPr>
          <w:rFonts w:ascii="Cambria" w:hAnsi="Cambria" w:cs="Angsana New"/>
          <w:cs/>
          <w:lang w:val="en-GB" w:bidi="th-TH"/>
        </w:rPr>
        <w:t xml:space="preserve">’ </w:t>
      </w:r>
      <w:r>
        <w:rPr>
          <w:rFonts w:ascii="Cambria" w:hAnsi="Cambria" w:cs="Cambria"/>
          <w:lang w:val="en-GB"/>
        </w:rPr>
        <w:t>custodians and agents of change</w:t>
      </w:r>
      <w:r>
        <w:rPr>
          <w:rFonts w:ascii="Cambria" w:hAnsi="Cambria" w:cs="Angsana New"/>
          <w:cs/>
          <w:lang w:val="en-GB" w:bidi="th-TH"/>
        </w:rPr>
        <w:t>.</w:t>
      </w:r>
    </w:p>
    <w:p w14:paraId="02F6D23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this regard, I wish to echo the seminal ASEAN Enabling Masterplan 2025</w:t>
      </w:r>
      <w:r>
        <w:rPr>
          <w:rFonts w:ascii="Cambria" w:hAnsi="Cambria" w:cs="Angsana New"/>
          <w:cs/>
          <w:lang w:val="en-GB" w:bidi="th-TH"/>
        </w:rPr>
        <w:t xml:space="preserve">: </w:t>
      </w:r>
      <w:r>
        <w:rPr>
          <w:rFonts w:ascii="Cambria" w:hAnsi="Cambria" w:cs="Cambria"/>
          <w:lang w:val="en-GB"/>
        </w:rPr>
        <w:t xml:space="preserve">Mainstreaming the Rights of Persons with Disabilities, which seeks to complement and </w:t>
      </w:r>
      <w:r>
        <w:rPr>
          <w:rFonts w:ascii="Cambria" w:hAnsi="Cambria" w:cs="Cambria"/>
          <w:lang w:val="en-GB"/>
        </w:rPr>
        <w:t>concretise the ASEAN Community Vision 2025 in mainstreaming the rights of persons with disabilities across all three pillars of the ASEAN community; namely, the Political</w:t>
      </w:r>
      <w:r>
        <w:rPr>
          <w:rFonts w:ascii="Cambria" w:hAnsi="Cambria" w:cs="Angsana New"/>
          <w:cs/>
          <w:lang w:val="en-GB" w:bidi="th-TH"/>
        </w:rPr>
        <w:t>-</w:t>
      </w:r>
      <w:r>
        <w:rPr>
          <w:rFonts w:ascii="Cambria" w:hAnsi="Cambria" w:cs="Cambria"/>
          <w:lang w:val="en-GB"/>
        </w:rPr>
        <w:t>Security Community, Economic Community and Socio</w:t>
      </w:r>
      <w:r>
        <w:rPr>
          <w:rFonts w:ascii="Cambria" w:hAnsi="Cambria" w:cs="Angsana New"/>
          <w:cs/>
          <w:lang w:val="en-GB" w:bidi="th-TH"/>
        </w:rPr>
        <w:t>-</w:t>
      </w:r>
      <w:r>
        <w:rPr>
          <w:rFonts w:ascii="Cambria" w:hAnsi="Cambria" w:cs="Cambria"/>
          <w:lang w:val="en-GB"/>
        </w:rPr>
        <w:t>Cultural Community, and foster Membe</w:t>
      </w:r>
      <w:r>
        <w:rPr>
          <w:rFonts w:ascii="Cambria" w:hAnsi="Cambria" w:cs="Cambria"/>
          <w:lang w:val="en-GB"/>
        </w:rPr>
        <w:t>r States</w:t>
      </w:r>
      <w:r>
        <w:rPr>
          <w:rFonts w:ascii="Cambria" w:hAnsi="Cambria" w:cs="Angsana New"/>
          <w:cs/>
          <w:lang w:val="en-GB" w:bidi="th-TH"/>
        </w:rPr>
        <w:t xml:space="preserve">’ </w:t>
      </w:r>
      <w:r>
        <w:rPr>
          <w:rFonts w:ascii="Cambria" w:hAnsi="Cambria" w:cs="Cambria"/>
          <w:lang w:val="en-GB"/>
        </w:rPr>
        <w:t>commitment towards an inclusive community</w:t>
      </w:r>
      <w:r>
        <w:rPr>
          <w:rFonts w:ascii="Cambria" w:hAnsi="Cambria" w:cs="Angsana New"/>
          <w:cs/>
          <w:lang w:val="en-GB" w:bidi="th-TH"/>
        </w:rPr>
        <w:t xml:space="preserve">. </w:t>
      </w:r>
      <w:r>
        <w:rPr>
          <w:rFonts w:ascii="Cambria" w:hAnsi="Cambria" w:cs="Cambria"/>
          <w:lang w:val="en-GB"/>
        </w:rPr>
        <w:t>The ASEAN Enabling Masterplan 2025 integrates the international agenda with the principles of SDGs and CRPD; thus, it serves as a vital instrument to steer policy and programme development for an inclusi</w:t>
      </w:r>
      <w:r>
        <w:rPr>
          <w:rFonts w:ascii="Cambria" w:hAnsi="Cambria" w:cs="Cambria"/>
          <w:lang w:val="en-GB"/>
        </w:rPr>
        <w:t>ve community in ASEAN</w:t>
      </w:r>
      <w:r>
        <w:rPr>
          <w:rFonts w:ascii="Cambria" w:hAnsi="Cambria" w:cs="Angsana New"/>
          <w:cs/>
          <w:lang w:val="en-GB" w:bidi="th-TH"/>
        </w:rPr>
        <w:t xml:space="preserve">. </w:t>
      </w:r>
    </w:p>
    <w:p w14:paraId="51EC793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 wish, therefore, that this report might serve as a light, providing a set of recommendations for governments and stakeholders in the region to consolidate and implement national action plans and strategies of the SDGs and CRPD, wh</w:t>
      </w:r>
      <w:r>
        <w:rPr>
          <w:rFonts w:ascii="Cambria" w:hAnsi="Cambria" w:cs="Cambria"/>
          <w:lang w:val="en-GB"/>
        </w:rPr>
        <w:t>ich are encapsulated in the ASEAN Enabling Masterplan 2025</w:t>
      </w:r>
      <w:r>
        <w:rPr>
          <w:rFonts w:ascii="Cambria" w:hAnsi="Cambria" w:cs="Angsana New"/>
          <w:cs/>
          <w:lang w:val="en-GB" w:bidi="th-TH"/>
        </w:rPr>
        <w:t xml:space="preserve">. </w:t>
      </w:r>
      <w:r>
        <w:rPr>
          <w:rFonts w:ascii="Cambria" w:hAnsi="Cambria" w:cs="Cambria"/>
          <w:lang w:val="en-GB"/>
        </w:rPr>
        <w:t>As the mid</w:t>
      </w:r>
      <w:r>
        <w:rPr>
          <w:rFonts w:ascii="Cambria" w:hAnsi="Cambria" w:cs="Angsana New"/>
          <w:cs/>
          <w:lang w:val="en-GB" w:bidi="th-TH"/>
        </w:rPr>
        <w:t>-</w:t>
      </w:r>
      <w:r>
        <w:rPr>
          <w:rFonts w:ascii="Cambria" w:hAnsi="Cambria" w:cs="Cambria"/>
          <w:lang w:val="en-GB"/>
        </w:rPr>
        <w:t>term review of the Masterplan is due in 2021, this report should be useful for stakeholders to seize momentum in the implementation of the development agenda</w:t>
      </w:r>
      <w:r>
        <w:rPr>
          <w:rFonts w:ascii="Cambria" w:hAnsi="Cambria" w:cs="Angsana New"/>
          <w:cs/>
          <w:lang w:val="en-GB" w:bidi="th-TH"/>
        </w:rPr>
        <w:t xml:space="preserve">. </w:t>
      </w:r>
    </w:p>
    <w:p w14:paraId="77F384B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report also speaks t</w:t>
      </w:r>
      <w:r>
        <w:rPr>
          <w:rFonts w:ascii="Cambria" w:hAnsi="Cambria" w:cs="Cambria"/>
          <w:lang w:val="en-GB"/>
        </w:rPr>
        <w:t xml:space="preserve">o the significance of inclusivity, the principle that persons with disabilities and OPDs should be included in </w:t>
      </w:r>
      <w:proofErr w:type="gramStart"/>
      <w:r>
        <w:rPr>
          <w:rFonts w:ascii="Cambria" w:hAnsi="Cambria" w:cs="Cambria"/>
          <w:lang w:val="en-GB"/>
        </w:rPr>
        <w:t>policy</w:t>
      </w:r>
      <w:r>
        <w:rPr>
          <w:rFonts w:ascii="Cambria" w:hAnsi="Cambria" w:cs="Angsana New"/>
          <w:cs/>
          <w:lang w:val="en-GB" w:bidi="th-TH"/>
        </w:rPr>
        <w:t>-</w:t>
      </w:r>
      <w:r>
        <w:rPr>
          <w:rFonts w:ascii="Cambria" w:hAnsi="Cambria" w:cs="Cambria"/>
          <w:lang w:val="en-GB"/>
        </w:rPr>
        <w:t>making</w:t>
      </w:r>
      <w:proofErr w:type="gramEnd"/>
      <w:r>
        <w:rPr>
          <w:rFonts w:ascii="Cambria" w:hAnsi="Cambria" w:cs="Cambria"/>
          <w:lang w:val="en-GB"/>
        </w:rPr>
        <w:t xml:space="preserve">, monitoring and </w:t>
      </w:r>
      <w:r>
        <w:rPr>
          <w:rFonts w:ascii="Cambria" w:hAnsi="Cambria" w:cs="Cambria"/>
          <w:lang w:val="en-GB"/>
        </w:rPr>
        <w:lastRenderedPageBreak/>
        <w:t>evaluating processes</w:t>
      </w:r>
      <w:r>
        <w:rPr>
          <w:rFonts w:ascii="Cambria" w:hAnsi="Cambria" w:cs="Angsana New"/>
          <w:cs/>
          <w:lang w:val="en-GB" w:bidi="th-TH"/>
        </w:rPr>
        <w:t xml:space="preserve">. </w:t>
      </w:r>
      <w:r>
        <w:rPr>
          <w:rFonts w:ascii="Cambria" w:hAnsi="Cambria" w:cs="Cambria"/>
          <w:lang w:val="en-GB"/>
        </w:rPr>
        <w:t>It is remarkable to note that five out of seven authors of this report are persons with disab</w:t>
      </w:r>
      <w:r>
        <w:rPr>
          <w:rFonts w:ascii="Cambria" w:hAnsi="Cambria" w:cs="Cambria"/>
          <w:lang w:val="en-GB"/>
        </w:rPr>
        <w:t>ilities who work devotedly on disability issues</w:t>
      </w:r>
      <w:r>
        <w:rPr>
          <w:rFonts w:ascii="Cambria" w:hAnsi="Cambria" w:cs="Angsana New"/>
          <w:cs/>
          <w:lang w:val="en-GB" w:bidi="th-TH"/>
        </w:rPr>
        <w:t xml:space="preserve">. </w:t>
      </w:r>
      <w:r>
        <w:rPr>
          <w:rFonts w:ascii="Cambria" w:hAnsi="Cambria" w:cs="Cambria"/>
          <w:lang w:val="en-GB"/>
        </w:rPr>
        <w:t>Data collectors also interviewed OPDs in each respective country, to ensure that every voice of these key stakeholders is heard in this report</w:t>
      </w:r>
      <w:r>
        <w:rPr>
          <w:rFonts w:ascii="Cambria" w:hAnsi="Cambria" w:cs="Angsana New"/>
          <w:cs/>
          <w:lang w:val="en-GB" w:bidi="th-TH"/>
        </w:rPr>
        <w:t>.</w:t>
      </w:r>
    </w:p>
    <w:p w14:paraId="5436EE0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 wish to thank the International Disability Alliance </w:t>
      </w:r>
      <w:r>
        <w:rPr>
          <w:rFonts w:ascii="Cambria" w:hAnsi="Cambria" w:cs="Angsana New"/>
          <w:cs/>
          <w:lang w:val="en-GB" w:bidi="th-TH"/>
        </w:rPr>
        <w:t>(</w:t>
      </w:r>
      <w:r>
        <w:rPr>
          <w:rFonts w:ascii="Cambria" w:hAnsi="Cambria" w:cs="Cambria"/>
          <w:lang w:val="en-GB"/>
        </w:rPr>
        <w:t>IDA</w:t>
      </w:r>
      <w:r>
        <w:rPr>
          <w:rFonts w:ascii="Cambria" w:hAnsi="Cambria" w:cs="Angsana New"/>
          <w:cs/>
          <w:lang w:val="en-GB" w:bidi="th-TH"/>
        </w:rPr>
        <w:t xml:space="preserve">) </w:t>
      </w:r>
      <w:r>
        <w:rPr>
          <w:rFonts w:ascii="Cambria" w:hAnsi="Cambria" w:cs="Cambria"/>
          <w:lang w:val="en-GB"/>
        </w:rPr>
        <w:t>tea</w:t>
      </w:r>
      <w:r>
        <w:rPr>
          <w:rFonts w:ascii="Cambria" w:hAnsi="Cambria" w:cs="Cambria"/>
          <w:lang w:val="en-GB"/>
        </w:rPr>
        <w:t xml:space="preserve">m that has been a reliable and essential partner for the ASEAN Disability Forum </w:t>
      </w:r>
      <w:r>
        <w:rPr>
          <w:rFonts w:ascii="Cambria" w:hAnsi="Cambria" w:cs="Angsana New"/>
          <w:cs/>
          <w:lang w:val="en-GB" w:bidi="th-TH"/>
        </w:rPr>
        <w:t>(</w:t>
      </w:r>
      <w:r>
        <w:rPr>
          <w:rFonts w:ascii="Cambria" w:hAnsi="Cambria" w:cs="Cambria"/>
          <w:lang w:val="en-GB"/>
        </w:rPr>
        <w:t>ADF</w:t>
      </w:r>
      <w:r>
        <w:rPr>
          <w:rFonts w:ascii="Cambria" w:hAnsi="Cambria" w:cs="Angsana New"/>
          <w:cs/>
          <w:lang w:val="en-GB" w:bidi="th-TH"/>
        </w:rPr>
        <w:t xml:space="preserve">) </w:t>
      </w:r>
      <w:r>
        <w:rPr>
          <w:rFonts w:ascii="Cambria" w:hAnsi="Cambria" w:cs="Cambria"/>
          <w:lang w:val="en-GB"/>
        </w:rPr>
        <w:t>in fostering the rights of persons with disabilities in this region</w:t>
      </w:r>
      <w:r>
        <w:rPr>
          <w:rFonts w:ascii="Cambria" w:hAnsi="Cambria" w:cs="Angsana New"/>
          <w:cs/>
          <w:lang w:val="en-GB" w:bidi="th-TH"/>
        </w:rPr>
        <w:t xml:space="preserve">. </w:t>
      </w:r>
      <w:r>
        <w:rPr>
          <w:rFonts w:ascii="Cambria" w:hAnsi="Cambria" w:cs="Cambria"/>
          <w:lang w:val="en-GB"/>
        </w:rPr>
        <w:t>The report</w:t>
      </w:r>
      <w:r>
        <w:rPr>
          <w:rFonts w:ascii="Cambria" w:hAnsi="Cambria" w:cs="Angsana New"/>
          <w:cs/>
          <w:lang w:val="en-GB" w:bidi="th-TH"/>
        </w:rPr>
        <w:t>’</w:t>
      </w:r>
      <w:r>
        <w:rPr>
          <w:rFonts w:ascii="Cambria" w:hAnsi="Cambria" w:cs="Cambria"/>
          <w:lang w:val="en-GB"/>
        </w:rPr>
        <w:t>s launch was facilitated by the generous support of IDA, which encouraged ADF to release t</w:t>
      </w:r>
      <w:r>
        <w:rPr>
          <w:rFonts w:ascii="Cambria" w:hAnsi="Cambria" w:cs="Cambria"/>
          <w:lang w:val="en-GB"/>
        </w:rPr>
        <w:t>he SDGs and CRPD implementation programme in the five ASEAN countries discussed in this report</w:t>
      </w:r>
      <w:r>
        <w:rPr>
          <w:rFonts w:ascii="Cambria" w:hAnsi="Cambria" w:cs="Angsana New"/>
          <w:cs/>
          <w:lang w:val="en-GB" w:bidi="th-TH"/>
        </w:rPr>
        <w:t>.</w:t>
      </w:r>
    </w:p>
    <w:p w14:paraId="5A56F13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lang w:val="en-GB"/>
        </w:rPr>
        <w:t xml:space="preserve">I want to extend my gratitude to the UK Department for International Development </w:t>
      </w:r>
      <w:r>
        <w:rPr>
          <w:rFonts w:ascii="Cambria" w:hAnsi="Cambria" w:cs="Angsana New"/>
          <w:cs/>
          <w:lang w:val="en-GB" w:bidi="th-TH"/>
        </w:rPr>
        <w:t>(</w:t>
      </w:r>
      <w:r>
        <w:rPr>
          <w:rFonts w:ascii="Cambria" w:hAnsi="Cambria"/>
          <w:lang w:val="en-GB"/>
        </w:rPr>
        <w:t>DFID</w:t>
      </w:r>
      <w:r>
        <w:rPr>
          <w:rFonts w:ascii="Cambria" w:hAnsi="Cambria" w:cs="Angsana New"/>
          <w:cs/>
          <w:lang w:val="en-GB" w:bidi="th-TH"/>
        </w:rPr>
        <w:t xml:space="preserve">) </w:t>
      </w:r>
      <w:r>
        <w:rPr>
          <w:rFonts w:ascii="Cambria" w:hAnsi="Cambria"/>
          <w:lang w:val="en-GB"/>
        </w:rPr>
        <w:t>and the Ministry for Foreign Affairs of Finland to support this research</w:t>
      </w:r>
      <w:r>
        <w:rPr>
          <w:rFonts w:ascii="Cambria" w:hAnsi="Cambria"/>
          <w:lang w:val="en-GB"/>
        </w:rPr>
        <w:t xml:space="preserve"> financially</w:t>
      </w:r>
      <w:r>
        <w:rPr>
          <w:rFonts w:ascii="Cambria" w:hAnsi="Cambria" w:cs="Angsana New"/>
          <w:cs/>
          <w:lang w:val="en-GB" w:bidi="th-TH"/>
        </w:rPr>
        <w:t xml:space="preserve">. </w:t>
      </w:r>
      <w:r>
        <w:rPr>
          <w:rFonts w:ascii="Cambria" w:hAnsi="Cambria"/>
          <w:lang w:val="en-GB"/>
        </w:rPr>
        <w:t>Their valuable commitment has been beneficial in helping the participation of organisations of persons with disabilities in ASEAN</w:t>
      </w:r>
      <w:r>
        <w:rPr>
          <w:rFonts w:ascii="Cambria" w:hAnsi="Cambria" w:cs="Angsana New"/>
          <w:cs/>
          <w:lang w:val="en-GB" w:bidi="th-TH"/>
        </w:rPr>
        <w:t xml:space="preserve">. </w:t>
      </w:r>
    </w:p>
    <w:p w14:paraId="546FAC6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Also, I thank the authors who have put extensive effort to collect data and write this report, and the ADF Sec</w:t>
      </w:r>
      <w:r>
        <w:rPr>
          <w:rFonts w:ascii="Cambria" w:hAnsi="Cambria" w:cs="Cambria"/>
          <w:lang w:val="en-GB"/>
        </w:rPr>
        <w:t>retariat that facilitated the reporting team</w:t>
      </w:r>
      <w:r>
        <w:rPr>
          <w:rFonts w:ascii="Cambria" w:hAnsi="Cambria" w:cs="Angsana New"/>
          <w:cs/>
          <w:lang w:val="en-GB" w:bidi="th-TH"/>
        </w:rPr>
        <w:t xml:space="preserve">. </w:t>
      </w:r>
      <w:r>
        <w:rPr>
          <w:rFonts w:ascii="Cambria" w:hAnsi="Cambria" w:cs="Cambria"/>
          <w:lang w:val="en-GB"/>
        </w:rPr>
        <w:t>The most gratitude goes to contributors or interviewees from various government institutions and OPDs in each respective country</w:t>
      </w:r>
      <w:r>
        <w:rPr>
          <w:rFonts w:ascii="Cambria" w:hAnsi="Cambria" w:cs="Angsana New"/>
          <w:cs/>
          <w:lang w:val="en-GB" w:bidi="th-TH"/>
        </w:rPr>
        <w:t xml:space="preserve">. </w:t>
      </w:r>
      <w:r>
        <w:rPr>
          <w:rFonts w:ascii="Cambria" w:hAnsi="Cambria" w:cs="Cambria"/>
          <w:lang w:val="en-GB"/>
        </w:rPr>
        <w:t>Without their inputs, this inaugural report would be incomplete</w:t>
      </w:r>
      <w:r>
        <w:rPr>
          <w:rFonts w:ascii="Cambria" w:hAnsi="Cambria" w:cs="Angsana New"/>
          <w:cs/>
          <w:lang w:val="en-GB" w:bidi="th-TH"/>
        </w:rPr>
        <w:t xml:space="preserve">. </w:t>
      </w:r>
      <w:r>
        <w:rPr>
          <w:rFonts w:ascii="Cambria" w:hAnsi="Cambria" w:cs="Cambria"/>
          <w:lang w:val="en-GB"/>
        </w:rPr>
        <w:t>I also acknowle</w:t>
      </w:r>
      <w:r>
        <w:rPr>
          <w:rFonts w:ascii="Cambria" w:hAnsi="Cambria" w:cs="Cambria"/>
          <w:lang w:val="en-GB"/>
        </w:rPr>
        <w:t>dge the contribution of many people not mentioned here, yet their inputs were equitably significant</w:t>
      </w:r>
      <w:r>
        <w:rPr>
          <w:rFonts w:ascii="Cambria" w:hAnsi="Cambria" w:cs="Angsana New"/>
          <w:cs/>
          <w:lang w:val="en-GB" w:bidi="th-TH"/>
        </w:rPr>
        <w:t xml:space="preserve">. </w:t>
      </w:r>
    </w:p>
    <w:p w14:paraId="5B36EAA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inaugural report on the rights of persons with disabilities in ASEAN countries is in seven chapters, which discuss the background and the situation o</w:t>
      </w:r>
      <w:r>
        <w:rPr>
          <w:rFonts w:ascii="Cambria" w:hAnsi="Cambria" w:cs="Cambria"/>
          <w:lang w:val="en-GB"/>
        </w:rPr>
        <w:t>f the SDGs and CRPD implementation in each country</w:t>
      </w:r>
      <w:r>
        <w:rPr>
          <w:rFonts w:ascii="Cambria" w:hAnsi="Cambria" w:cs="Angsana New"/>
          <w:cs/>
          <w:lang w:val="en-GB" w:bidi="th-TH"/>
        </w:rPr>
        <w:t xml:space="preserve">. </w:t>
      </w:r>
      <w:r>
        <w:rPr>
          <w:rFonts w:ascii="Cambria" w:hAnsi="Cambria" w:cs="Cambria"/>
          <w:lang w:val="en-GB"/>
        </w:rPr>
        <w:t>Each chapter closes with a summary and suggested way forward in the march towards an inclusive community in ASEAN</w:t>
      </w:r>
      <w:r>
        <w:rPr>
          <w:rFonts w:ascii="Cambria" w:hAnsi="Cambria" w:cs="Angsana New"/>
          <w:cs/>
          <w:lang w:val="en-GB" w:bidi="th-TH"/>
        </w:rPr>
        <w:t xml:space="preserve">. </w:t>
      </w:r>
      <w:r>
        <w:rPr>
          <w:rFonts w:ascii="Cambria" w:hAnsi="Cambria" w:cs="Cambria"/>
          <w:lang w:val="en-GB"/>
        </w:rPr>
        <w:t>I believe that many parts of the report can still be improved to enhance both the data co</w:t>
      </w:r>
      <w:r>
        <w:rPr>
          <w:rFonts w:ascii="Cambria" w:hAnsi="Cambria" w:cs="Cambria"/>
          <w:lang w:val="en-GB"/>
        </w:rPr>
        <w:t>llection and further analysis; therefore, your inputs are continuously welcome</w:t>
      </w:r>
      <w:r>
        <w:rPr>
          <w:rFonts w:ascii="Cambria" w:hAnsi="Cambria" w:cs="Angsana New"/>
          <w:cs/>
          <w:lang w:val="en-GB" w:bidi="th-TH"/>
        </w:rPr>
        <w:t xml:space="preserve">. </w:t>
      </w:r>
      <w:r>
        <w:rPr>
          <w:rFonts w:ascii="Cambria" w:hAnsi="Cambria" w:cs="Cambria"/>
          <w:lang w:val="en-GB"/>
        </w:rPr>
        <w:t>Above all, I wish that this report will benefit the advancement of the rights of persons with disabilities</w:t>
      </w:r>
      <w:r>
        <w:rPr>
          <w:rFonts w:ascii="Cambria" w:hAnsi="Cambria" w:cs="Angsana New"/>
          <w:cs/>
          <w:lang w:val="en-GB" w:bidi="th-TH"/>
        </w:rPr>
        <w:t xml:space="preserve">. </w:t>
      </w:r>
    </w:p>
    <w:p w14:paraId="64D5CC35"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7907F387"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Lim </w:t>
      </w:r>
      <w:proofErr w:type="spellStart"/>
      <w:r>
        <w:rPr>
          <w:rFonts w:ascii="Cambria" w:hAnsi="Cambria" w:cs="Cambria"/>
          <w:b/>
          <w:bCs/>
          <w:lang w:val="en-GB"/>
        </w:rPr>
        <w:t>Puay</w:t>
      </w:r>
      <w:proofErr w:type="spellEnd"/>
      <w:r>
        <w:rPr>
          <w:rFonts w:ascii="Cambria" w:hAnsi="Cambria" w:cs="Cambria"/>
          <w:b/>
          <w:bCs/>
          <w:lang w:val="en-GB"/>
        </w:rPr>
        <w:t xml:space="preserve"> </w:t>
      </w:r>
      <w:proofErr w:type="spellStart"/>
      <w:r>
        <w:rPr>
          <w:rFonts w:ascii="Cambria" w:hAnsi="Cambria" w:cs="Cambria"/>
          <w:b/>
          <w:bCs/>
          <w:lang w:val="en-GB"/>
        </w:rPr>
        <w:t>Tiak</w:t>
      </w:r>
      <w:proofErr w:type="spellEnd"/>
    </w:p>
    <w:p w14:paraId="41167FE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Chairperson ASEAN Disability Forum </w:t>
      </w:r>
    </w:p>
    <w:p w14:paraId="17366092"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1C2380BB"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190E488C"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5401E8B1"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6848B33A"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4810AB9C"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42945CF5"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50BF0250" w14:textId="77777777" w:rsidR="00EF56DA" w:rsidRDefault="002F4ABC">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t>Editor</w:t>
      </w:r>
      <w:r>
        <w:rPr>
          <w:rFonts w:ascii="Cambria" w:hAnsi="Cambria" w:cs="Angsana New"/>
          <w:b/>
          <w:bCs/>
          <w:cs/>
          <w:lang w:val="en-GB" w:bidi="th-TH"/>
        </w:rPr>
        <w:t>’</w:t>
      </w:r>
      <w:r>
        <w:rPr>
          <w:rFonts w:ascii="Cambria" w:hAnsi="Cambria" w:cs="Cambria"/>
          <w:b/>
          <w:bCs/>
          <w:lang w:val="en-GB"/>
        </w:rPr>
        <w:t>s Note</w:t>
      </w:r>
    </w:p>
    <w:p w14:paraId="4AC892B3"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0BB0BC7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impact of SDGs on disability is most manifested in development policies</w:t>
      </w:r>
      <w:r>
        <w:rPr>
          <w:rFonts w:ascii="Cambria" w:hAnsi="Cambria" w:cs="Angsana New"/>
          <w:cs/>
          <w:lang w:val="en-GB" w:bidi="th-TH"/>
        </w:rPr>
        <w:t xml:space="preserve">. </w:t>
      </w:r>
      <w:r>
        <w:rPr>
          <w:rFonts w:ascii="Cambria" w:hAnsi="Cambria" w:cs="Cambria"/>
          <w:lang w:val="en-GB"/>
        </w:rPr>
        <w:t xml:space="preserve">Governments design inclusive development policies, meaning that planning </w:t>
      </w:r>
      <w:proofErr w:type="gramStart"/>
      <w:r>
        <w:rPr>
          <w:rFonts w:ascii="Cambria" w:hAnsi="Cambria" w:cs="Cambria"/>
          <w:lang w:val="en-GB"/>
        </w:rPr>
        <w:t>takes into account</w:t>
      </w:r>
      <w:proofErr w:type="gramEnd"/>
      <w:r>
        <w:rPr>
          <w:rFonts w:ascii="Cambria" w:hAnsi="Cambria" w:cs="Cambria"/>
          <w:lang w:val="en-GB"/>
        </w:rPr>
        <w:t xml:space="preserve"> persons with disabilities</w:t>
      </w:r>
      <w:r>
        <w:rPr>
          <w:rFonts w:ascii="Cambria" w:hAnsi="Cambria" w:cs="Angsana New"/>
          <w:cs/>
          <w:lang w:val="en-GB" w:bidi="th-TH"/>
        </w:rPr>
        <w:t xml:space="preserve">. </w:t>
      </w:r>
      <w:r>
        <w:rPr>
          <w:rFonts w:ascii="Cambria" w:hAnsi="Cambria" w:cs="Cambria"/>
          <w:lang w:val="en-GB"/>
        </w:rPr>
        <w:t>In</w:t>
      </w:r>
      <w:r>
        <w:rPr>
          <w:rFonts w:ascii="Cambria" w:hAnsi="Cambria" w:cs="Cambria"/>
          <w:lang w:val="en-GB"/>
        </w:rPr>
        <w:t xml:space="preserve"> this report, no vast improvement in protecting the rights of persons with disabilities stands out</w:t>
      </w:r>
      <w:r>
        <w:rPr>
          <w:rFonts w:ascii="Cambria" w:hAnsi="Cambria" w:cs="Angsana New"/>
          <w:cs/>
          <w:lang w:val="en-GB" w:bidi="th-TH"/>
        </w:rPr>
        <w:t xml:space="preserve">. </w:t>
      </w:r>
      <w:r>
        <w:rPr>
          <w:rFonts w:ascii="Cambria" w:hAnsi="Cambria" w:cs="Cambria"/>
          <w:lang w:val="en-GB"/>
        </w:rPr>
        <w:t>Rather, the report emphasises only ongoing efforts, especially on awareness campaigns and regulatory frameworks</w:t>
      </w:r>
      <w:r>
        <w:rPr>
          <w:rFonts w:ascii="Cambria" w:hAnsi="Cambria" w:cs="Angsana New"/>
          <w:cs/>
          <w:lang w:val="en-GB" w:bidi="th-TH"/>
        </w:rPr>
        <w:t>.</w:t>
      </w:r>
    </w:p>
    <w:p w14:paraId="163BCAA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Practically in every country, </w:t>
      </w:r>
      <w:r>
        <w:rPr>
          <w:rFonts w:ascii="Cambria" w:hAnsi="Cambria" w:cs="Cambria"/>
          <w:lang w:val="en-GB"/>
        </w:rPr>
        <w:t>disability issues tend to be limited to general state policies on SDGs</w:t>
      </w:r>
      <w:r>
        <w:rPr>
          <w:rFonts w:ascii="Cambria" w:hAnsi="Cambria" w:cs="Angsana New"/>
          <w:cs/>
          <w:lang w:val="en-GB" w:bidi="th-TH"/>
        </w:rPr>
        <w:t xml:space="preserve">. </w:t>
      </w:r>
      <w:r>
        <w:rPr>
          <w:rFonts w:ascii="Cambria" w:hAnsi="Cambria" w:cs="Cambria"/>
          <w:lang w:val="en-GB"/>
        </w:rPr>
        <w:t xml:space="preserve">Disability issues will be gleaned either from budget allocations </w:t>
      </w:r>
      <w:proofErr w:type="gramStart"/>
      <w:r>
        <w:rPr>
          <w:rFonts w:ascii="Cambria" w:hAnsi="Cambria" w:cs="Cambria"/>
          <w:lang w:val="en-GB"/>
        </w:rPr>
        <w:t>with regard to</w:t>
      </w:r>
      <w:proofErr w:type="gramEnd"/>
      <w:r>
        <w:rPr>
          <w:rFonts w:ascii="Cambria" w:hAnsi="Cambria" w:cs="Cambria"/>
          <w:lang w:val="en-GB"/>
        </w:rPr>
        <w:t xml:space="preserve"> the number of persons with disabilities or from budgeting processes within a development implementing un</w:t>
      </w:r>
      <w:r>
        <w:rPr>
          <w:rFonts w:ascii="Cambria" w:hAnsi="Cambria" w:cs="Cambria"/>
          <w:lang w:val="en-GB"/>
        </w:rPr>
        <w:t>it, which mostly lack transparency</w:t>
      </w:r>
      <w:r>
        <w:rPr>
          <w:rFonts w:ascii="Cambria" w:hAnsi="Cambria" w:cs="Angsana New"/>
          <w:cs/>
          <w:lang w:val="en-GB" w:bidi="th-TH"/>
        </w:rPr>
        <w:t xml:space="preserve">. </w:t>
      </w:r>
      <w:r>
        <w:rPr>
          <w:rFonts w:ascii="Cambria" w:hAnsi="Cambria" w:cs="Cambria"/>
          <w:lang w:val="en-GB"/>
        </w:rPr>
        <w:t xml:space="preserve">Protection of the rights of persons with disabilities is still </w:t>
      </w:r>
      <w:r>
        <w:rPr>
          <w:rFonts w:ascii="Cambria" w:hAnsi="Cambria" w:cs="Angsana New"/>
          <w:cs/>
          <w:lang w:val="en-GB" w:bidi="th-TH"/>
        </w:rPr>
        <w:t>“</w:t>
      </w:r>
      <w:r>
        <w:rPr>
          <w:rFonts w:ascii="Cambria" w:hAnsi="Cambria" w:cs="Cambria"/>
          <w:lang w:val="en-GB"/>
        </w:rPr>
        <w:t>business as usual,</w:t>
      </w:r>
      <w:r>
        <w:rPr>
          <w:rFonts w:ascii="Cambria" w:hAnsi="Cambria" w:cs="Angsana New"/>
          <w:cs/>
          <w:lang w:val="en-GB" w:bidi="th-TH"/>
        </w:rPr>
        <w:t xml:space="preserve">” </w:t>
      </w:r>
      <w:r>
        <w:rPr>
          <w:rFonts w:ascii="Cambria" w:hAnsi="Cambria" w:cs="Cambria"/>
          <w:lang w:val="en-GB"/>
        </w:rPr>
        <w:t xml:space="preserve">confined under social protection policies </w:t>
      </w:r>
      <w:r>
        <w:rPr>
          <w:rFonts w:ascii="Cambria" w:hAnsi="Cambria" w:cs="Angsana New"/>
          <w:cs/>
          <w:lang w:val="en-GB" w:bidi="th-TH"/>
        </w:rPr>
        <w:t>(</w:t>
      </w:r>
      <w:r>
        <w:rPr>
          <w:rFonts w:ascii="Cambria" w:hAnsi="Cambria" w:cs="Cambria"/>
          <w:lang w:val="en-GB"/>
        </w:rPr>
        <w:t xml:space="preserve">such as education, </w:t>
      </w:r>
      <w:proofErr w:type="gramStart"/>
      <w:r>
        <w:rPr>
          <w:rFonts w:ascii="Cambria" w:hAnsi="Cambria" w:cs="Cambria"/>
          <w:lang w:val="en-GB"/>
        </w:rPr>
        <w:t>health</w:t>
      </w:r>
      <w:proofErr w:type="gramEnd"/>
      <w:r>
        <w:rPr>
          <w:rFonts w:ascii="Cambria" w:hAnsi="Cambria" w:cs="Cambria"/>
          <w:lang w:val="en-GB"/>
        </w:rPr>
        <w:t xml:space="preserve"> and labour</w:t>
      </w:r>
      <w:r>
        <w:rPr>
          <w:rFonts w:ascii="Cambria" w:hAnsi="Cambria" w:cs="Angsana New"/>
          <w:cs/>
          <w:lang w:val="en-GB" w:bidi="th-TH"/>
        </w:rPr>
        <w:t xml:space="preserve">) </w:t>
      </w:r>
      <w:r>
        <w:rPr>
          <w:rFonts w:ascii="Cambria" w:hAnsi="Cambria" w:cs="Cambria"/>
          <w:lang w:val="en-GB"/>
        </w:rPr>
        <w:t>and accessibility as an affirmative effort</w:t>
      </w:r>
      <w:r>
        <w:rPr>
          <w:rFonts w:ascii="Cambria" w:hAnsi="Cambria" w:cs="Angsana New"/>
          <w:cs/>
          <w:lang w:val="en-GB" w:bidi="th-TH"/>
        </w:rPr>
        <w:t xml:space="preserve">. </w:t>
      </w:r>
      <w:r>
        <w:rPr>
          <w:rFonts w:ascii="Cambria" w:hAnsi="Cambria" w:cs="Cambria"/>
          <w:lang w:val="en-GB"/>
        </w:rPr>
        <w:t>It is not c</w:t>
      </w:r>
      <w:r>
        <w:rPr>
          <w:rFonts w:ascii="Cambria" w:hAnsi="Cambria" w:cs="Cambria"/>
          <w:lang w:val="en-GB"/>
        </w:rPr>
        <w:t>onsidered a matter of equality under service provision or legal protections</w:t>
      </w:r>
      <w:r>
        <w:rPr>
          <w:rFonts w:ascii="Cambria" w:hAnsi="Cambria" w:cs="Angsana New"/>
          <w:cs/>
          <w:lang w:val="en-GB" w:bidi="th-TH"/>
        </w:rPr>
        <w:t xml:space="preserve">. </w:t>
      </w:r>
      <w:r>
        <w:rPr>
          <w:rFonts w:ascii="Cambria" w:hAnsi="Cambria" w:cs="Cambria"/>
          <w:lang w:val="en-GB"/>
        </w:rPr>
        <w:t>Equality before the law is not extended to persons with disabilities</w:t>
      </w:r>
      <w:r>
        <w:rPr>
          <w:rFonts w:ascii="Cambria" w:hAnsi="Cambria" w:cs="Angsana New"/>
          <w:cs/>
          <w:lang w:val="en-GB" w:bidi="th-TH"/>
        </w:rPr>
        <w:t xml:space="preserve">. </w:t>
      </w:r>
      <w:r>
        <w:rPr>
          <w:rFonts w:ascii="Cambria" w:hAnsi="Cambria" w:cs="Cambria"/>
          <w:lang w:val="en-GB"/>
        </w:rPr>
        <w:t>Their issues are not prioritised in the justice system; rather, they are referred to the family, local custom</w:t>
      </w:r>
      <w:r>
        <w:rPr>
          <w:rFonts w:ascii="Cambria" w:hAnsi="Cambria" w:cs="Cambria"/>
          <w:lang w:val="en-GB"/>
        </w:rPr>
        <w:t>s, and law enforcement</w:t>
      </w:r>
      <w:r>
        <w:rPr>
          <w:rFonts w:ascii="Cambria" w:hAnsi="Cambria" w:cs="Angsana New"/>
          <w:cs/>
          <w:lang w:val="en-GB" w:bidi="th-TH"/>
        </w:rPr>
        <w:t xml:space="preserve">. </w:t>
      </w:r>
      <w:r>
        <w:rPr>
          <w:rFonts w:ascii="Cambria" w:hAnsi="Cambria" w:cs="Cambria"/>
          <w:lang w:val="en-GB"/>
        </w:rPr>
        <w:t xml:space="preserve">For vulnerable groups, particularly persons with intellectual disabilities, there is no meaningful participation in the community, </w:t>
      </w:r>
      <w:proofErr w:type="gramStart"/>
      <w:r>
        <w:rPr>
          <w:rFonts w:ascii="Cambria" w:hAnsi="Cambria" w:cs="Cambria"/>
          <w:lang w:val="en-GB"/>
        </w:rPr>
        <w:t>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forums for self</w:t>
      </w:r>
      <w:r>
        <w:rPr>
          <w:rFonts w:ascii="Cambria" w:hAnsi="Cambria" w:cs="Angsana New"/>
          <w:cs/>
          <w:lang w:val="en-GB" w:bidi="th-TH"/>
        </w:rPr>
        <w:t>-</w:t>
      </w:r>
      <w:r>
        <w:rPr>
          <w:rFonts w:ascii="Cambria" w:hAnsi="Cambria" w:cs="Cambria"/>
          <w:lang w:val="en-GB"/>
        </w:rPr>
        <w:t>expression</w:t>
      </w:r>
      <w:r>
        <w:rPr>
          <w:rFonts w:ascii="Cambria" w:hAnsi="Cambria" w:cs="Angsana New"/>
          <w:cs/>
          <w:lang w:val="en-GB" w:bidi="th-TH"/>
        </w:rPr>
        <w:t xml:space="preserve">. </w:t>
      </w:r>
    </w:p>
    <w:p w14:paraId="0ED90CF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trend will significantly impact the 2030 Agenda for Sustainabl</w:t>
      </w:r>
      <w:r>
        <w:rPr>
          <w:rFonts w:ascii="Cambria" w:hAnsi="Cambria" w:cs="Cambria"/>
          <w:lang w:val="en-GB"/>
        </w:rPr>
        <w:t xml:space="preserve">e Development, whose pledge, </w:t>
      </w:r>
      <w:r>
        <w:rPr>
          <w:rFonts w:ascii="Cambria" w:hAnsi="Cambria" w:cs="Angsana New"/>
          <w:cs/>
          <w:lang w:val="en-GB" w:bidi="th-TH"/>
        </w:rPr>
        <w:t>"</w:t>
      </w:r>
      <w:r>
        <w:rPr>
          <w:rFonts w:ascii="Cambria" w:hAnsi="Cambria" w:cs="Cambria"/>
          <w:lang w:val="en-GB"/>
        </w:rPr>
        <w:t>no one will be left behind,</w:t>
      </w:r>
      <w:r>
        <w:rPr>
          <w:rFonts w:ascii="Cambria" w:hAnsi="Cambria" w:cs="Angsana New"/>
          <w:cs/>
          <w:lang w:val="en-GB" w:bidi="th-TH"/>
        </w:rPr>
        <w:t xml:space="preserve">" </w:t>
      </w:r>
      <w:r>
        <w:rPr>
          <w:rFonts w:ascii="Cambria" w:hAnsi="Cambria" w:cs="Cambria"/>
          <w:lang w:val="en-GB"/>
        </w:rPr>
        <w:t>thus becomes meaningless</w:t>
      </w:r>
      <w:r>
        <w:rPr>
          <w:rFonts w:ascii="Cambria" w:hAnsi="Cambria" w:cs="Angsana New"/>
          <w:cs/>
          <w:lang w:val="en-GB" w:bidi="th-TH"/>
        </w:rPr>
        <w:t xml:space="preserve">. </w:t>
      </w:r>
      <w:r>
        <w:rPr>
          <w:rFonts w:ascii="Cambria" w:hAnsi="Cambria" w:cs="Cambria"/>
          <w:lang w:val="en-GB"/>
        </w:rPr>
        <w:t>This pledge was not only intended to reduce poverty but also to spread access to justice for all, including persons with disabilities</w:t>
      </w:r>
      <w:r>
        <w:rPr>
          <w:rFonts w:ascii="Cambria" w:hAnsi="Cambria" w:cs="Angsana New"/>
          <w:cs/>
          <w:lang w:val="en-GB" w:bidi="th-TH"/>
        </w:rPr>
        <w:t>.</w:t>
      </w:r>
    </w:p>
    <w:p w14:paraId="37D3BD2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OPDs need to do better in demanding </w:t>
      </w:r>
      <w:r>
        <w:rPr>
          <w:rFonts w:ascii="Cambria" w:hAnsi="Cambria" w:cs="Cambria"/>
          <w:lang w:val="en-GB"/>
        </w:rPr>
        <w:t>the full inclusion of disability issues in the global development agenda</w:t>
      </w:r>
      <w:r>
        <w:rPr>
          <w:rFonts w:ascii="Cambria" w:hAnsi="Cambria" w:cs="Angsana New"/>
          <w:cs/>
          <w:lang w:val="en-GB" w:bidi="th-TH"/>
        </w:rPr>
        <w:t xml:space="preserve">. </w:t>
      </w:r>
      <w:r>
        <w:rPr>
          <w:rFonts w:ascii="Cambria" w:hAnsi="Cambria" w:cs="Cambria"/>
          <w:lang w:val="en-GB"/>
        </w:rPr>
        <w:t xml:space="preserve">In every country, OPD must get more involved, increase advocacy, </w:t>
      </w:r>
      <w:proofErr w:type="gramStart"/>
      <w:r>
        <w:rPr>
          <w:rFonts w:ascii="Cambria" w:hAnsi="Cambria" w:cs="Cambria"/>
          <w:lang w:val="en-GB"/>
        </w:rPr>
        <w:t>monitor</w:t>
      </w:r>
      <w:proofErr w:type="gramEnd"/>
      <w:r>
        <w:rPr>
          <w:rFonts w:ascii="Cambria" w:hAnsi="Cambria" w:cs="Cambria"/>
          <w:lang w:val="en-GB"/>
        </w:rPr>
        <w:t xml:space="preserve"> and evaluate progress and continuously urge member states to act on the ASEAN Enabling Masterplan 2025, so th</w:t>
      </w:r>
      <w:r>
        <w:rPr>
          <w:rFonts w:ascii="Cambria" w:hAnsi="Cambria" w:cs="Cambria"/>
          <w:lang w:val="en-GB"/>
        </w:rPr>
        <w:t>at the concerted effort to mainstream the rights of persons with disabilities, a centrepiece of the interconnected ideals of the SDGs and CRPD, may come to fruition</w:t>
      </w:r>
      <w:r>
        <w:rPr>
          <w:rFonts w:ascii="Cambria" w:hAnsi="Cambria" w:cs="Angsana New"/>
          <w:cs/>
          <w:lang w:val="en-GB" w:bidi="th-TH"/>
        </w:rPr>
        <w:t>.</w:t>
      </w:r>
    </w:p>
    <w:p w14:paraId="510C049D" w14:textId="77777777" w:rsidR="00EF56DA" w:rsidRDefault="00EF56DA">
      <w:pPr>
        <w:widowControl w:val="0"/>
        <w:autoSpaceDE w:val="0"/>
        <w:autoSpaceDN w:val="0"/>
        <w:adjustRightInd w:val="0"/>
        <w:spacing w:after="200"/>
        <w:ind w:right="-6"/>
        <w:jc w:val="both"/>
        <w:rPr>
          <w:rFonts w:ascii="Cambria" w:hAnsi="Cambria" w:cs="Cambria"/>
          <w:lang w:val="en-GB"/>
        </w:rPr>
      </w:pPr>
    </w:p>
    <w:p w14:paraId="5519E283" w14:textId="77777777" w:rsidR="00EF56DA" w:rsidRDefault="002F4ABC">
      <w:pPr>
        <w:widowControl w:val="0"/>
        <w:autoSpaceDE w:val="0"/>
        <w:autoSpaceDN w:val="0"/>
        <w:adjustRightInd w:val="0"/>
        <w:spacing w:after="200"/>
        <w:ind w:right="-6"/>
        <w:rPr>
          <w:rFonts w:ascii="Cambria" w:hAnsi="Cambria" w:cs="Cambria"/>
          <w:b/>
          <w:bCs/>
          <w:lang w:val="en-GB"/>
        </w:rPr>
      </w:pPr>
      <w:proofErr w:type="spellStart"/>
      <w:r>
        <w:rPr>
          <w:rFonts w:ascii="Cambria" w:hAnsi="Cambria" w:cs="Cambria"/>
          <w:b/>
          <w:bCs/>
          <w:lang w:val="en-GB"/>
        </w:rPr>
        <w:t>Maulani</w:t>
      </w:r>
      <w:proofErr w:type="spellEnd"/>
      <w:r>
        <w:rPr>
          <w:rFonts w:ascii="Cambria" w:hAnsi="Cambria" w:cs="Cambria"/>
          <w:b/>
          <w:bCs/>
          <w:lang w:val="en-GB"/>
        </w:rPr>
        <w:t xml:space="preserve"> </w:t>
      </w:r>
      <w:proofErr w:type="gramStart"/>
      <w:r>
        <w:rPr>
          <w:rFonts w:ascii="Cambria" w:hAnsi="Cambria" w:cs="Cambria"/>
          <w:b/>
          <w:bCs/>
          <w:lang w:val="en-GB"/>
        </w:rPr>
        <w:t>A</w:t>
      </w:r>
      <w:r>
        <w:rPr>
          <w:rFonts w:ascii="Cambria" w:hAnsi="Cambria" w:cs="Angsana New"/>
          <w:b/>
          <w:bCs/>
          <w:cs/>
          <w:lang w:val="en-GB" w:bidi="th-TH"/>
        </w:rPr>
        <w:t>.</w:t>
      </w:r>
      <w:proofErr w:type="spellStart"/>
      <w:r>
        <w:rPr>
          <w:rFonts w:ascii="Cambria" w:hAnsi="Cambria" w:cs="Cambria"/>
          <w:b/>
          <w:bCs/>
          <w:lang w:val="en-GB"/>
        </w:rPr>
        <w:t>Rotinsulu</w:t>
      </w:r>
      <w:proofErr w:type="spellEnd"/>
      <w:proofErr w:type="gramEnd"/>
    </w:p>
    <w:p w14:paraId="5D138F82"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lang w:val="en-GB"/>
        </w:rPr>
        <w:lastRenderedPageBreak/>
        <w:t>Disability Rights Advisor</w:t>
      </w:r>
      <w:r>
        <w:rPr>
          <w:rFonts w:ascii="Cambria" w:hAnsi="Cambria" w:cs="Angsana New"/>
          <w:cs/>
          <w:lang w:val="en-GB" w:bidi="th-TH"/>
        </w:rPr>
        <w:t>/</w:t>
      </w:r>
      <w:r>
        <w:rPr>
          <w:rFonts w:ascii="Cambria" w:hAnsi="Cambria" w:cs="Cambria"/>
          <w:lang w:val="en-GB"/>
        </w:rPr>
        <w:t>Editor</w:t>
      </w:r>
    </w:p>
    <w:p w14:paraId="527558D9" w14:textId="77777777" w:rsidR="00EF56DA" w:rsidRDefault="00EF56DA">
      <w:pPr>
        <w:widowControl w:val="0"/>
        <w:autoSpaceDE w:val="0"/>
        <w:autoSpaceDN w:val="0"/>
        <w:adjustRightInd w:val="0"/>
        <w:spacing w:after="200"/>
        <w:ind w:right="-6"/>
        <w:jc w:val="both"/>
        <w:rPr>
          <w:rFonts w:ascii="Cambria" w:hAnsi="Cambria" w:cs="Angsana New"/>
          <w:b/>
          <w:bCs/>
          <w:cs/>
          <w:lang w:val="en-GB" w:bidi="th-TH"/>
        </w:rPr>
        <w:sectPr w:rsidR="00EF56DA">
          <w:headerReference w:type="even" r:id="rId57"/>
          <w:headerReference w:type="default" r:id="rId58"/>
          <w:footerReference w:type="even" r:id="rId59"/>
          <w:footerReference w:type="default" r:id="rId60"/>
          <w:headerReference w:type="first" r:id="rId61"/>
          <w:footerReference w:type="first" r:id="rId62"/>
          <w:pgSz w:w="11900" w:h="16840"/>
          <w:pgMar w:top="1440" w:right="1800" w:bottom="1440" w:left="1800" w:header="720" w:footer="720" w:gutter="0"/>
          <w:pgNumType w:fmt="lowerRoman"/>
          <w:cols w:space="720"/>
          <w:titlePg/>
        </w:sectPr>
      </w:pPr>
    </w:p>
    <w:p w14:paraId="7ADE68E0"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lastRenderedPageBreak/>
        <w:t>Chapter 1</w:t>
      </w:r>
      <w:r>
        <w:rPr>
          <w:rFonts w:ascii="Cambria" w:hAnsi="Cambria" w:cs="Angsana New"/>
          <w:b/>
          <w:bCs/>
          <w:cs/>
          <w:lang w:val="en-GB" w:bidi="th-TH"/>
        </w:rPr>
        <w:t xml:space="preserve">. </w:t>
      </w:r>
      <w:r>
        <w:rPr>
          <w:rFonts w:ascii="Cambria" w:hAnsi="Cambria" w:cs="Cambria"/>
          <w:b/>
          <w:bCs/>
          <w:lang w:val="en-GB"/>
        </w:rPr>
        <w:t>Baseline Study</w:t>
      </w:r>
      <w:r>
        <w:rPr>
          <w:rFonts w:ascii="Cambria" w:hAnsi="Cambria" w:cs="Angsana New"/>
          <w:b/>
          <w:bCs/>
          <w:cs/>
          <w:lang w:val="en-GB" w:bidi="th-TH"/>
        </w:rPr>
        <w:t xml:space="preserve">: </w:t>
      </w:r>
      <w:r>
        <w:rPr>
          <w:rFonts w:ascii="Cambria" w:hAnsi="Cambria" w:cs="Cambria"/>
          <w:b/>
          <w:bCs/>
          <w:lang w:val="en-GB"/>
        </w:rPr>
        <w:t>A Glimpse of CRPD and SDGs Implementation</w:t>
      </w:r>
    </w:p>
    <w:p w14:paraId="416A56BB" w14:textId="77777777" w:rsidR="00EF56DA" w:rsidRDefault="002F4ABC">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in the Southeast Asian Countries</w:t>
      </w:r>
    </w:p>
    <w:p w14:paraId="278E196E" w14:textId="77777777" w:rsidR="00EF56DA" w:rsidRDefault="00EF56DA">
      <w:pPr>
        <w:widowControl w:val="0"/>
        <w:autoSpaceDE w:val="0"/>
        <w:autoSpaceDN w:val="0"/>
        <w:adjustRightInd w:val="0"/>
        <w:ind w:right="-6"/>
        <w:jc w:val="center"/>
        <w:rPr>
          <w:rFonts w:ascii="Cambria" w:hAnsi="Cambria" w:cs="Cambria"/>
          <w:b/>
          <w:bCs/>
          <w:lang w:val="en-GB"/>
        </w:rPr>
      </w:pPr>
    </w:p>
    <w:p w14:paraId="11724E1B" w14:textId="77777777" w:rsidR="00EF56DA" w:rsidRDefault="002F4ABC">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By</w:t>
      </w:r>
      <w:r>
        <w:rPr>
          <w:rFonts w:ascii="Cambria" w:hAnsi="Cambria" w:cs="Angsana New"/>
          <w:b/>
          <w:bCs/>
          <w:cs/>
          <w:lang w:val="en-GB" w:bidi="th-TH"/>
        </w:rPr>
        <w:t xml:space="preserve">: </w:t>
      </w:r>
      <w:r>
        <w:rPr>
          <w:rFonts w:ascii="Cambria" w:hAnsi="Cambria" w:cs="Cambria"/>
          <w:b/>
          <w:bCs/>
          <w:lang w:val="en-GB"/>
        </w:rPr>
        <w:t>Mimi A</w:t>
      </w:r>
      <w:r>
        <w:rPr>
          <w:rFonts w:ascii="Cambria" w:hAnsi="Cambria" w:cs="Angsana New"/>
          <w:b/>
          <w:bCs/>
          <w:cs/>
          <w:lang w:val="en-GB" w:bidi="th-TH"/>
        </w:rPr>
        <w:t xml:space="preserve">. </w:t>
      </w:r>
      <w:proofErr w:type="spellStart"/>
      <w:r>
        <w:rPr>
          <w:rFonts w:ascii="Cambria" w:hAnsi="Cambria" w:cs="Cambria"/>
          <w:b/>
          <w:bCs/>
          <w:lang w:val="en-GB"/>
        </w:rPr>
        <w:t>Lusli</w:t>
      </w:r>
      <w:proofErr w:type="spellEnd"/>
      <w:r>
        <w:rPr>
          <w:rFonts w:ascii="Cambria" w:hAnsi="Cambria" w:cs="Cambria"/>
          <w:b/>
          <w:bCs/>
          <w:lang w:val="en-GB"/>
        </w:rPr>
        <w:t xml:space="preserve"> and Wike Devi </w:t>
      </w:r>
      <w:proofErr w:type="spellStart"/>
      <w:r>
        <w:rPr>
          <w:rFonts w:ascii="Cambria" w:hAnsi="Cambria" w:cs="Cambria"/>
          <w:b/>
          <w:bCs/>
          <w:lang w:val="en-GB"/>
        </w:rPr>
        <w:t>Erianti</w:t>
      </w:r>
      <w:proofErr w:type="spellEnd"/>
    </w:p>
    <w:p w14:paraId="692B1DAD" w14:textId="77777777" w:rsidR="00EF56DA" w:rsidRDefault="00EF56DA">
      <w:pPr>
        <w:widowControl w:val="0"/>
        <w:autoSpaceDE w:val="0"/>
        <w:autoSpaceDN w:val="0"/>
        <w:adjustRightInd w:val="0"/>
        <w:ind w:right="-6"/>
        <w:jc w:val="center"/>
        <w:rPr>
          <w:rFonts w:ascii="Cambria" w:hAnsi="Cambria" w:cs="Cambria"/>
          <w:b/>
          <w:bCs/>
          <w:lang w:val="en-GB"/>
        </w:rPr>
      </w:pPr>
    </w:p>
    <w:p w14:paraId="361E54B5" w14:textId="77777777" w:rsidR="00EF56DA" w:rsidRDefault="00EF56DA">
      <w:pPr>
        <w:widowControl w:val="0"/>
        <w:autoSpaceDE w:val="0"/>
        <w:autoSpaceDN w:val="0"/>
        <w:adjustRightInd w:val="0"/>
        <w:ind w:right="-6"/>
        <w:jc w:val="center"/>
        <w:rPr>
          <w:rFonts w:ascii="Cambria" w:hAnsi="Cambria" w:cs="Cambria"/>
          <w:b/>
          <w:bCs/>
          <w:lang w:val="en-GB"/>
        </w:rPr>
      </w:pPr>
    </w:p>
    <w:p w14:paraId="44A47BF2" w14:textId="77777777" w:rsidR="00EF56DA" w:rsidRDefault="00EF56DA">
      <w:pPr>
        <w:widowControl w:val="0"/>
        <w:autoSpaceDE w:val="0"/>
        <w:autoSpaceDN w:val="0"/>
        <w:adjustRightInd w:val="0"/>
        <w:ind w:right="-6"/>
        <w:jc w:val="center"/>
        <w:rPr>
          <w:rFonts w:ascii="Cambria" w:hAnsi="Cambria" w:cs="Cambria"/>
          <w:b/>
          <w:bCs/>
          <w:lang w:val="en-GB"/>
        </w:rPr>
      </w:pPr>
    </w:p>
    <w:p w14:paraId="7533C4BC" w14:textId="77777777" w:rsidR="00EF56DA" w:rsidRDefault="00EF56DA">
      <w:pPr>
        <w:widowControl w:val="0"/>
        <w:autoSpaceDE w:val="0"/>
        <w:autoSpaceDN w:val="0"/>
        <w:adjustRightInd w:val="0"/>
        <w:ind w:right="-6"/>
        <w:jc w:val="center"/>
        <w:rPr>
          <w:rFonts w:ascii="Cambria" w:hAnsi="Cambria" w:cs="Cambria"/>
          <w:b/>
          <w:bCs/>
          <w:lang w:val="en-GB"/>
        </w:rPr>
      </w:pPr>
    </w:p>
    <w:p w14:paraId="5E0F479F" w14:textId="77777777" w:rsidR="00EF56DA" w:rsidRDefault="002F4ABC">
      <w:pPr>
        <w:widowControl w:val="0"/>
        <w:numPr>
          <w:ilvl w:val="0"/>
          <w:numId w:val="1"/>
        </w:numPr>
        <w:autoSpaceDE w:val="0"/>
        <w:autoSpaceDN w:val="0"/>
        <w:adjustRightInd w:val="0"/>
        <w:spacing w:after="200"/>
        <w:ind w:left="425" w:right="-6" w:hanging="425"/>
        <w:rPr>
          <w:rFonts w:ascii="Cambria" w:hAnsi="Cambria" w:cs="Cambria"/>
          <w:b/>
          <w:bCs/>
          <w:lang w:val="en-GB"/>
        </w:rPr>
      </w:pPr>
      <w:r>
        <w:rPr>
          <w:rFonts w:ascii="Cambria" w:hAnsi="Cambria" w:cs="Cambria"/>
          <w:b/>
          <w:bCs/>
          <w:lang w:val="en-GB"/>
        </w:rPr>
        <w:t>Background</w:t>
      </w:r>
      <w:r>
        <w:rPr>
          <w:rFonts w:ascii="Cambria" w:hAnsi="Cambria" w:cs="Cambria"/>
          <w:b/>
          <w:bCs/>
          <w:lang w:val="en-GB"/>
        </w:rPr>
        <w:tab/>
      </w:r>
    </w:p>
    <w:p w14:paraId="0B3B8B30" w14:textId="77777777" w:rsidR="00EF56DA" w:rsidRDefault="00EF56DA">
      <w:pPr>
        <w:widowControl w:val="0"/>
        <w:autoSpaceDE w:val="0"/>
        <w:autoSpaceDN w:val="0"/>
        <w:adjustRightInd w:val="0"/>
        <w:spacing w:after="200"/>
        <w:ind w:right="-6"/>
        <w:jc w:val="both"/>
        <w:rPr>
          <w:rFonts w:ascii="Cambria" w:hAnsi="Cambria" w:cs="Cambria"/>
          <w:lang w:val="en-GB"/>
        </w:rPr>
      </w:pPr>
    </w:p>
    <w:p w14:paraId="06575D8C" w14:textId="77777777" w:rsidR="00EF56DA" w:rsidRDefault="002F4ABC">
      <w:pPr>
        <w:widowControl w:val="0"/>
        <w:autoSpaceDE w:val="0"/>
        <w:autoSpaceDN w:val="0"/>
        <w:adjustRightInd w:val="0"/>
        <w:spacing w:line="240" w:lineRule="auto"/>
        <w:ind w:right="-6"/>
        <w:jc w:val="both"/>
        <w:rPr>
          <w:rFonts w:ascii="Cambria" w:hAnsi="Cambria" w:cs="Cambria"/>
          <w:lang w:val="en-GB"/>
        </w:rPr>
      </w:pPr>
      <w:r>
        <w:rPr>
          <w:rFonts w:ascii="Cambria" w:hAnsi="Cambria" w:cs="Cambria"/>
        </w:rPr>
        <w:t>T</w:t>
      </w:r>
      <w:r>
        <w:rPr>
          <w:rFonts w:ascii="Cambria" w:hAnsi="Cambria" w:cs="Cambria"/>
          <w:lang w:val="en-GB"/>
        </w:rPr>
        <w:t xml:space="preserve">he commitment of Asia and Pacific countries to the </w:t>
      </w:r>
      <w:r>
        <w:rPr>
          <w:rFonts w:ascii="Cambria" w:hAnsi="Cambria" w:cs="Cambria"/>
          <w:lang w:val="en-GB"/>
        </w:rPr>
        <w:t>disability agenda after</w:t>
      </w:r>
      <w:r>
        <w:rPr>
          <w:rFonts w:ascii="Cambria" w:hAnsi="Cambria" w:cs="Angsana New"/>
          <w:cs/>
          <w:lang w:bidi="th-TH"/>
        </w:rPr>
        <w:t xml:space="preserve"> </w:t>
      </w:r>
      <w:r>
        <w:rPr>
          <w:rFonts w:ascii="Cambria" w:hAnsi="Cambria" w:cs="Cambria"/>
          <w:lang w:val="en-GB"/>
        </w:rPr>
        <w:t xml:space="preserve">the adoption of the CRPD became more tangible with the Incheon Strategy to </w:t>
      </w:r>
      <w:r>
        <w:rPr>
          <w:rFonts w:ascii="Cambria" w:hAnsi="Cambria" w:cs="Angsana New"/>
          <w:cs/>
          <w:lang w:val="en-GB" w:bidi="th-TH"/>
        </w:rPr>
        <w:t>"</w:t>
      </w:r>
      <w:r>
        <w:rPr>
          <w:rFonts w:ascii="Cambria" w:hAnsi="Cambria" w:cs="Cambria"/>
          <w:lang w:val="en-GB"/>
        </w:rPr>
        <w:t>Make the Rights Real</w:t>
      </w:r>
      <w:r>
        <w:rPr>
          <w:rFonts w:ascii="Cambria" w:hAnsi="Cambria" w:cs="Angsana New"/>
          <w:cs/>
          <w:lang w:val="en-GB" w:bidi="th-TH"/>
        </w:rPr>
        <w:t xml:space="preserve">" </w:t>
      </w:r>
      <w:r>
        <w:rPr>
          <w:rFonts w:ascii="Cambria" w:hAnsi="Cambria" w:cs="Cambria"/>
          <w:lang w:val="en-GB"/>
        </w:rPr>
        <w:t>for persons with disabilities in ASEAN</w:t>
      </w:r>
      <w:r>
        <w:rPr>
          <w:rFonts w:ascii="Cambria" w:hAnsi="Cambria" w:cs="Angsana New"/>
          <w:cs/>
          <w:lang w:val="en-GB" w:bidi="th-TH"/>
        </w:rPr>
        <w:t xml:space="preserve">. </w:t>
      </w:r>
      <w:r>
        <w:rPr>
          <w:rFonts w:ascii="Cambria" w:hAnsi="Cambria" w:cs="Cambria"/>
          <w:lang w:val="en-GB"/>
        </w:rPr>
        <w:t xml:space="preserve">The latter, inked 2012 in Incheon, Republic of Korea, to chart the course of the new </w:t>
      </w:r>
      <w:r>
        <w:rPr>
          <w:rFonts w:ascii="Cambria" w:hAnsi="Cambria" w:cs="Cambria"/>
          <w:lang w:val="en-GB"/>
        </w:rPr>
        <w:t>Asian and Pacific Decade of Persons with Disabilities for the period 2013 to 2022, provided</w:t>
      </w:r>
      <w:r>
        <w:rPr>
          <w:rFonts w:ascii="Georgia" w:hAnsi="Georgia"/>
          <w:color w:val="3B3B3B"/>
          <w:shd w:val="clear" w:color="auto" w:fill="FFFFFF"/>
          <w:lang w:val="en-GB"/>
        </w:rPr>
        <w:t xml:space="preserve"> the world with the first set of regionally agreed disability</w:t>
      </w:r>
      <w:r>
        <w:rPr>
          <w:rFonts w:ascii="Georgia" w:hAnsi="Georgia" w:cs="Angsana New"/>
          <w:color w:val="3B3B3B"/>
          <w:shd w:val="clear" w:color="auto" w:fill="FFFFFF"/>
          <w:cs/>
          <w:lang w:val="en-GB" w:bidi="th-TH"/>
        </w:rPr>
        <w:t>-</w:t>
      </w:r>
      <w:r>
        <w:rPr>
          <w:rFonts w:ascii="Georgia" w:hAnsi="Georgia"/>
          <w:color w:val="3B3B3B"/>
          <w:shd w:val="clear" w:color="auto" w:fill="FFFFFF"/>
          <w:lang w:val="en-GB"/>
        </w:rPr>
        <w:t>inclusive development goals</w:t>
      </w:r>
      <w:r>
        <w:rPr>
          <w:rFonts w:ascii="Georgia" w:hAnsi="Georgia" w:cs="Angsana New"/>
          <w:color w:val="3B3B3B"/>
          <w:shd w:val="clear" w:color="auto" w:fill="FFFFFF"/>
          <w:cs/>
          <w:lang w:val="en-GB" w:bidi="th-TH"/>
        </w:rPr>
        <w:t xml:space="preserve">. </w:t>
      </w:r>
    </w:p>
    <w:p w14:paraId="60AC84A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Through the CRPD and the Incheon Strategy, the ASEAN member states have c</w:t>
      </w:r>
      <w:r>
        <w:rPr>
          <w:rFonts w:ascii="Cambria" w:hAnsi="Cambria" w:cs="Cambria"/>
          <w:lang w:val="en-GB"/>
        </w:rPr>
        <w:t>ommitted to the global effort to eliminate barriers that hinder persons with disabilities from full participating in their communities</w:t>
      </w:r>
      <w:r>
        <w:rPr>
          <w:rFonts w:ascii="Cambria" w:hAnsi="Cambria" w:cs="Angsana New"/>
          <w:cs/>
          <w:lang w:val="en-GB" w:bidi="th-TH"/>
        </w:rPr>
        <w:t xml:space="preserve">. </w:t>
      </w:r>
      <w:r>
        <w:rPr>
          <w:rFonts w:ascii="Cambria" w:hAnsi="Cambria" w:cs="Cambria"/>
          <w:lang w:val="en-GB"/>
        </w:rPr>
        <w:t xml:space="preserve">However, available data in the region, which as of 2017 had an estimated 690 million people with disabilities </w:t>
      </w:r>
      <w:r>
        <w:rPr>
          <w:rFonts w:ascii="Cambria" w:hAnsi="Cambria" w:cs="Angsana New"/>
          <w:cs/>
          <w:lang w:val="en-GB" w:bidi="th-TH"/>
        </w:rPr>
        <w:t>(</w:t>
      </w:r>
      <w:r>
        <w:rPr>
          <w:rFonts w:ascii="Cambria" w:hAnsi="Cambria" w:cs="Cambria"/>
          <w:lang w:val="en-GB"/>
        </w:rPr>
        <w:t xml:space="preserve">UNESCAP, </w:t>
      </w:r>
      <w:r>
        <w:rPr>
          <w:rFonts w:ascii="Cambria" w:hAnsi="Cambria" w:cs="Cambria"/>
          <w:lang w:val="en-GB"/>
        </w:rPr>
        <w:t>2019</w:t>
      </w:r>
      <w:r>
        <w:rPr>
          <w:rFonts w:ascii="Cambria" w:hAnsi="Cambria" w:cs="Angsana New"/>
          <w:cs/>
          <w:lang w:val="en-GB" w:bidi="th-TH"/>
        </w:rPr>
        <w:t>)</w:t>
      </w:r>
      <w:r>
        <w:rPr>
          <w:rFonts w:ascii="Cambria" w:hAnsi="Cambria" w:cs="Cambria"/>
          <w:lang w:val="en-GB"/>
        </w:rPr>
        <w:t>, reveals important challenges</w:t>
      </w:r>
      <w:r>
        <w:rPr>
          <w:rFonts w:ascii="Cambria" w:hAnsi="Cambria" w:cs="Angsana New"/>
          <w:cs/>
          <w:lang w:val="en-GB" w:bidi="th-TH"/>
        </w:rPr>
        <w:t>.</w:t>
      </w:r>
    </w:p>
    <w:p w14:paraId="556A98E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Top among the challenges is progress in policy formulation</w:t>
      </w:r>
      <w:r>
        <w:rPr>
          <w:rFonts w:ascii="Cambria" w:hAnsi="Cambria" w:cs="Angsana New"/>
          <w:cs/>
          <w:lang w:val="en-GB" w:bidi="th-TH"/>
        </w:rPr>
        <w:t xml:space="preserve">. </w:t>
      </w:r>
      <w:r>
        <w:rPr>
          <w:rFonts w:ascii="Cambria" w:hAnsi="Cambria" w:cs="Cambria"/>
          <w:lang w:val="en-GB"/>
        </w:rPr>
        <w:t>Policymakers in ASEAN are expected to develop public policies and regulations that provide answers in the pursuit for full inclusion and enjoyment of rights by</w:t>
      </w:r>
      <w:r>
        <w:rPr>
          <w:rFonts w:ascii="Cambria" w:hAnsi="Cambria" w:cs="Cambria"/>
          <w:lang w:val="en-GB"/>
        </w:rPr>
        <w:t xml:space="preserve"> persons with disabilities</w:t>
      </w:r>
      <w:r>
        <w:rPr>
          <w:rFonts w:ascii="Cambria" w:hAnsi="Cambria" w:cs="Angsana New"/>
          <w:cs/>
          <w:lang w:val="en-GB" w:bidi="th-TH"/>
        </w:rPr>
        <w:t xml:space="preserve">. </w:t>
      </w:r>
      <w:r>
        <w:rPr>
          <w:rFonts w:ascii="Cambria" w:hAnsi="Cambria" w:cs="Cambria"/>
          <w:lang w:val="en-GB"/>
        </w:rPr>
        <w:t>Measures undertaken in this regard should be advantageous for persons with disabilities</w:t>
      </w:r>
      <w:r>
        <w:rPr>
          <w:rFonts w:ascii="Cambria" w:hAnsi="Cambria" w:cs="Angsana New"/>
          <w:cs/>
          <w:lang w:val="en-GB" w:bidi="th-TH"/>
        </w:rPr>
        <w:t xml:space="preserve">. </w:t>
      </w:r>
      <w:r>
        <w:rPr>
          <w:rFonts w:ascii="Cambria" w:hAnsi="Cambria" w:cs="Cambria"/>
          <w:lang w:val="en-GB"/>
        </w:rPr>
        <w:t xml:space="preserve">Their situation and issues should be addressed objectively and adequately; otherwise, problems have </w:t>
      </w:r>
      <w:proofErr w:type="gramStart"/>
      <w:r>
        <w:rPr>
          <w:rFonts w:ascii="Cambria" w:hAnsi="Cambria" w:cs="Cambria"/>
          <w:lang w:val="en-GB"/>
        </w:rPr>
        <w:t>remain</w:t>
      </w:r>
      <w:proofErr w:type="gramEnd"/>
      <w:r>
        <w:rPr>
          <w:rFonts w:ascii="Cambria" w:hAnsi="Cambria" w:cs="Cambria"/>
          <w:lang w:val="en-GB"/>
        </w:rPr>
        <w:t xml:space="preserve"> unresolved</w:t>
      </w:r>
      <w:r>
        <w:rPr>
          <w:rFonts w:ascii="Cambria" w:hAnsi="Cambria" w:cs="Angsana New"/>
          <w:cs/>
          <w:lang w:val="en-GB" w:bidi="th-TH"/>
        </w:rPr>
        <w:t xml:space="preserve">. </w:t>
      </w:r>
    </w:p>
    <w:p w14:paraId="75785DE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However, the 2017 d</w:t>
      </w:r>
      <w:r>
        <w:rPr>
          <w:rFonts w:ascii="Cambria" w:hAnsi="Cambria" w:cs="Cambria"/>
          <w:lang w:val="en-GB"/>
        </w:rPr>
        <w:t xml:space="preserve">ata by United Nations Economic and Social Commission for Asia and the Pacific </w:t>
      </w:r>
      <w:r>
        <w:rPr>
          <w:rFonts w:ascii="Cambria" w:hAnsi="Cambria" w:cs="Angsana New"/>
          <w:cs/>
          <w:lang w:val="en-GB" w:bidi="th-TH"/>
        </w:rPr>
        <w:t>(</w:t>
      </w:r>
      <w:r>
        <w:rPr>
          <w:rFonts w:ascii="Cambria" w:hAnsi="Cambria" w:cs="Cambria"/>
          <w:lang w:val="en-GB"/>
        </w:rPr>
        <w:t>UNESCAP</w:t>
      </w:r>
      <w:r>
        <w:rPr>
          <w:rFonts w:ascii="Cambria" w:hAnsi="Cambria" w:cs="Angsana New"/>
          <w:cs/>
          <w:lang w:val="en-GB" w:bidi="th-TH"/>
        </w:rPr>
        <w:t>)</w:t>
      </w:r>
      <w:r>
        <w:rPr>
          <w:rFonts w:ascii="Cambria" w:hAnsi="Cambria" w:cs="Cambria"/>
          <w:lang w:val="en-GB"/>
        </w:rPr>
        <w:t>, which showed that, 1</w:t>
      </w:r>
      <w:r>
        <w:rPr>
          <w:rFonts w:ascii="Cambria" w:hAnsi="Cambria" w:cs="Angsana New"/>
          <w:cs/>
          <w:lang w:val="en-GB" w:bidi="th-TH"/>
        </w:rPr>
        <w:t xml:space="preserve">) </w:t>
      </w:r>
      <w:r>
        <w:rPr>
          <w:rFonts w:ascii="Cambria" w:hAnsi="Cambria" w:cs="Cambria"/>
          <w:lang w:val="en-GB"/>
        </w:rPr>
        <w:t>only 0</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Members of Parliament in the region are persons with disabilities, 2</w:t>
      </w:r>
      <w:r>
        <w:rPr>
          <w:rFonts w:ascii="Cambria" w:hAnsi="Cambria" w:cs="Angsana New"/>
          <w:cs/>
          <w:lang w:val="en-GB" w:bidi="th-TH"/>
        </w:rPr>
        <w:t xml:space="preserve">) </w:t>
      </w:r>
      <w:r>
        <w:rPr>
          <w:rFonts w:ascii="Cambria" w:hAnsi="Cambria" w:cs="Cambria"/>
          <w:lang w:val="en-GB"/>
        </w:rPr>
        <w:t>the percentage of children with disabilities enrolled in secondar</w:t>
      </w:r>
      <w:r>
        <w:rPr>
          <w:rFonts w:ascii="Cambria" w:hAnsi="Cambria" w:cs="Cambria"/>
          <w:lang w:val="en-GB"/>
        </w:rPr>
        <w:t>y education was drastically low at 52</w:t>
      </w:r>
      <w:r>
        <w:rPr>
          <w:rFonts w:ascii="Cambria" w:hAnsi="Cambria" w:cs="Angsana New"/>
          <w:cs/>
          <w:lang w:val="en-GB" w:bidi="th-TH"/>
        </w:rPr>
        <w:t>.</w:t>
      </w:r>
      <w:r>
        <w:rPr>
          <w:rFonts w:ascii="Cambria" w:hAnsi="Cambria" w:cs="Cambria"/>
          <w:lang w:val="en-GB"/>
        </w:rPr>
        <w:t>7</w:t>
      </w:r>
      <w:r>
        <w:rPr>
          <w:rFonts w:ascii="Cambria" w:hAnsi="Cambria" w:cs="Angsana New"/>
          <w:cs/>
          <w:lang w:val="en-GB" w:bidi="th-TH"/>
        </w:rPr>
        <w:t>%</w:t>
      </w:r>
      <w:r>
        <w:rPr>
          <w:rFonts w:ascii="Cambria" w:hAnsi="Cambria" w:cs="Cambria"/>
          <w:lang w:val="en-GB"/>
        </w:rPr>
        <w:t>, and 3</w:t>
      </w:r>
      <w:r>
        <w:rPr>
          <w:rFonts w:ascii="Cambria" w:hAnsi="Cambria" w:cs="Angsana New"/>
          <w:cs/>
          <w:lang w:val="en-GB" w:bidi="th-TH"/>
        </w:rPr>
        <w:t xml:space="preserve">) </w:t>
      </w:r>
      <w:r>
        <w:rPr>
          <w:rFonts w:ascii="Cambria" w:hAnsi="Cambria" w:cs="Cambria"/>
          <w:lang w:val="en-GB"/>
        </w:rPr>
        <w:t>compared with other people, persons with disabilities were two to six times less likely to be employed</w:t>
      </w:r>
      <w:r>
        <w:rPr>
          <w:rFonts w:ascii="Cambria" w:hAnsi="Cambria" w:cs="Angsana New"/>
          <w:cs/>
          <w:lang w:val="en-GB" w:bidi="th-TH"/>
        </w:rPr>
        <w:t xml:space="preserve">. </w:t>
      </w:r>
    </w:p>
    <w:p w14:paraId="25B8846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Indonesia, 63</w:t>
      </w:r>
      <w:r>
        <w:rPr>
          <w:rFonts w:ascii="Cambria" w:hAnsi="Cambria" w:cs="Angsana New"/>
          <w:cs/>
          <w:lang w:val="en-GB" w:bidi="th-TH"/>
        </w:rPr>
        <w:t xml:space="preserve">% </w:t>
      </w:r>
      <w:r>
        <w:rPr>
          <w:rFonts w:ascii="Cambria" w:hAnsi="Cambria" w:cs="Cambria"/>
          <w:lang w:val="en-GB"/>
        </w:rPr>
        <w:t>of persons with disabilities are self</w:t>
      </w:r>
      <w:r>
        <w:rPr>
          <w:rFonts w:ascii="Cambria" w:hAnsi="Cambria" w:cs="Angsana New"/>
          <w:cs/>
          <w:lang w:val="en-GB" w:bidi="th-TH"/>
        </w:rPr>
        <w:t>-</w:t>
      </w:r>
      <w:r>
        <w:rPr>
          <w:rFonts w:ascii="Cambria" w:hAnsi="Cambria" w:cs="Cambria"/>
          <w:lang w:val="en-GB"/>
        </w:rPr>
        <w:t xml:space="preserve">employed, due to lack of access to the labour </w:t>
      </w:r>
      <w:r>
        <w:rPr>
          <w:rFonts w:ascii="Cambria" w:hAnsi="Cambria" w:cs="Cambria"/>
          <w:lang w:val="en-GB"/>
        </w:rPr>
        <w:t xml:space="preserve">market </w:t>
      </w:r>
      <w:r>
        <w:rPr>
          <w:rFonts w:ascii="Cambria" w:hAnsi="Cambria" w:cs="Angsana New"/>
          <w:cs/>
          <w:lang w:val="en-GB" w:bidi="th-TH"/>
        </w:rPr>
        <w:t>(</w:t>
      </w:r>
      <w:r>
        <w:rPr>
          <w:rFonts w:ascii="Cambria" w:hAnsi="Cambria" w:cs="Cambria"/>
          <w:lang w:val="en-GB"/>
        </w:rPr>
        <w:t>UNESCAP, 2016</w:t>
      </w:r>
      <w:r>
        <w:rPr>
          <w:rFonts w:ascii="Cambria" w:hAnsi="Cambria" w:cs="Angsana New"/>
          <w:cs/>
          <w:lang w:val="en-GB" w:bidi="th-TH"/>
        </w:rPr>
        <w:t xml:space="preserve">). </w:t>
      </w:r>
      <w:r>
        <w:rPr>
          <w:rFonts w:ascii="Cambria" w:hAnsi="Cambria" w:cs="Cambria"/>
          <w:lang w:val="en-GB"/>
        </w:rPr>
        <w:t xml:space="preserve">Available data shows that adult </w:t>
      </w:r>
      <w:r>
        <w:rPr>
          <w:rFonts w:ascii="Cambria" w:hAnsi="Cambria" w:cs="Cambria"/>
          <w:lang w:val="en-GB"/>
        </w:rPr>
        <w:lastRenderedPageBreak/>
        <w:t>women with disabilities are 1</w:t>
      </w:r>
      <w:r>
        <w:rPr>
          <w:rFonts w:ascii="Cambria" w:hAnsi="Cambria" w:cs="Angsana New"/>
          <w:cs/>
          <w:lang w:val="en-GB" w:bidi="th-TH"/>
        </w:rPr>
        <w:t>.</w:t>
      </w:r>
      <w:r>
        <w:rPr>
          <w:rFonts w:ascii="Cambria" w:hAnsi="Cambria" w:cs="Cambria"/>
          <w:lang w:val="en-GB"/>
        </w:rPr>
        <w:t xml:space="preserve">5 times more likely to suffer physical and sexual abuse compared to women without disabilities </w:t>
      </w:r>
      <w:r>
        <w:rPr>
          <w:rFonts w:ascii="Cambria" w:hAnsi="Cambria" w:cs="Angsana New"/>
          <w:cs/>
          <w:lang w:val="en-GB" w:bidi="th-TH"/>
        </w:rPr>
        <w:t>(</w:t>
      </w:r>
      <w:r>
        <w:rPr>
          <w:rFonts w:ascii="Cambria" w:hAnsi="Cambria" w:cs="Cambria"/>
          <w:lang w:val="en-GB"/>
        </w:rPr>
        <w:t>UNESCAP, 2017</w:t>
      </w:r>
      <w:r>
        <w:rPr>
          <w:rFonts w:ascii="Cambria" w:hAnsi="Cambria" w:cs="Angsana New"/>
          <w:cs/>
          <w:lang w:val="en-GB" w:bidi="th-TH"/>
        </w:rPr>
        <w:t xml:space="preserve">). </w:t>
      </w:r>
    </w:p>
    <w:p w14:paraId="32BB15B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It is against this kind of backdrop that the SDGs </w:t>
      </w:r>
      <w:r>
        <w:rPr>
          <w:rFonts w:ascii="Cambria" w:hAnsi="Cambria" w:cs="Cambria"/>
          <w:lang w:val="en-GB"/>
        </w:rPr>
        <w:t>were designed</w:t>
      </w:r>
      <w:r>
        <w:rPr>
          <w:rFonts w:ascii="Cambria" w:hAnsi="Cambria" w:cs="Angsana New"/>
          <w:cs/>
          <w:lang w:val="en-GB" w:bidi="th-TH"/>
        </w:rPr>
        <w:t xml:space="preserve">. </w:t>
      </w:r>
      <w:r>
        <w:rPr>
          <w:rFonts w:ascii="Cambria" w:hAnsi="Cambria" w:cs="Cambria"/>
          <w:lang w:val="en-GB"/>
        </w:rPr>
        <w:t>The 17 SDG goals aim to achieve sustainable development that requires efforts and partnership from all sectors and stakeholders to ensure no one is left behind</w:t>
      </w:r>
      <w:r>
        <w:rPr>
          <w:rFonts w:ascii="Cambria" w:hAnsi="Cambria" w:cs="Angsana New"/>
          <w:cs/>
          <w:lang w:val="en-GB" w:bidi="th-TH"/>
        </w:rPr>
        <w:t xml:space="preserve">. </w:t>
      </w:r>
    </w:p>
    <w:p w14:paraId="4E3DDCB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SDGs, the Office of the United Nations High Commissioner for Human R</w:t>
      </w:r>
      <w:r>
        <w:rPr>
          <w:rFonts w:ascii="Cambria" w:hAnsi="Cambria" w:cs="Cambria"/>
          <w:lang w:val="en-GB"/>
        </w:rPr>
        <w:t xml:space="preserve">ights </w:t>
      </w:r>
      <w:r>
        <w:rPr>
          <w:rFonts w:ascii="Cambria" w:hAnsi="Cambria" w:cs="Angsana New"/>
          <w:cs/>
          <w:lang w:val="en-GB" w:bidi="th-TH"/>
        </w:rPr>
        <w:t>(</w:t>
      </w:r>
      <w:r>
        <w:rPr>
          <w:rFonts w:ascii="Cambria" w:hAnsi="Cambria" w:cs="Cambria"/>
          <w:lang w:val="en-GB"/>
        </w:rPr>
        <w:t>OHCHR</w:t>
      </w:r>
      <w:r>
        <w:rPr>
          <w:rFonts w:ascii="Cambria" w:hAnsi="Cambria" w:cs="Angsana New"/>
          <w:cs/>
          <w:lang w:val="en-GB" w:bidi="th-TH"/>
        </w:rPr>
        <w:t xml:space="preserve">) </w:t>
      </w:r>
      <w:r>
        <w:rPr>
          <w:rFonts w:ascii="Cambria" w:hAnsi="Cambria" w:cs="Cambria"/>
          <w:lang w:val="en-GB"/>
        </w:rPr>
        <w:t xml:space="preserve">has defined human rights indicators to align with the global agenda and human rights principles, especially the right to development as a means of measuring SDGs implementation </w:t>
      </w:r>
      <w:r>
        <w:rPr>
          <w:rFonts w:ascii="Cambria" w:hAnsi="Cambria" w:cs="Angsana New"/>
          <w:cs/>
          <w:lang w:val="en-GB" w:bidi="th-TH"/>
        </w:rPr>
        <w:t>(</w:t>
      </w:r>
      <w:r>
        <w:rPr>
          <w:rFonts w:ascii="Cambria" w:hAnsi="Cambria" w:cs="Cambria"/>
          <w:lang w:val="en-GB"/>
        </w:rPr>
        <w:t>OHCHR, 2017</w:t>
      </w:r>
      <w:r>
        <w:rPr>
          <w:rFonts w:ascii="Cambria" w:hAnsi="Cambria" w:cs="Angsana New"/>
          <w:cs/>
          <w:lang w:val="en-GB" w:bidi="th-TH"/>
        </w:rPr>
        <w:t xml:space="preserve">). </w:t>
      </w:r>
      <w:r>
        <w:rPr>
          <w:rFonts w:ascii="Cambria" w:hAnsi="Cambria" w:cs="Cambria"/>
          <w:lang w:val="en-GB"/>
        </w:rPr>
        <w:t>On the other hand, CRPD determines and reaffirms t</w:t>
      </w:r>
      <w:r>
        <w:rPr>
          <w:rFonts w:ascii="Cambria" w:hAnsi="Cambria" w:cs="Cambria"/>
          <w:lang w:val="en-GB"/>
        </w:rPr>
        <w:t>hat persons with disabilities are entitled to human rights and fundamental freedoms equally</w:t>
      </w:r>
      <w:r>
        <w:rPr>
          <w:rFonts w:ascii="Cambria" w:hAnsi="Cambria" w:cs="Angsana New"/>
          <w:cs/>
          <w:lang w:val="en-GB" w:bidi="th-TH"/>
        </w:rPr>
        <w:t xml:space="preserve">. </w:t>
      </w:r>
      <w:r>
        <w:rPr>
          <w:rFonts w:ascii="Cambria" w:hAnsi="Cambria" w:cs="Cambria"/>
          <w:lang w:val="en-GB"/>
        </w:rPr>
        <w:t>The Convention validated the United Nations</w:t>
      </w:r>
      <w:r>
        <w:rPr>
          <w:rFonts w:ascii="Cambria" w:hAnsi="Cambria" w:cs="Angsana New"/>
          <w:cs/>
          <w:lang w:val="en-GB" w:bidi="th-TH"/>
        </w:rPr>
        <w:t xml:space="preserve">’ </w:t>
      </w:r>
      <w:r>
        <w:rPr>
          <w:rFonts w:ascii="Cambria" w:hAnsi="Cambria" w:cs="Cambria"/>
          <w:lang w:val="en-GB"/>
        </w:rPr>
        <w:t xml:space="preserve">effort to abolish the medical and charitable approaches to persons with disabilities </w:t>
      </w:r>
      <w:r>
        <w:rPr>
          <w:rFonts w:ascii="Cambria" w:hAnsi="Cambria" w:cs="Angsana New"/>
          <w:cs/>
          <w:lang w:val="en-GB" w:bidi="th-TH"/>
        </w:rPr>
        <w:t>(</w:t>
      </w:r>
      <w:r>
        <w:rPr>
          <w:rFonts w:ascii="Cambria" w:hAnsi="Cambria" w:cs="Cambria"/>
          <w:lang w:val="en-GB"/>
        </w:rPr>
        <w:t>OHCHR, 2014</w:t>
      </w:r>
      <w:r>
        <w:rPr>
          <w:rFonts w:ascii="Cambria" w:hAnsi="Cambria" w:cs="Angsana New"/>
          <w:cs/>
          <w:lang w:val="en-GB" w:bidi="th-TH"/>
        </w:rPr>
        <w:t>).</w:t>
      </w:r>
    </w:p>
    <w:p w14:paraId="3648FEE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43 UN</w:t>
      </w:r>
      <w:r>
        <w:rPr>
          <w:rFonts w:ascii="Cambria" w:hAnsi="Cambria" w:cs="Cambria"/>
          <w:lang w:val="en-GB"/>
        </w:rPr>
        <w:t>ESCAP members, including all ASEAN member states, were by 2016 States Parties to the CRPD</w:t>
      </w:r>
      <w:r>
        <w:rPr>
          <w:rFonts w:ascii="Cambria" w:hAnsi="Cambria" w:cs="Angsana New"/>
          <w:cs/>
          <w:lang w:val="en-GB" w:bidi="th-TH"/>
        </w:rPr>
        <w:t xml:space="preserve">. </w:t>
      </w:r>
      <w:r>
        <w:rPr>
          <w:rFonts w:ascii="Cambria" w:hAnsi="Cambria" w:cs="Cambria"/>
          <w:lang w:val="en-GB"/>
        </w:rPr>
        <w:t xml:space="preserve">Of particular significance is that being a State Party to the CRPD allows states and their civil societies, including Organisations of Persons with Disabilities </w:t>
      </w:r>
      <w:r>
        <w:rPr>
          <w:rFonts w:ascii="Cambria" w:hAnsi="Cambria" w:cs="Angsana New"/>
          <w:cs/>
          <w:lang w:val="en-GB" w:bidi="th-TH"/>
        </w:rPr>
        <w:t>(</w:t>
      </w:r>
      <w:r>
        <w:rPr>
          <w:rFonts w:ascii="Cambria" w:hAnsi="Cambria" w:cs="Cambria"/>
          <w:lang w:val="en-GB"/>
        </w:rPr>
        <w:t>OPD</w:t>
      </w:r>
      <w:r>
        <w:rPr>
          <w:rFonts w:ascii="Cambria" w:hAnsi="Cambria" w:cs="Angsana New"/>
          <w:cs/>
          <w:lang w:val="en-GB" w:bidi="th-TH"/>
        </w:rPr>
        <w:t>)</w:t>
      </w:r>
      <w:r>
        <w:rPr>
          <w:rFonts w:ascii="Cambria" w:hAnsi="Cambria" w:cs="Cambria"/>
          <w:lang w:val="en-GB"/>
        </w:rPr>
        <w:t>, to submit reports to the CRPD Committee, as part of nations</w:t>
      </w:r>
      <w:r>
        <w:rPr>
          <w:rFonts w:ascii="Cambria" w:hAnsi="Cambria" w:cs="Angsana New"/>
          <w:cs/>
          <w:lang w:val="en-GB" w:bidi="th-TH"/>
        </w:rPr>
        <w:t xml:space="preserve">’ </w:t>
      </w:r>
      <w:r>
        <w:rPr>
          <w:rFonts w:ascii="Cambria" w:hAnsi="Cambria" w:cs="Cambria"/>
          <w:lang w:val="en-GB"/>
        </w:rPr>
        <w:t>monitoring and evaluation mechanisms</w:t>
      </w:r>
      <w:r>
        <w:rPr>
          <w:rFonts w:ascii="Cambria" w:hAnsi="Cambria" w:cs="Angsana New"/>
          <w:cs/>
          <w:lang w:val="en-GB" w:bidi="th-TH"/>
        </w:rPr>
        <w:t xml:space="preserve">. </w:t>
      </w:r>
      <w:r>
        <w:rPr>
          <w:rFonts w:ascii="Cambria" w:hAnsi="Cambria" w:cs="Cambria"/>
          <w:lang w:val="en-GB"/>
        </w:rPr>
        <w:t xml:space="preserve">Fortunately, all ASEAN </w:t>
      </w:r>
      <w:proofErr w:type="gramStart"/>
      <w:r>
        <w:rPr>
          <w:rFonts w:ascii="Cambria" w:hAnsi="Cambria" w:cs="Cambria"/>
          <w:lang w:val="en-GB"/>
        </w:rPr>
        <w:t>member</w:t>
      </w:r>
      <w:proofErr w:type="gramEnd"/>
      <w:r>
        <w:rPr>
          <w:rFonts w:ascii="Cambria" w:hAnsi="Cambria" w:cs="Cambria"/>
          <w:lang w:val="en-GB"/>
        </w:rPr>
        <w:t xml:space="preserve"> are States Parties of SDGs and CRPD, which emphasises their commitment to promote and protect the rights of persons with dis</w:t>
      </w:r>
      <w:r>
        <w:rPr>
          <w:rFonts w:ascii="Cambria" w:hAnsi="Cambria" w:cs="Cambria"/>
          <w:lang w:val="en-GB"/>
        </w:rPr>
        <w:t>abilities in the region</w:t>
      </w:r>
      <w:r>
        <w:rPr>
          <w:rFonts w:ascii="Cambria" w:hAnsi="Cambria" w:cs="Angsana New"/>
          <w:cs/>
          <w:lang w:val="en-GB" w:bidi="th-TH"/>
        </w:rPr>
        <w:t xml:space="preserve">. </w:t>
      </w:r>
      <w:r>
        <w:rPr>
          <w:rFonts w:ascii="Cambria" w:hAnsi="Cambria" w:cs="Cambria"/>
          <w:lang w:val="en-GB"/>
        </w:rPr>
        <w:t xml:space="preserve">In fact, most ASEAN member states have submitted reports to both the CRPD Committee and the Voluntary National Review </w:t>
      </w:r>
      <w:r>
        <w:rPr>
          <w:rFonts w:ascii="Cambria" w:hAnsi="Cambria" w:cs="Angsana New"/>
          <w:cs/>
          <w:lang w:val="en-GB" w:bidi="th-TH"/>
        </w:rPr>
        <w:t>(</w:t>
      </w:r>
      <w:r>
        <w:rPr>
          <w:rFonts w:ascii="Cambria" w:hAnsi="Cambria" w:cs="Cambria"/>
          <w:lang w:val="en-GB"/>
        </w:rPr>
        <w:t>VNR</w:t>
      </w:r>
      <w:r>
        <w:rPr>
          <w:rFonts w:ascii="Cambria" w:hAnsi="Cambria" w:cs="Angsana New"/>
          <w:cs/>
          <w:lang w:val="en-GB" w:bidi="th-TH"/>
        </w:rPr>
        <w:t xml:space="preserve">) </w:t>
      </w:r>
      <w:r>
        <w:rPr>
          <w:rFonts w:ascii="Cambria" w:hAnsi="Cambria" w:cs="Cambria"/>
          <w:lang w:val="en-GB"/>
        </w:rPr>
        <w:t xml:space="preserve">to the United Nations Economic and Social Council </w:t>
      </w:r>
      <w:r>
        <w:rPr>
          <w:rFonts w:ascii="Cambria" w:hAnsi="Cambria" w:cs="Angsana New"/>
          <w:cs/>
          <w:lang w:val="en-GB" w:bidi="th-TH"/>
        </w:rPr>
        <w:t>(</w:t>
      </w:r>
      <w:r>
        <w:rPr>
          <w:rFonts w:ascii="Cambria" w:hAnsi="Cambria" w:cs="Cambria"/>
          <w:lang w:val="en-GB"/>
        </w:rPr>
        <w:t>ECOSOC</w:t>
      </w:r>
      <w:r>
        <w:rPr>
          <w:rFonts w:ascii="Cambria" w:hAnsi="Cambria" w:cs="Angsana New"/>
          <w:cs/>
          <w:lang w:val="en-GB" w:bidi="th-TH"/>
        </w:rPr>
        <w:t xml:space="preserve">). </w:t>
      </w:r>
      <w:r>
        <w:rPr>
          <w:rFonts w:ascii="Cambria" w:hAnsi="Cambria" w:cs="Cambria"/>
          <w:lang w:val="en-GB"/>
        </w:rPr>
        <w:t>These reports show how the CRPD and the develop</w:t>
      </w:r>
      <w:r>
        <w:rPr>
          <w:rFonts w:ascii="Cambria" w:hAnsi="Cambria" w:cs="Cambria"/>
          <w:lang w:val="en-GB"/>
        </w:rPr>
        <w:t>ment agenda have been implemented in ASEAN, and to what extent ASEAN member states are incorporating these parallel but inter</w:t>
      </w:r>
      <w:r>
        <w:rPr>
          <w:rFonts w:ascii="Cambria" w:hAnsi="Cambria" w:cs="Angsana New"/>
          <w:cs/>
          <w:lang w:val="en-GB" w:bidi="th-TH"/>
        </w:rPr>
        <w:t>-</w:t>
      </w:r>
      <w:r>
        <w:rPr>
          <w:rFonts w:ascii="Cambria" w:hAnsi="Cambria" w:cs="Cambria"/>
          <w:lang w:val="en-GB"/>
        </w:rPr>
        <w:t>related frameworks</w:t>
      </w:r>
      <w:r>
        <w:rPr>
          <w:rFonts w:ascii="Cambria" w:hAnsi="Cambria" w:cs="Angsana New"/>
          <w:cs/>
          <w:lang w:val="en-GB" w:bidi="th-TH"/>
        </w:rPr>
        <w:t>.</w:t>
      </w:r>
    </w:p>
    <w:p w14:paraId="29685E2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a substantial commitment to the protection and promotion of the rights of persons with disabiliti</w:t>
      </w:r>
      <w:r>
        <w:rPr>
          <w:rFonts w:ascii="Cambria" w:hAnsi="Cambria" w:cs="Cambria"/>
          <w:lang w:val="en-GB"/>
        </w:rPr>
        <w:t xml:space="preserve">es in the region has been pushed forward by the ASEAN Intergovernmental Commission on Human Rights </w:t>
      </w:r>
      <w:r>
        <w:rPr>
          <w:rFonts w:ascii="Cambria" w:hAnsi="Cambria" w:cs="Angsana New"/>
          <w:cs/>
          <w:lang w:val="en-GB" w:bidi="th-TH"/>
        </w:rPr>
        <w:t>(</w:t>
      </w:r>
      <w:r>
        <w:rPr>
          <w:rFonts w:ascii="Cambria" w:hAnsi="Cambria" w:cs="Cambria"/>
          <w:lang w:val="en-GB"/>
        </w:rPr>
        <w:t>AICHR</w:t>
      </w:r>
      <w:r>
        <w:rPr>
          <w:rFonts w:ascii="Cambria" w:hAnsi="Cambria" w:cs="Angsana New"/>
          <w:cs/>
          <w:lang w:val="en-GB" w:bidi="th-TH"/>
        </w:rPr>
        <w:t>)</w:t>
      </w:r>
      <w:r>
        <w:rPr>
          <w:rFonts w:ascii="Cambria" w:hAnsi="Cambria" w:cs="Cambria"/>
          <w:lang w:val="en-GB"/>
        </w:rPr>
        <w:t xml:space="preserve">, which teamed up with Senior Officials Meeting on Social Welfare and Development </w:t>
      </w:r>
      <w:r>
        <w:rPr>
          <w:rFonts w:ascii="Cambria" w:hAnsi="Cambria" w:cs="Angsana New"/>
          <w:cs/>
          <w:lang w:val="en-GB" w:bidi="th-TH"/>
        </w:rPr>
        <w:t>(</w:t>
      </w:r>
      <w:r>
        <w:rPr>
          <w:rFonts w:ascii="Cambria" w:hAnsi="Cambria" w:cs="Cambria"/>
          <w:lang w:val="en-GB"/>
        </w:rPr>
        <w:t>SOMSWD</w:t>
      </w:r>
      <w:r>
        <w:rPr>
          <w:rFonts w:ascii="Cambria" w:hAnsi="Cambria" w:cs="Angsana New"/>
          <w:cs/>
          <w:lang w:val="en-GB" w:bidi="th-TH"/>
        </w:rPr>
        <w:t xml:space="preserve">) </w:t>
      </w:r>
      <w:r>
        <w:rPr>
          <w:rFonts w:ascii="Cambria" w:hAnsi="Cambria" w:cs="Cambria"/>
          <w:lang w:val="en-GB"/>
        </w:rPr>
        <w:t>and the ASEAN Commission on the Promotion and Protection of</w:t>
      </w:r>
      <w:r>
        <w:rPr>
          <w:rFonts w:ascii="Cambria" w:hAnsi="Cambria" w:cs="Cambria"/>
          <w:lang w:val="en-GB"/>
        </w:rPr>
        <w:t xml:space="preserve"> the Rights of Women and Children </w:t>
      </w:r>
      <w:r>
        <w:rPr>
          <w:rFonts w:ascii="Cambria" w:hAnsi="Cambria" w:cs="Angsana New"/>
          <w:cs/>
          <w:lang w:val="en-GB" w:bidi="th-TH"/>
        </w:rPr>
        <w:t>(</w:t>
      </w:r>
      <w:r>
        <w:rPr>
          <w:rFonts w:ascii="Cambria" w:hAnsi="Cambria" w:cs="Cambria"/>
          <w:lang w:val="en-GB"/>
        </w:rPr>
        <w:t>ACWC</w:t>
      </w:r>
      <w:r>
        <w:rPr>
          <w:rFonts w:ascii="Cambria" w:hAnsi="Cambria" w:cs="Angsana New"/>
          <w:cs/>
          <w:lang w:val="en-GB" w:bidi="th-TH"/>
        </w:rPr>
        <w:t xml:space="preserve">). </w:t>
      </w:r>
    </w:p>
    <w:p w14:paraId="23F1D84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three bodies collaborated as the Taskforce on the Mainstreaming of the Rights of Persons with Disabilities in the ASEAN Communities to develop the draft of ASEAN Masterplan on the rights of persons with disa</w:t>
      </w:r>
      <w:r>
        <w:rPr>
          <w:rFonts w:ascii="Cambria" w:hAnsi="Cambria" w:cs="Cambria"/>
          <w:lang w:val="en-GB"/>
        </w:rPr>
        <w:t>bilities</w:t>
      </w:r>
      <w:r>
        <w:rPr>
          <w:rFonts w:ascii="Cambria" w:hAnsi="Cambria" w:cs="Angsana New"/>
          <w:cs/>
          <w:lang w:val="en-GB" w:bidi="th-TH"/>
        </w:rPr>
        <w:t xml:space="preserve">. </w:t>
      </w:r>
      <w:r>
        <w:rPr>
          <w:rFonts w:ascii="Cambria" w:hAnsi="Cambria" w:cs="Cambria"/>
          <w:lang w:val="en-GB"/>
        </w:rPr>
        <w:t xml:space="preserve">These efforts followed the 2013 adoption of the Bali Declaration on the Enhancement of the Role and Participation of the Persons with disabilities in the ASEAN Community and Mobilisation Framework of the ASEAN Decade of Persons with Disabilities </w:t>
      </w:r>
      <w:r>
        <w:rPr>
          <w:rFonts w:ascii="Cambria" w:hAnsi="Cambria" w:cs="Angsana New"/>
          <w:cs/>
          <w:lang w:val="en-GB" w:bidi="th-TH"/>
        </w:rPr>
        <w:t>(</w:t>
      </w:r>
      <w:r>
        <w:rPr>
          <w:rFonts w:ascii="Cambria" w:hAnsi="Cambria" w:cs="Cambria"/>
          <w:lang w:val="en-GB"/>
        </w:rPr>
        <w:t>2011</w:t>
      </w:r>
      <w:r>
        <w:rPr>
          <w:rFonts w:ascii="Cambria" w:hAnsi="Cambria" w:cs="Angsana New"/>
          <w:cs/>
          <w:lang w:val="en-GB" w:bidi="th-TH"/>
        </w:rPr>
        <w:t>-</w:t>
      </w:r>
      <w:r>
        <w:rPr>
          <w:rFonts w:ascii="Cambria" w:hAnsi="Cambria" w:cs="Cambria"/>
          <w:lang w:val="en-GB"/>
        </w:rPr>
        <w:t>2020</w:t>
      </w:r>
      <w:r>
        <w:rPr>
          <w:rFonts w:ascii="Cambria" w:hAnsi="Cambria" w:cs="Angsana New"/>
          <w:cs/>
          <w:lang w:val="en-GB" w:bidi="th-TH"/>
        </w:rPr>
        <w:t>)</w:t>
      </w:r>
      <w:r>
        <w:rPr>
          <w:rFonts w:ascii="Cambria" w:hAnsi="Cambria" w:cs="Cambria"/>
          <w:lang w:val="en-GB"/>
        </w:rPr>
        <w:t>, which will end soon</w:t>
      </w:r>
      <w:r>
        <w:rPr>
          <w:rFonts w:ascii="Cambria" w:hAnsi="Cambria" w:cs="Angsana New"/>
          <w:cs/>
          <w:lang w:val="en-GB" w:bidi="th-TH"/>
        </w:rPr>
        <w:t>.</w:t>
      </w:r>
    </w:p>
    <w:p w14:paraId="10025C1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 xml:space="preserve">The efforts of the </w:t>
      </w:r>
      <w:proofErr w:type="gramStart"/>
      <w:r>
        <w:rPr>
          <w:rFonts w:ascii="Cambria" w:hAnsi="Cambria" w:cs="Cambria"/>
          <w:lang w:val="en-GB"/>
        </w:rPr>
        <w:t>above mentioned</w:t>
      </w:r>
      <w:proofErr w:type="gramEnd"/>
      <w:r>
        <w:rPr>
          <w:rFonts w:ascii="Cambria" w:hAnsi="Cambria" w:cs="Cambria"/>
          <w:lang w:val="en-GB"/>
        </w:rPr>
        <w:t xml:space="preserve"> Taskforce bore fruit in the 2018 adoption of the ASEAN Enabling Masterplan 2025, a milestone in the endeavour to enhance the promotion and protection of the rights of persons with disabil</w:t>
      </w:r>
      <w:r>
        <w:rPr>
          <w:rFonts w:ascii="Cambria" w:hAnsi="Cambria" w:cs="Cambria"/>
          <w:lang w:val="en-GB"/>
        </w:rPr>
        <w:t>ities</w:t>
      </w:r>
      <w:r>
        <w:rPr>
          <w:rFonts w:ascii="Cambria" w:hAnsi="Cambria" w:cs="Angsana New"/>
          <w:cs/>
          <w:lang w:val="en-GB" w:bidi="th-TH"/>
        </w:rPr>
        <w:t xml:space="preserve">. </w:t>
      </w:r>
      <w:r>
        <w:rPr>
          <w:rFonts w:ascii="Cambria" w:hAnsi="Cambria" w:cs="Cambria"/>
          <w:lang w:val="en-GB"/>
        </w:rPr>
        <w:t>The Masterplan becomes a measurable, intersecting framework between SDGs and CRPD, open to evaluation by multi</w:t>
      </w:r>
      <w:r>
        <w:rPr>
          <w:rFonts w:ascii="Cambria" w:hAnsi="Cambria" w:cs="Angsana New"/>
          <w:cs/>
          <w:lang w:val="en-GB" w:bidi="th-TH"/>
        </w:rPr>
        <w:t>-</w:t>
      </w:r>
      <w:r>
        <w:rPr>
          <w:rFonts w:ascii="Cambria" w:hAnsi="Cambria" w:cs="Cambria"/>
          <w:lang w:val="en-GB"/>
        </w:rPr>
        <w:t>stakeholders, especially the governments of ASEAN member states</w:t>
      </w:r>
      <w:r>
        <w:rPr>
          <w:rFonts w:ascii="Cambria" w:hAnsi="Cambria" w:cs="Angsana New"/>
          <w:cs/>
          <w:lang w:val="en-GB" w:bidi="th-TH"/>
        </w:rPr>
        <w:t xml:space="preserve">. </w:t>
      </w:r>
      <w:r>
        <w:rPr>
          <w:rFonts w:ascii="Cambria" w:hAnsi="Cambria" w:cs="Cambria"/>
          <w:lang w:val="en-GB"/>
        </w:rPr>
        <w:t>It is important, however, that OPDs participate in any initiative by gove</w:t>
      </w:r>
      <w:r>
        <w:rPr>
          <w:rFonts w:ascii="Cambria" w:hAnsi="Cambria" w:cs="Cambria"/>
          <w:lang w:val="en-GB"/>
        </w:rPr>
        <w:t>rnments and the civil society in ASEAN to ensure that the rights, as well as inclusive development processes for persons with disabilities, are developed and implemented correctly</w:t>
      </w:r>
      <w:r>
        <w:rPr>
          <w:rFonts w:ascii="Cambria" w:hAnsi="Cambria" w:cs="Angsana New"/>
          <w:cs/>
          <w:lang w:val="en-GB" w:bidi="th-TH"/>
        </w:rPr>
        <w:t xml:space="preserve">. </w:t>
      </w:r>
    </w:p>
    <w:p w14:paraId="4594428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hallmark of OPD</w:t>
      </w:r>
      <w:r>
        <w:rPr>
          <w:rFonts w:ascii="Cambria" w:hAnsi="Cambria" w:cs="Angsana New"/>
          <w:cs/>
          <w:lang w:val="en-GB" w:bidi="th-TH"/>
        </w:rPr>
        <w:t>’</w:t>
      </w:r>
      <w:r>
        <w:rPr>
          <w:rFonts w:ascii="Cambria" w:hAnsi="Cambria" w:cs="Cambria"/>
          <w:lang w:val="en-GB"/>
        </w:rPr>
        <w:t xml:space="preserve">s accomplishments in the region is the ASEAN Disability </w:t>
      </w:r>
      <w:r>
        <w:rPr>
          <w:rFonts w:ascii="Cambria" w:hAnsi="Cambria" w:cs="Cambria"/>
          <w:lang w:val="en-GB"/>
        </w:rPr>
        <w:t>Forum</w:t>
      </w:r>
      <w:r>
        <w:rPr>
          <w:rFonts w:ascii="Cambria" w:hAnsi="Cambria" w:cs="Angsana New"/>
          <w:cs/>
          <w:lang w:val="en-GB" w:bidi="th-TH"/>
        </w:rPr>
        <w:t>’</w:t>
      </w:r>
      <w:r>
        <w:rPr>
          <w:rFonts w:ascii="Cambria" w:hAnsi="Cambria" w:cs="Cambria"/>
          <w:lang w:val="en-GB"/>
        </w:rPr>
        <w:t>s work</w:t>
      </w:r>
      <w:r>
        <w:rPr>
          <w:rFonts w:ascii="Cambria" w:hAnsi="Cambria" w:cs="Angsana New"/>
          <w:cs/>
          <w:lang w:val="en-GB" w:bidi="th-TH"/>
        </w:rPr>
        <w:t xml:space="preserve">. </w:t>
      </w:r>
      <w:r>
        <w:rPr>
          <w:rFonts w:ascii="Cambria" w:hAnsi="Cambria" w:cs="Cambria"/>
          <w:lang w:val="en-GB"/>
        </w:rPr>
        <w:t xml:space="preserve">An initiative of OPDs with the support of governments, civil </w:t>
      </w:r>
      <w:proofErr w:type="gramStart"/>
      <w:r>
        <w:rPr>
          <w:rFonts w:ascii="Cambria" w:hAnsi="Cambria" w:cs="Cambria"/>
          <w:lang w:val="en-GB"/>
        </w:rPr>
        <w:t>society</w:t>
      </w:r>
      <w:proofErr w:type="gramEnd"/>
      <w:r>
        <w:rPr>
          <w:rFonts w:ascii="Cambria" w:hAnsi="Cambria" w:cs="Cambria"/>
          <w:lang w:val="en-GB"/>
        </w:rPr>
        <w:t xml:space="preserve"> and the business sector, the ADF works to realise communities where all citizens with disabilities, regardless of type and severity of impairment, are provided with appropri</w:t>
      </w:r>
      <w:r>
        <w:rPr>
          <w:rFonts w:ascii="Cambria" w:hAnsi="Cambria" w:cs="Cambria"/>
          <w:lang w:val="en-GB"/>
        </w:rPr>
        <w:t>ate support and enjoy community living on an equal basis with others</w:t>
      </w:r>
      <w:r>
        <w:rPr>
          <w:rFonts w:ascii="Cambria" w:hAnsi="Cambria" w:cs="Angsana New"/>
          <w:cs/>
          <w:lang w:val="en-GB" w:bidi="th-TH"/>
        </w:rPr>
        <w:t xml:space="preserve">. </w:t>
      </w:r>
    </w:p>
    <w:p w14:paraId="63C8791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baseline study on the implementation of SDGs and CRPD was initiated by ADF to identify specific and related policies, regulations, programmes, and their impact on the </w:t>
      </w:r>
      <w:r>
        <w:rPr>
          <w:rFonts w:ascii="Cambria" w:hAnsi="Cambria" w:cs="Cambria"/>
          <w:lang w:val="en-GB"/>
        </w:rPr>
        <w:t>development agenda among the ASEAN member states</w:t>
      </w:r>
      <w:r>
        <w:rPr>
          <w:rFonts w:ascii="Cambria" w:hAnsi="Cambria" w:cs="Angsana New"/>
          <w:cs/>
          <w:lang w:val="en-GB" w:bidi="th-TH"/>
        </w:rPr>
        <w:t xml:space="preserve">. </w:t>
      </w:r>
      <w:r>
        <w:rPr>
          <w:rFonts w:ascii="Cambria" w:hAnsi="Cambria" w:cs="Cambria"/>
          <w:lang w:val="en-GB"/>
        </w:rPr>
        <w:t xml:space="preserve">So far, many reports have assessed the implementation of Millennium Development Goals </w:t>
      </w:r>
      <w:r>
        <w:rPr>
          <w:rFonts w:ascii="Cambria" w:hAnsi="Cambria" w:cs="Angsana New"/>
          <w:cs/>
          <w:lang w:val="en-GB" w:bidi="th-TH"/>
        </w:rPr>
        <w:t>(</w:t>
      </w:r>
      <w:r>
        <w:rPr>
          <w:rFonts w:ascii="Cambria" w:hAnsi="Cambria" w:cs="Cambria"/>
          <w:lang w:val="en-GB"/>
        </w:rPr>
        <w:t>MDGs</w:t>
      </w:r>
      <w:r>
        <w:rPr>
          <w:rFonts w:ascii="Cambria" w:hAnsi="Cambria" w:cs="Angsana New"/>
          <w:cs/>
          <w:lang w:val="en-GB" w:bidi="th-TH"/>
        </w:rPr>
        <w:t xml:space="preserve">) </w:t>
      </w:r>
      <w:r>
        <w:rPr>
          <w:rFonts w:ascii="Cambria" w:hAnsi="Cambria" w:cs="Cambria"/>
          <w:lang w:val="en-GB"/>
        </w:rPr>
        <w:t>and SDGs among the ASEAN member states</w:t>
      </w:r>
      <w:r>
        <w:rPr>
          <w:rFonts w:ascii="Cambria" w:hAnsi="Cambria" w:cs="Angsana New"/>
          <w:cs/>
          <w:lang w:val="en-GB" w:bidi="th-TH"/>
        </w:rPr>
        <w:t xml:space="preserve">. </w:t>
      </w:r>
      <w:r>
        <w:rPr>
          <w:rFonts w:ascii="Cambria" w:hAnsi="Cambria" w:cs="Cambria"/>
          <w:lang w:val="en-GB"/>
        </w:rPr>
        <w:t>However, a baseline study on the same was lacking</w:t>
      </w:r>
      <w:r>
        <w:rPr>
          <w:rFonts w:ascii="Cambria" w:hAnsi="Cambria" w:cs="Angsana New"/>
          <w:cs/>
          <w:lang w:val="en-GB" w:bidi="th-TH"/>
        </w:rPr>
        <w:t xml:space="preserve">. </w:t>
      </w:r>
      <w:r>
        <w:rPr>
          <w:rFonts w:ascii="Cambria" w:hAnsi="Cambria" w:cs="Cambria"/>
          <w:lang w:val="en-GB"/>
        </w:rPr>
        <w:t>This is a first</w:t>
      </w:r>
      <w:r>
        <w:rPr>
          <w:rFonts w:ascii="Cambria" w:hAnsi="Cambria" w:cs="Angsana New"/>
          <w:cs/>
          <w:lang w:val="en-GB" w:bidi="th-TH"/>
        </w:rPr>
        <w:t>.</w:t>
      </w:r>
    </w:p>
    <w:p w14:paraId="1CDAA84C" w14:textId="77777777" w:rsidR="00EF56DA" w:rsidRDefault="00EF56DA">
      <w:pPr>
        <w:widowControl w:val="0"/>
        <w:autoSpaceDE w:val="0"/>
        <w:autoSpaceDN w:val="0"/>
        <w:adjustRightInd w:val="0"/>
        <w:spacing w:after="200"/>
        <w:ind w:right="-6"/>
        <w:jc w:val="both"/>
        <w:rPr>
          <w:rFonts w:ascii="Cambria" w:hAnsi="Cambria" w:cs="Cambria"/>
          <w:lang w:val="en-GB"/>
        </w:rPr>
      </w:pPr>
    </w:p>
    <w:p w14:paraId="0B773AE3" w14:textId="77777777" w:rsidR="00EF56DA" w:rsidRDefault="002F4ABC">
      <w:pPr>
        <w:pStyle w:val="ListParagraph"/>
        <w:widowControl w:val="0"/>
        <w:numPr>
          <w:ilvl w:val="0"/>
          <w:numId w:val="1"/>
        </w:numPr>
        <w:autoSpaceDE w:val="0"/>
        <w:autoSpaceDN w:val="0"/>
        <w:adjustRightInd w:val="0"/>
        <w:spacing w:after="200"/>
        <w:ind w:left="425" w:right="-6" w:hanging="425"/>
        <w:jc w:val="both"/>
        <w:rPr>
          <w:rFonts w:ascii="Cambria" w:hAnsi="Cambria" w:cs="Cambria"/>
          <w:b/>
          <w:bCs/>
          <w:sz w:val="24"/>
          <w:szCs w:val="24"/>
          <w:lang w:val="en-GB"/>
        </w:rPr>
      </w:pPr>
      <w:r>
        <w:rPr>
          <w:rFonts w:ascii="Cambria" w:hAnsi="Cambria" w:cs="Cambria"/>
          <w:b/>
          <w:bCs/>
          <w:sz w:val="24"/>
          <w:szCs w:val="24"/>
          <w:lang w:val="en-GB"/>
        </w:rPr>
        <w:t>Inte</w:t>
      </w:r>
      <w:r>
        <w:rPr>
          <w:rFonts w:ascii="Cambria" w:hAnsi="Cambria" w:cs="Cambria"/>
          <w:b/>
          <w:bCs/>
          <w:sz w:val="24"/>
          <w:szCs w:val="24"/>
          <w:lang w:val="en-GB"/>
        </w:rPr>
        <w:t>rnational Frameworks on the Rights of Persons with Disabilities</w:t>
      </w:r>
    </w:p>
    <w:p w14:paraId="781AD0AE"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The Convention on the Rights of Persons with Disabilities </w:t>
      </w:r>
      <w:r>
        <w:rPr>
          <w:rFonts w:ascii="Cambria" w:hAnsi="Cambria" w:cs="Angsana New"/>
          <w:b/>
          <w:bCs/>
          <w:cs/>
          <w:lang w:val="en-GB" w:bidi="th-TH"/>
        </w:rPr>
        <w:t>(</w:t>
      </w:r>
      <w:r>
        <w:rPr>
          <w:rFonts w:ascii="Cambria" w:hAnsi="Cambria" w:cs="Cambria"/>
          <w:b/>
          <w:bCs/>
          <w:lang w:val="en-GB"/>
        </w:rPr>
        <w:t>CRPD</w:t>
      </w:r>
      <w:r>
        <w:rPr>
          <w:rFonts w:ascii="Cambria" w:hAnsi="Cambria" w:cs="Angsana New"/>
          <w:b/>
          <w:bCs/>
          <w:cs/>
          <w:lang w:val="en-GB" w:bidi="th-TH"/>
        </w:rPr>
        <w:t>)</w:t>
      </w:r>
    </w:p>
    <w:p w14:paraId="37C4A89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CRPD provides the most useful reference and direction on how to mainstream rights protections for persons with disabilities</w:t>
      </w:r>
      <w:r>
        <w:rPr>
          <w:rFonts w:ascii="Cambria" w:hAnsi="Cambria" w:cs="Angsana New"/>
          <w:cs/>
          <w:lang w:val="en-GB" w:bidi="th-TH"/>
        </w:rPr>
        <w:t xml:space="preserve">. </w:t>
      </w:r>
      <w:r>
        <w:rPr>
          <w:rFonts w:ascii="Cambria" w:hAnsi="Cambria" w:cs="Cambria"/>
          <w:lang w:val="en-GB"/>
        </w:rPr>
        <w:t>The Convention was adopted, by consensus, at the United Nations General Assembly in 2006 as the eighth core international human rights instrument</w:t>
      </w:r>
      <w:r>
        <w:rPr>
          <w:rFonts w:ascii="Cambria" w:hAnsi="Cambria" w:cs="Angsana New"/>
          <w:cs/>
          <w:lang w:val="en-GB" w:bidi="th-TH"/>
        </w:rPr>
        <w:t xml:space="preserve">. </w:t>
      </w:r>
      <w:r>
        <w:rPr>
          <w:rFonts w:ascii="Cambria" w:hAnsi="Cambria" w:cs="Cambria"/>
          <w:lang w:val="en-GB"/>
        </w:rPr>
        <w:t>The ASEAN member states have been State Parties to the CRPD, and some have submitted their state reports on</w:t>
      </w:r>
      <w:r>
        <w:rPr>
          <w:rFonts w:ascii="Cambria" w:hAnsi="Cambria" w:cs="Cambria"/>
          <w:lang w:val="en-GB"/>
        </w:rPr>
        <w:t xml:space="preserve"> implementation</w:t>
      </w:r>
      <w:r>
        <w:rPr>
          <w:rFonts w:ascii="Cambria" w:hAnsi="Cambria" w:cs="Angsana New"/>
          <w:cs/>
          <w:lang w:val="en-GB" w:bidi="th-TH"/>
        </w:rPr>
        <w:t xml:space="preserve">. </w:t>
      </w:r>
      <w:r>
        <w:rPr>
          <w:rFonts w:ascii="Cambria" w:hAnsi="Cambria" w:cs="Cambria"/>
          <w:lang w:val="en-GB"/>
        </w:rPr>
        <w:t>These include, among others, Indonesia, Thailand, the Philippines, Singapore, and Viet Nam</w:t>
      </w:r>
      <w:r>
        <w:rPr>
          <w:rFonts w:ascii="Cambria" w:hAnsi="Cambria" w:cs="Angsana New"/>
          <w:cs/>
          <w:lang w:val="en-GB" w:bidi="th-TH"/>
        </w:rPr>
        <w:t xml:space="preserve">. </w:t>
      </w:r>
    </w:p>
    <w:p w14:paraId="0E84424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Twenty</w:t>
      </w:r>
      <w:r>
        <w:rPr>
          <w:rFonts w:ascii="Cambria" w:hAnsi="Cambria" w:cs="Angsana New"/>
          <w:cs/>
          <w:lang w:val="en-GB" w:bidi="th-TH"/>
        </w:rPr>
        <w:t>-</w:t>
      </w:r>
      <w:r>
        <w:rPr>
          <w:rFonts w:ascii="Cambria" w:hAnsi="Cambria" w:cs="Cambria"/>
          <w:lang w:val="en-GB"/>
        </w:rPr>
        <w:t>one articles in the CRPD mention specific rights, which are also stipulated in other international human rights treaties</w:t>
      </w:r>
      <w:r>
        <w:rPr>
          <w:rFonts w:ascii="Cambria" w:hAnsi="Cambria" w:cs="Angsana New"/>
          <w:cs/>
          <w:lang w:val="en-GB" w:bidi="th-TH"/>
        </w:rPr>
        <w:t xml:space="preserve">. </w:t>
      </w:r>
      <w:r>
        <w:rPr>
          <w:rFonts w:ascii="Cambria" w:hAnsi="Cambria" w:cs="Cambria"/>
          <w:lang w:val="en-GB"/>
        </w:rPr>
        <w:t>However, the othe</w:t>
      </w:r>
      <w:r>
        <w:rPr>
          <w:rFonts w:ascii="Cambria" w:hAnsi="Cambria" w:cs="Cambria"/>
          <w:lang w:val="en-GB"/>
        </w:rPr>
        <w:t>r instruments neglected to effectively address disability infringement and violations</w:t>
      </w:r>
      <w:r>
        <w:rPr>
          <w:rFonts w:ascii="Cambria" w:hAnsi="Cambria" w:cs="Angsana New"/>
          <w:cs/>
          <w:lang w:val="en-GB" w:bidi="th-TH"/>
        </w:rPr>
        <w:t xml:space="preserve">. </w:t>
      </w:r>
      <w:r>
        <w:rPr>
          <w:rFonts w:ascii="Cambria" w:hAnsi="Cambria" w:cs="Cambria"/>
          <w:lang w:val="en-GB"/>
        </w:rPr>
        <w:t>The CRPD guarantees disability</w:t>
      </w:r>
      <w:r>
        <w:rPr>
          <w:rFonts w:ascii="Cambria" w:hAnsi="Cambria" w:cs="Angsana New"/>
          <w:cs/>
          <w:lang w:val="en-GB" w:bidi="th-TH"/>
        </w:rPr>
        <w:t>-</w:t>
      </w:r>
      <w:r>
        <w:rPr>
          <w:rFonts w:ascii="Cambria" w:hAnsi="Cambria" w:cs="Cambria"/>
          <w:lang w:val="en-GB"/>
        </w:rPr>
        <w:t>specific rights, even as these rights remain principally universal and equal for all</w:t>
      </w:r>
      <w:r>
        <w:rPr>
          <w:rFonts w:ascii="Cambria" w:hAnsi="Cambria" w:cs="Angsana New"/>
          <w:cs/>
          <w:lang w:val="en-GB" w:bidi="th-TH"/>
        </w:rPr>
        <w:t xml:space="preserve">. </w:t>
      </w:r>
      <w:r>
        <w:rPr>
          <w:rFonts w:ascii="Cambria" w:hAnsi="Cambria" w:cs="Cambria"/>
          <w:lang w:val="en-GB"/>
        </w:rPr>
        <w:t>The CRPD redresses the disability concept by utilizi</w:t>
      </w:r>
      <w:r>
        <w:rPr>
          <w:rFonts w:ascii="Cambria" w:hAnsi="Cambria" w:cs="Cambria"/>
          <w:lang w:val="en-GB"/>
        </w:rPr>
        <w:t>ng a human rights</w:t>
      </w:r>
      <w:r>
        <w:rPr>
          <w:rFonts w:ascii="Cambria" w:hAnsi="Cambria" w:cs="Angsana New"/>
          <w:cs/>
          <w:lang w:val="en-GB" w:bidi="th-TH"/>
        </w:rPr>
        <w:t>-</w:t>
      </w:r>
      <w:r>
        <w:rPr>
          <w:rFonts w:ascii="Cambria" w:hAnsi="Cambria" w:cs="Cambria"/>
          <w:lang w:val="en-GB"/>
        </w:rPr>
        <w:t>based approach</w:t>
      </w:r>
      <w:r>
        <w:rPr>
          <w:rFonts w:ascii="Cambria" w:hAnsi="Cambria" w:cs="Angsana New"/>
          <w:cs/>
          <w:lang w:val="en-GB" w:bidi="th-TH"/>
        </w:rPr>
        <w:t xml:space="preserve">. </w:t>
      </w:r>
      <w:r>
        <w:rPr>
          <w:rFonts w:ascii="Cambria" w:hAnsi="Cambria" w:cs="Cambria"/>
          <w:lang w:val="en-GB"/>
        </w:rPr>
        <w:t>In this regard, the Convention</w:t>
      </w:r>
      <w:r>
        <w:rPr>
          <w:rFonts w:ascii="Cambria" w:hAnsi="Cambria" w:cs="Angsana New"/>
          <w:cs/>
          <w:lang w:val="en-GB" w:bidi="th-TH"/>
        </w:rPr>
        <w:t>’</w:t>
      </w:r>
      <w:r>
        <w:rPr>
          <w:rFonts w:ascii="Cambria" w:hAnsi="Cambria" w:cs="Cambria"/>
          <w:lang w:val="en-GB"/>
        </w:rPr>
        <w:t>s main objectives are to promote, protect and ensures persons with disabilities</w:t>
      </w:r>
      <w:r>
        <w:rPr>
          <w:rFonts w:ascii="Cambria" w:hAnsi="Cambria" w:cs="Angsana New"/>
          <w:cs/>
          <w:lang w:val="en-GB" w:bidi="th-TH"/>
        </w:rPr>
        <w:t xml:space="preserve">’ </w:t>
      </w:r>
      <w:r>
        <w:rPr>
          <w:rFonts w:ascii="Cambria" w:hAnsi="Cambria" w:cs="Cambria"/>
          <w:lang w:val="en-GB"/>
        </w:rPr>
        <w:t xml:space="preserve">full and equal </w:t>
      </w:r>
      <w:r>
        <w:rPr>
          <w:rFonts w:ascii="Cambria" w:hAnsi="Cambria" w:cs="Cambria"/>
          <w:lang w:val="en-GB"/>
        </w:rPr>
        <w:lastRenderedPageBreak/>
        <w:t>enjoyment of human rights and fundamental freedoms, as well as to promote their human dignity</w:t>
      </w:r>
      <w:r>
        <w:rPr>
          <w:rFonts w:ascii="Cambria" w:hAnsi="Cambria" w:cs="Angsana New"/>
          <w:cs/>
          <w:lang w:val="en-GB" w:bidi="th-TH"/>
        </w:rPr>
        <w:t>.</w:t>
      </w:r>
    </w:p>
    <w:p w14:paraId="02EEA78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States Parties to the CRPD are expected to ensure the full and meaningful participation of all persons with disabilities in all facets of society</w:t>
      </w:r>
      <w:r>
        <w:rPr>
          <w:rFonts w:ascii="Cambria" w:hAnsi="Cambria" w:cs="Angsana New"/>
          <w:cs/>
          <w:lang w:val="en-GB" w:bidi="th-TH"/>
        </w:rPr>
        <w:t xml:space="preserve">. </w:t>
      </w:r>
      <w:r>
        <w:rPr>
          <w:rFonts w:ascii="Cambria" w:hAnsi="Cambria" w:cs="Cambria"/>
          <w:lang w:val="en-GB"/>
        </w:rPr>
        <w:t>The Convention</w:t>
      </w:r>
      <w:r>
        <w:rPr>
          <w:rFonts w:ascii="Cambria" w:hAnsi="Cambria" w:cs="Angsana New"/>
          <w:cs/>
          <w:lang w:val="en-GB" w:bidi="th-TH"/>
        </w:rPr>
        <w:t>’</w:t>
      </w:r>
      <w:r>
        <w:rPr>
          <w:rFonts w:ascii="Cambria" w:hAnsi="Cambria" w:cs="Cambria"/>
          <w:lang w:val="en-GB"/>
        </w:rPr>
        <w:t xml:space="preserve">s stipulations were development mainly </w:t>
      </w:r>
      <w:proofErr w:type="gramStart"/>
      <w:r>
        <w:rPr>
          <w:rFonts w:ascii="Cambria" w:hAnsi="Cambria" w:cs="Cambria"/>
          <w:lang w:val="en-GB"/>
        </w:rPr>
        <w:t>as a result of</w:t>
      </w:r>
      <w:proofErr w:type="gramEnd"/>
      <w:r>
        <w:rPr>
          <w:rFonts w:ascii="Cambria" w:hAnsi="Cambria" w:cs="Cambria"/>
          <w:lang w:val="en-GB"/>
        </w:rPr>
        <w:t xml:space="preserve"> the meaningful and active </w:t>
      </w:r>
      <w:r>
        <w:rPr>
          <w:rFonts w:ascii="Cambria" w:hAnsi="Cambria" w:cs="Cambria"/>
          <w:lang w:val="en-GB"/>
        </w:rPr>
        <w:t>participation of persons with disabilities</w:t>
      </w:r>
      <w:r>
        <w:rPr>
          <w:rFonts w:ascii="Cambria" w:hAnsi="Cambria" w:cs="Angsana New"/>
          <w:cs/>
          <w:lang w:val="en-GB" w:bidi="th-TH"/>
        </w:rPr>
        <w:t xml:space="preserve">. </w:t>
      </w:r>
      <w:r>
        <w:rPr>
          <w:rFonts w:ascii="Cambria" w:hAnsi="Cambria" w:cs="Cambria"/>
          <w:lang w:val="en-GB"/>
        </w:rPr>
        <w:t>The participation principles, required to fulfil the human rights</w:t>
      </w:r>
      <w:r>
        <w:rPr>
          <w:rFonts w:ascii="Cambria" w:hAnsi="Cambria" w:cs="Angsana New"/>
          <w:cs/>
          <w:lang w:val="en-GB" w:bidi="th-TH"/>
        </w:rPr>
        <w:t>-</w:t>
      </w:r>
      <w:r>
        <w:rPr>
          <w:rFonts w:ascii="Cambria" w:hAnsi="Cambria" w:cs="Cambria"/>
          <w:lang w:val="en-GB"/>
        </w:rPr>
        <w:t>based approach to decision</w:t>
      </w:r>
      <w:r>
        <w:rPr>
          <w:rFonts w:ascii="Cambria" w:hAnsi="Cambria" w:cs="Angsana New"/>
          <w:cs/>
          <w:lang w:val="en-GB" w:bidi="th-TH"/>
        </w:rPr>
        <w:t>-</w:t>
      </w:r>
      <w:r>
        <w:rPr>
          <w:rFonts w:ascii="Cambria" w:hAnsi="Cambria" w:cs="Cambria"/>
          <w:lang w:val="en-GB"/>
        </w:rPr>
        <w:t xml:space="preserve">making processes, good </w:t>
      </w:r>
      <w:proofErr w:type="gramStart"/>
      <w:r>
        <w:rPr>
          <w:rFonts w:ascii="Cambria" w:hAnsi="Cambria" w:cs="Cambria"/>
          <w:lang w:val="en-GB"/>
        </w:rPr>
        <w:t>governance</w:t>
      </w:r>
      <w:proofErr w:type="gramEnd"/>
      <w:r>
        <w:rPr>
          <w:rFonts w:ascii="Cambria" w:hAnsi="Cambria" w:cs="Cambria"/>
          <w:lang w:val="en-GB"/>
        </w:rPr>
        <w:t xml:space="preserve"> and social accountability, formed the heart of the Convention</w:t>
      </w:r>
      <w:r>
        <w:rPr>
          <w:rFonts w:ascii="Cambria" w:hAnsi="Cambria" w:cs="Angsana New"/>
          <w:cs/>
          <w:lang w:val="en-GB" w:bidi="th-TH"/>
        </w:rPr>
        <w:t xml:space="preserve">. </w:t>
      </w:r>
      <w:r>
        <w:rPr>
          <w:rFonts w:ascii="Cambria" w:hAnsi="Cambria" w:cs="Cambria"/>
          <w:lang w:val="en-GB"/>
        </w:rPr>
        <w:t>These basic principles</w:t>
      </w:r>
      <w:r>
        <w:rPr>
          <w:rFonts w:ascii="Cambria" w:hAnsi="Cambria" w:cs="Cambria"/>
          <w:lang w:val="en-GB"/>
        </w:rPr>
        <w:t xml:space="preserve"> are already guaranteed in the Universal Declaration of Human Rights</w:t>
      </w:r>
      <w:r>
        <w:rPr>
          <w:rFonts w:ascii="Cambria" w:hAnsi="Cambria" w:cs="Angsana New"/>
          <w:cs/>
          <w:lang w:val="en-GB" w:bidi="th-TH"/>
        </w:rPr>
        <w:t xml:space="preserve">. </w:t>
      </w:r>
      <w:r>
        <w:rPr>
          <w:rFonts w:ascii="Cambria" w:hAnsi="Cambria" w:cs="Cambria"/>
          <w:lang w:val="en-GB"/>
        </w:rPr>
        <w:t>The CRPD recognised them as both general and cross</w:t>
      </w:r>
      <w:r>
        <w:rPr>
          <w:rFonts w:ascii="Cambria" w:hAnsi="Cambria" w:cs="Angsana New"/>
          <w:cs/>
          <w:lang w:val="en-GB" w:bidi="th-TH"/>
        </w:rPr>
        <w:t>-</w:t>
      </w:r>
      <w:r>
        <w:rPr>
          <w:rFonts w:ascii="Cambria" w:hAnsi="Cambria" w:cs="Cambria"/>
          <w:lang w:val="en-GB"/>
        </w:rPr>
        <w:t>cutting obligations</w:t>
      </w:r>
      <w:r>
        <w:rPr>
          <w:rFonts w:ascii="Cambria" w:hAnsi="Cambria" w:cs="Angsana New"/>
          <w:cs/>
          <w:lang w:val="en-GB" w:bidi="th-TH"/>
        </w:rPr>
        <w:t>.</w:t>
      </w:r>
    </w:p>
    <w:p w14:paraId="189EDAA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As part of a broad definition of </w:t>
      </w:r>
      <w:r>
        <w:rPr>
          <w:rFonts w:ascii="Cambria" w:hAnsi="Cambria" w:cs="Angsana New"/>
          <w:cs/>
          <w:lang w:val="en-GB" w:bidi="th-TH"/>
        </w:rPr>
        <w:t>“</w:t>
      </w:r>
      <w:r>
        <w:rPr>
          <w:rFonts w:ascii="Cambria" w:hAnsi="Cambria" w:cs="Cambria"/>
          <w:lang w:val="en-GB"/>
        </w:rPr>
        <w:t>participation,</w:t>
      </w:r>
      <w:r>
        <w:rPr>
          <w:rFonts w:ascii="Cambria" w:hAnsi="Cambria" w:cs="Angsana New"/>
          <w:cs/>
          <w:lang w:val="en-GB" w:bidi="th-TH"/>
        </w:rPr>
        <w:t xml:space="preserve">” </w:t>
      </w:r>
      <w:r>
        <w:rPr>
          <w:rFonts w:ascii="Cambria" w:hAnsi="Cambria" w:cs="Cambria"/>
          <w:lang w:val="en-GB"/>
        </w:rPr>
        <w:t>the Convention prescribes that State Parties bear the responsibi</w:t>
      </w:r>
      <w:r>
        <w:rPr>
          <w:rFonts w:ascii="Cambria" w:hAnsi="Cambria" w:cs="Cambria"/>
          <w:lang w:val="en-GB"/>
        </w:rPr>
        <w:t xml:space="preserve">lity to formerly consult and involve persons with disabilities </w:t>
      </w:r>
      <w:r>
        <w:rPr>
          <w:rFonts w:ascii="Cambria" w:hAnsi="Cambria" w:cs="Angsana New"/>
          <w:cs/>
          <w:lang w:val="en-GB" w:bidi="th-TH"/>
        </w:rPr>
        <w:t>(</w:t>
      </w:r>
      <w:r>
        <w:rPr>
          <w:rFonts w:ascii="Cambria" w:hAnsi="Cambria" w:cs="Cambria"/>
          <w:lang w:val="en-GB"/>
        </w:rPr>
        <w:t xml:space="preserve">CRPD Article 4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in the monitoring process of disability issues </w:t>
      </w:r>
      <w:r>
        <w:rPr>
          <w:rFonts w:ascii="Cambria" w:hAnsi="Cambria" w:cs="Angsana New"/>
          <w:cs/>
          <w:lang w:val="en-GB" w:bidi="th-TH"/>
        </w:rPr>
        <w:t>(</w:t>
      </w:r>
      <w:r>
        <w:rPr>
          <w:rFonts w:ascii="Cambria" w:hAnsi="Cambria" w:cs="Cambria"/>
          <w:lang w:val="en-GB"/>
        </w:rPr>
        <w:t>CRPD Article</w:t>
      </w:r>
      <w:r>
        <w:rPr>
          <w:rFonts w:ascii="Cambria" w:hAnsi="Cambria" w:cs="Angsana New"/>
          <w:cs/>
          <w:lang w:val="en-GB" w:bidi="th-TH"/>
        </w:rPr>
        <w:t>.</w:t>
      </w:r>
      <w:r>
        <w:rPr>
          <w:rFonts w:ascii="Cambria" w:hAnsi="Cambria" w:cs="Cambria"/>
          <w:lang w:val="en-GB"/>
        </w:rPr>
        <w:t xml:space="preserve">33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The involvement and participation of persons with disabilities through </w:t>
      </w:r>
      <w:r>
        <w:rPr>
          <w:rFonts w:ascii="Cambria" w:hAnsi="Cambria" w:cs="Angsana New"/>
          <w:cs/>
          <w:lang w:val="en-GB" w:bidi="th-TH"/>
        </w:rPr>
        <w:t>"</w:t>
      </w:r>
      <w:r>
        <w:rPr>
          <w:rFonts w:ascii="Cambria" w:hAnsi="Cambria" w:cs="Cambria"/>
          <w:lang w:val="en-GB"/>
        </w:rPr>
        <w:t>representative organisations</w:t>
      </w:r>
      <w:r>
        <w:rPr>
          <w:rFonts w:ascii="Cambria" w:hAnsi="Cambria" w:cs="Angsana New"/>
          <w:cs/>
          <w:lang w:val="en-GB" w:bidi="th-TH"/>
        </w:rPr>
        <w:t xml:space="preserve">" </w:t>
      </w:r>
      <w:r>
        <w:rPr>
          <w:rFonts w:ascii="Cambria" w:hAnsi="Cambria" w:cs="Cambria"/>
          <w:lang w:val="en-GB"/>
        </w:rPr>
        <w:t>o</w:t>
      </w:r>
      <w:r>
        <w:rPr>
          <w:rFonts w:ascii="Cambria" w:hAnsi="Cambria" w:cs="Cambria"/>
          <w:lang w:val="en-GB"/>
        </w:rPr>
        <w:t xml:space="preserve">r OPDs are deeply rooted in both CRPD Articles 4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and 33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w:t>
      </w:r>
      <w:r>
        <w:rPr>
          <w:rFonts w:ascii="Cambria" w:hAnsi="Cambria" w:cs="Cambria"/>
          <w:lang w:val="en-GB"/>
        </w:rPr>
        <w:t>Committee, General Comment No</w:t>
      </w:r>
      <w:r>
        <w:rPr>
          <w:rFonts w:ascii="Cambria" w:hAnsi="Cambria" w:cs="Angsana New"/>
          <w:cs/>
          <w:lang w:val="en-GB" w:bidi="th-TH"/>
        </w:rPr>
        <w:t xml:space="preserve">. </w:t>
      </w:r>
      <w:r>
        <w:rPr>
          <w:rFonts w:ascii="Cambria" w:hAnsi="Cambria" w:cs="Cambria"/>
          <w:lang w:val="en-GB"/>
        </w:rPr>
        <w:t>7, 2018</w:t>
      </w:r>
      <w:r>
        <w:rPr>
          <w:rFonts w:ascii="Cambria" w:hAnsi="Cambria" w:cs="Angsana New"/>
          <w:cs/>
          <w:lang w:val="en-GB" w:bidi="th-TH"/>
        </w:rPr>
        <w:t>).</w:t>
      </w:r>
    </w:p>
    <w:p w14:paraId="21376AB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its part, meaningful involvement and participation would be unfulfilled without the principles of equality and non</w:t>
      </w:r>
      <w:r>
        <w:rPr>
          <w:rFonts w:ascii="Cambria" w:hAnsi="Cambria" w:cs="Angsana New"/>
          <w:cs/>
          <w:lang w:val="en-GB" w:bidi="th-TH"/>
        </w:rPr>
        <w:t>-</w:t>
      </w:r>
      <w:r>
        <w:rPr>
          <w:rFonts w:ascii="Cambria" w:hAnsi="Cambria" w:cs="Cambria"/>
          <w:lang w:val="en-GB"/>
        </w:rPr>
        <w:t>discrimination</w:t>
      </w:r>
      <w:r>
        <w:rPr>
          <w:rFonts w:ascii="Cambria" w:hAnsi="Cambria" w:cs="Angsana New"/>
          <w:cs/>
          <w:lang w:val="en-GB" w:bidi="th-TH"/>
        </w:rPr>
        <w:t xml:space="preserve">. </w:t>
      </w:r>
      <w:r>
        <w:rPr>
          <w:rFonts w:ascii="Cambria" w:hAnsi="Cambria" w:cs="Cambria"/>
          <w:lang w:val="en-GB"/>
        </w:rPr>
        <w:t>These principles</w:t>
      </w:r>
      <w:r>
        <w:rPr>
          <w:rFonts w:ascii="Cambria" w:hAnsi="Cambria" w:cs="Cambria"/>
          <w:lang w:val="en-GB"/>
        </w:rPr>
        <w:t xml:space="preserve"> are the cornerstones of all human rights; thus, CRPD defines them through the substantive phrase, </w:t>
      </w:r>
      <w:r>
        <w:rPr>
          <w:rFonts w:ascii="Cambria" w:hAnsi="Cambria" w:cs="Angsana New"/>
          <w:cs/>
          <w:lang w:val="en-GB" w:bidi="th-TH"/>
        </w:rPr>
        <w:t>"</w:t>
      </w:r>
      <w:r>
        <w:rPr>
          <w:rFonts w:ascii="Cambria" w:hAnsi="Cambria" w:cs="Cambria"/>
          <w:lang w:val="en-GB"/>
        </w:rPr>
        <w:t>on an equal basis with others,</w:t>
      </w:r>
      <w:r>
        <w:rPr>
          <w:rFonts w:ascii="Cambria" w:hAnsi="Cambria" w:cs="Angsana New"/>
          <w:cs/>
          <w:lang w:val="en-GB" w:bidi="th-TH"/>
        </w:rPr>
        <w:t>" (</w:t>
      </w:r>
      <w:r>
        <w:rPr>
          <w:rFonts w:ascii="Cambria" w:hAnsi="Cambria" w:cs="Cambria"/>
          <w:lang w:val="en-GB"/>
        </w:rPr>
        <w:t>Committee, General Comment No</w:t>
      </w:r>
      <w:r>
        <w:rPr>
          <w:rFonts w:ascii="Cambria" w:hAnsi="Cambria" w:cs="Angsana New"/>
          <w:cs/>
          <w:lang w:val="en-GB" w:bidi="th-TH"/>
        </w:rPr>
        <w:t xml:space="preserve">. </w:t>
      </w:r>
      <w:r>
        <w:rPr>
          <w:rFonts w:ascii="Cambria" w:hAnsi="Cambria" w:cs="Cambria"/>
          <w:lang w:val="en-GB"/>
        </w:rPr>
        <w:t>6 on equality and non</w:t>
      </w:r>
      <w:r>
        <w:rPr>
          <w:rFonts w:ascii="Cambria" w:hAnsi="Cambria" w:cs="Angsana New"/>
          <w:cs/>
          <w:lang w:val="en-GB" w:bidi="th-TH"/>
        </w:rPr>
        <w:t>-</w:t>
      </w:r>
      <w:r>
        <w:rPr>
          <w:rFonts w:ascii="Cambria" w:hAnsi="Cambria" w:cs="Cambria"/>
          <w:lang w:val="en-GB"/>
        </w:rPr>
        <w:t>discrimination, 2018</w:t>
      </w:r>
      <w:r>
        <w:rPr>
          <w:rFonts w:ascii="Cambria" w:hAnsi="Cambria" w:cs="Angsana New"/>
          <w:cs/>
          <w:lang w:val="en-GB" w:bidi="th-TH"/>
        </w:rPr>
        <w:t xml:space="preserve">). </w:t>
      </w:r>
      <w:r>
        <w:rPr>
          <w:rFonts w:ascii="Cambria" w:hAnsi="Cambria" w:cs="Cambria"/>
          <w:lang w:val="en-GB"/>
        </w:rPr>
        <w:t xml:space="preserve">The Convention also reaffirms the principle of </w:t>
      </w:r>
      <w:r>
        <w:rPr>
          <w:rFonts w:ascii="Cambria" w:hAnsi="Cambria" w:cs="Cambria"/>
          <w:lang w:val="en-GB"/>
        </w:rPr>
        <w:t xml:space="preserve">equality before the law for persons with disabilities, that they are the rights holders and are eligible to exercise full legal capacity regardless of any disability and on an equal basis with others </w:t>
      </w:r>
      <w:r>
        <w:rPr>
          <w:rFonts w:ascii="Cambria" w:hAnsi="Cambria" w:cs="Angsana New"/>
          <w:cs/>
          <w:lang w:val="en-GB" w:bidi="th-TH"/>
        </w:rPr>
        <w:t>(</w:t>
      </w:r>
      <w:r>
        <w:rPr>
          <w:rFonts w:ascii="Cambria" w:hAnsi="Cambria" w:cs="Cambria"/>
          <w:lang w:val="en-GB"/>
        </w:rPr>
        <w:t>Committee, Article 12</w:t>
      </w:r>
      <w:r>
        <w:rPr>
          <w:rFonts w:ascii="Cambria" w:hAnsi="Cambria" w:cs="Angsana New"/>
          <w:cs/>
          <w:lang w:val="en-GB" w:bidi="th-TH"/>
        </w:rPr>
        <w:t xml:space="preserve">: </w:t>
      </w:r>
      <w:r>
        <w:rPr>
          <w:rFonts w:ascii="Cambria" w:hAnsi="Cambria" w:cs="Cambria"/>
          <w:lang w:val="en-GB"/>
        </w:rPr>
        <w:t>Equal recognition before the law</w:t>
      </w:r>
      <w:r>
        <w:rPr>
          <w:rFonts w:ascii="Cambria" w:hAnsi="Cambria" w:cs="Cambria"/>
          <w:lang w:val="en-GB"/>
        </w:rPr>
        <w:t>, 2014</w:t>
      </w:r>
      <w:r>
        <w:rPr>
          <w:rFonts w:ascii="Cambria" w:hAnsi="Cambria" w:cs="Angsana New"/>
          <w:cs/>
          <w:lang w:val="en-GB" w:bidi="th-TH"/>
        </w:rPr>
        <w:t xml:space="preserve">). </w:t>
      </w:r>
    </w:p>
    <w:p w14:paraId="660535A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Gender equality is a central principle in human rights</w:t>
      </w:r>
      <w:r>
        <w:rPr>
          <w:rFonts w:ascii="Cambria" w:hAnsi="Cambria" w:cs="Angsana New"/>
          <w:cs/>
          <w:lang w:val="en-GB" w:bidi="th-TH"/>
        </w:rPr>
        <w:t xml:space="preserve">. </w:t>
      </w:r>
      <w:r>
        <w:rPr>
          <w:rFonts w:ascii="Cambria" w:hAnsi="Cambria" w:cs="Cambria"/>
          <w:lang w:val="en-GB"/>
        </w:rPr>
        <w:t>In fact, equality of any kind is a fundamental human rights principle that could be relatively applied to a broad spectrum of circumstances and on the specific contexts</w:t>
      </w:r>
      <w:r>
        <w:rPr>
          <w:rFonts w:ascii="Cambria" w:hAnsi="Cambria" w:cs="Angsana New"/>
          <w:cs/>
          <w:lang w:val="en-GB" w:bidi="th-TH"/>
        </w:rPr>
        <w:t xml:space="preserve">. </w:t>
      </w:r>
      <w:r>
        <w:rPr>
          <w:rFonts w:ascii="Cambria" w:hAnsi="Cambria" w:cs="Cambria"/>
          <w:lang w:val="en-GB"/>
        </w:rPr>
        <w:t xml:space="preserve">CRPD Article 6 is a </w:t>
      </w:r>
      <w:r>
        <w:rPr>
          <w:rFonts w:ascii="Cambria" w:hAnsi="Cambria" w:cs="Cambria"/>
          <w:lang w:val="en-GB"/>
        </w:rPr>
        <w:t>non</w:t>
      </w:r>
      <w:r>
        <w:rPr>
          <w:rFonts w:ascii="Cambria" w:hAnsi="Cambria" w:cs="Angsana New"/>
          <w:cs/>
          <w:lang w:val="en-GB" w:bidi="th-TH"/>
        </w:rPr>
        <w:t>-</w:t>
      </w:r>
      <w:r>
        <w:rPr>
          <w:rFonts w:ascii="Cambria" w:hAnsi="Cambria" w:cs="Cambria"/>
          <w:lang w:val="en-GB"/>
        </w:rPr>
        <w:t>discrimination and equality provision that outlaws discrimination against women and girls</w:t>
      </w:r>
      <w:r>
        <w:rPr>
          <w:rFonts w:ascii="Cambria" w:hAnsi="Cambria" w:cs="Angsana New"/>
          <w:cs/>
          <w:lang w:val="en-GB" w:bidi="th-TH"/>
        </w:rPr>
        <w:t xml:space="preserve">. </w:t>
      </w:r>
      <w:r>
        <w:rPr>
          <w:rFonts w:ascii="Cambria" w:hAnsi="Cambria" w:cs="Cambria"/>
          <w:lang w:val="en-GB"/>
        </w:rPr>
        <w:t>This Article is developed to respond to the deprivation of recognition and multiple discriminations faced by women and girls with disabilities from all backgroun</w:t>
      </w:r>
      <w:r>
        <w:rPr>
          <w:rFonts w:ascii="Cambria" w:hAnsi="Cambria" w:cs="Cambria"/>
          <w:lang w:val="en-GB"/>
        </w:rPr>
        <w:t xml:space="preserve">ds </w:t>
      </w:r>
      <w:r>
        <w:rPr>
          <w:rFonts w:ascii="Cambria" w:hAnsi="Cambria" w:cs="Angsana New"/>
          <w:cs/>
          <w:lang w:val="en-GB" w:bidi="th-TH"/>
        </w:rPr>
        <w:t>(</w:t>
      </w:r>
      <w:r>
        <w:rPr>
          <w:rFonts w:ascii="Cambria" w:hAnsi="Cambria" w:cs="Cambria"/>
          <w:lang w:val="en-GB"/>
        </w:rPr>
        <w:t>Committee, General Comment No</w:t>
      </w:r>
      <w:r>
        <w:rPr>
          <w:rFonts w:ascii="Cambria" w:hAnsi="Cambria" w:cs="Angsana New"/>
          <w:cs/>
          <w:lang w:val="en-GB" w:bidi="th-TH"/>
        </w:rPr>
        <w:t xml:space="preserve">. </w:t>
      </w:r>
      <w:r>
        <w:rPr>
          <w:rFonts w:ascii="Cambria" w:hAnsi="Cambria" w:cs="Cambria"/>
          <w:lang w:val="en-GB"/>
        </w:rPr>
        <w:t>3 on women and girls with disabilities, 2016</w:t>
      </w:r>
      <w:r>
        <w:rPr>
          <w:rFonts w:ascii="Cambria" w:hAnsi="Cambria" w:cs="Angsana New"/>
          <w:cs/>
          <w:lang w:val="en-GB" w:bidi="th-TH"/>
        </w:rPr>
        <w:t xml:space="preserve">). </w:t>
      </w:r>
    </w:p>
    <w:p w14:paraId="70E9608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accessibility principle is crucial to the enjoyment of freedom of movement by persons with disabilities; thus, it is a precondition in the pursuit for them to live </w:t>
      </w:r>
      <w:r>
        <w:rPr>
          <w:rFonts w:ascii="Cambria" w:hAnsi="Cambria" w:cs="Cambria"/>
          <w:lang w:val="en-GB"/>
        </w:rPr>
        <w:t>independently and participate fully and on an equal basis with others in society</w:t>
      </w:r>
      <w:r>
        <w:rPr>
          <w:rFonts w:ascii="Cambria" w:hAnsi="Cambria" w:cs="Angsana New"/>
          <w:cs/>
          <w:lang w:val="en-GB" w:bidi="th-TH"/>
        </w:rPr>
        <w:t xml:space="preserve">. </w:t>
      </w:r>
      <w:r>
        <w:rPr>
          <w:rFonts w:ascii="Cambria" w:hAnsi="Cambria" w:cs="Cambria"/>
          <w:lang w:val="en-GB"/>
        </w:rPr>
        <w:t xml:space="preserve">Without governments being compelled to guarantee accessibility to physical </w:t>
      </w:r>
      <w:r>
        <w:rPr>
          <w:rFonts w:ascii="Cambria" w:hAnsi="Cambria" w:cs="Cambria"/>
          <w:lang w:val="en-GB"/>
        </w:rPr>
        <w:lastRenderedPageBreak/>
        <w:t>environments for all types of disabilities, persons with disabilities would not necessarily enjoy a</w:t>
      </w:r>
      <w:r>
        <w:rPr>
          <w:rFonts w:ascii="Cambria" w:hAnsi="Cambria" w:cs="Cambria"/>
          <w:lang w:val="en-GB"/>
        </w:rPr>
        <w:t xml:space="preserve">ccess to public transportation, information, communication, technology, and other open facilities </w:t>
      </w:r>
      <w:r>
        <w:rPr>
          <w:rFonts w:ascii="Cambria" w:hAnsi="Cambria" w:cs="Angsana New"/>
          <w:cs/>
          <w:lang w:val="en-GB" w:bidi="th-TH"/>
        </w:rPr>
        <w:t>(</w:t>
      </w:r>
      <w:r>
        <w:rPr>
          <w:rFonts w:ascii="Cambria" w:hAnsi="Cambria" w:cs="Cambria"/>
          <w:lang w:val="en-GB"/>
        </w:rPr>
        <w:t>Committee, Article 9</w:t>
      </w:r>
      <w:r>
        <w:rPr>
          <w:rFonts w:ascii="Cambria" w:hAnsi="Cambria" w:cs="Angsana New"/>
          <w:cs/>
          <w:lang w:val="en-GB" w:bidi="th-TH"/>
        </w:rPr>
        <w:t xml:space="preserve">: </w:t>
      </w:r>
      <w:r>
        <w:rPr>
          <w:rFonts w:ascii="Cambria" w:hAnsi="Cambria" w:cs="Cambria"/>
          <w:lang w:val="en-GB"/>
        </w:rPr>
        <w:t>Accessibility, 2014</w:t>
      </w:r>
      <w:r>
        <w:rPr>
          <w:rFonts w:ascii="Cambria" w:hAnsi="Cambria" w:cs="Angsana New"/>
          <w:cs/>
          <w:lang w:val="en-GB" w:bidi="th-TH"/>
        </w:rPr>
        <w:t xml:space="preserve">). </w:t>
      </w:r>
    </w:p>
    <w:p w14:paraId="4429E33B"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In view of the above, persons with disabilities will enjoy their full human rights and fundamental freedoms depe</w:t>
      </w:r>
      <w:r>
        <w:rPr>
          <w:rFonts w:ascii="Cambria" w:hAnsi="Cambria" w:cs="Cambria"/>
          <w:lang w:val="en-GB"/>
        </w:rPr>
        <w:t>nding on how the CRPD is incorporated into domestic laws</w:t>
      </w:r>
      <w:r>
        <w:rPr>
          <w:rFonts w:ascii="Cambria" w:hAnsi="Cambria" w:cs="Angsana New"/>
          <w:cs/>
          <w:lang w:val="en-GB" w:bidi="th-TH"/>
        </w:rPr>
        <w:t xml:space="preserve">. </w:t>
      </w:r>
      <w:r>
        <w:rPr>
          <w:rFonts w:ascii="Cambria" w:hAnsi="Cambria" w:cs="Cambria"/>
          <w:lang w:val="en-GB"/>
        </w:rPr>
        <w:t>In other words, the Convention will be more impactful if implemented through domestic laws that ensure the promotion of the rights of persons with disabilities at all levels</w:t>
      </w:r>
      <w:r>
        <w:rPr>
          <w:rFonts w:ascii="Cambria" w:hAnsi="Cambria" w:cs="Angsana New"/>
          <w:cs/>
          <w:lang w:val="en-GB" w:bidi="th-TH"/>
        </w:rPr>
        <w:t xml:space="preserve">. </w:t>
      </w:r>
      <w:r>
        <w:rPr>
          <w:rFonts w:ascii="Cambria" w:hAnsi="Cambria" w:cs="Cambria"/>
          <w:lang w:val="en-GB"/>
        </w:rPr>
        <w:t>The shifting paradigm f</w:t>
      </w:r>
      <w:r>
        <w:rPr>
          <w:rFonts w:ascii="Cambria" w:hAnsi="Cambria" w:cs="Cambria"/>
          <w:lang w:val="en-GB"/>
        </w:rPr>
        <w:t>rom medical to rights approach for persons with disabilities is crucial to changing social perspectives</w:t>
      </w:r>
      <w:r>
        <w:rPr>
          <w:rFonts w:ascii="Cambria" w:hAnsi="Cambria" w:cs="Angsana New"/>
          <w:cs/>
          <w:lang w:val="en-GB" w:bidi="th-TH"/>
        </w:rPr>
        <w:t>. (</w:t>
      </w:r>
      <w:r>
        <w:rPr>
          <w:rFonts w:ascii="Cambria" w:hAnsi="Cambria" w:cs="Cambria"/>
          <w:lang w:val="en-GB"/>
        </w:rPr>
        <w:t>Kanter, 2015</w:t>
      </w:r>
      <w:r>
        <w:rPr>
          <w:rFonts w:ascii="Cambria" w:hAnsi="Cambria" w:cs="Angsana New"/>
          <w:cs/>
          <w:lang w:val="en-GB" w:bidi="th-TH"/>
        </w:rPr>
        <w:t>).</w:t>
      </w:r>
    </w:p>
    <w:p w14:paraId="15FF1864"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Sustainable Development Goals </w:t>
      </w:r>
      <w:r>
        <w:rPr>
          <w:rFonts w:ascii="Cambria" w:hAnsi="Cambria" w:cs="Angsana New"/>
          <w:b/>
          <w:bCs/>
          <w:cs/>
          <w:lang w:val="en-GB" w:bidi="th-TH"/>
        </w:rPr>
        <w:t>(</w:t>
      </w:r>
      <w:r>
        <w:rPr>
          <w:rFonts w:ascii="Cambria" w:hAnsi="Cambria" w:cs="Cambria"/>
          <w:b/>
          <w:bCs/>
          <w:lang w:val="en-GB"/>
        </w:rPr>
        <w:t>SDGs</w:t>
      </w:r>
      <w:r>
        <w:rPr>
          <w:rFonts w:ascii="Cambria" w:hAnsi="Cambria" w:cs="Angsana New"/>
          <w:b/>
          <w:bCs/>
          <w:cs/>
          <w:lang w:val="en-GB" w:bidi="th-TH"/>
        </w:rPr>
        <w:t>)</w:t>
      </w:r>
    </w:p>
    <w:p w14:paraId="7657728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sustainable development goals, adopted in the historic 2015 UN Summit, are intended to achieve</w:t>
      </w:r>
      <w:r>
        <w:rPr>
          <w:rFonts w:ascii="Cambria" w:hAnsi="Cambria" w:cs="Cambria"/>
          <w:lang w:val="en-GB"/>
        </w:rPr>
        <w:t xml:space="preserve"> inclusive and equal dignity, peace, and prosperity for all people</w:t>
      </w:r>
      <w:r>
        <w:rPr>
          <w:rFonts w:ascii="Cambria" w:hAnsi="Cambria" w:cs="Angsana New"/>
          <w:cs/>
          <w:lang w:val="en-GB" w:bidi="th-TH"/>
        </w:rPr>
        <w:t xml:space="preserve">. </w:t>
      </w:r>
      <w:r>
        <w:rPr>
          <w:rFonts w:ascii="Cambria" w:hAnsi="Cambria" w:cs="Cambria"/>
          <w:lang w:val="en-GB"/>
        </w:rPr>
        <w:t>Despite its objectives, vulnerable groups remain on the periphery of society, with efforts toward progress not reaching them equitably</w:t>
      </w:r>
      <w:r>
        <w:rPr>
          <w:rFonts w:ascii="Cambria" w:hAnsi="Cambria" w:cs="Angsana New"/>
          <w:cs/>
          <w:lang w:val="en-GB" w:bidi="th-TH"/>
        </w:rPr>
        <w:t xml:space="preserve">. </w:t>
      </w:r>
      <w:r>
        <w:rPr>
          <w:rFonts w:ascii="Cambria" w:hAnsi="Cambria" w:cs="Cambria"/>
          <w:lang w:val="en-GB"/>
        </w:rPr>
        <w:t>This was displayed in the two consecutive 2018 and 2</w:t>
      </w:r>
      <w:r>
        <w:rPr>
          <w:rFonts w:ascii="Cambria" w:hAnsi="Cambria" w:cs="Cambria"/>
          <w:lang w:val="en-GB"/>
        </w:rPr>
        <w:t>019 UN Sustainable Development Goals Reports, which illustrated to what extent persons and organisations with disabilities have been included in the implementation of SDGs</w:t>
      </w:r>
      <w:r>
        <w:rPr>
          <w:rFonts w:ascii="Cambria" w:hAnsi="Cambria" w:cs="Angsana New"/>
          <w:cs/>
          <w:lang w:val="en-GB" w:bidi="th-TH"/>
        </w:rPr>
        <w:t xml:space="preserve">. </w:t>
      </w:r>
      <w:r>
        <w:rPr>
          <w:rFonts w:ascii="Cambria" w:hAnsi="Cambria" w:cs="Cambria"/>
          <w:lang w:val="en-GB"/>
        </w:rPr>
        <w:t>These two reports captured the vulnerabilities of 28</w:t>
      </w:r>
      <w:r>
        <w:rPr>
          <w:rFonts w:ascii="Cambria" w:hAnsi="Cambria" w:cs="Angsana New"/>
          <w:cs/>
          <w:lang w:val="en-GB" w:bidi="th-TH"/>
        </w:rPr>
        <w:t xml:space="preserve">% </w:t>
      </w:r>
      <w:r>
        <w:rPr>
          <w:rFonts w:ascii="Cambria" w:hAnsi="Cambria" w:cs="Cambria"/>
          <w:lang w:val="en-GB"/>
        </w:rPr>
        <w:t>of persons with severe disabi</w:t>
      </w:r>
      <w:r>
        <w:rPr>
          <w:rFonts w:ascii="Cambria" w:hAnsi="Cambria" w:cs="Cambria"/>
          <w:lang w:val="en-GB"/>
        </w:rPr>
        <w:t xml:space="preserve">lities in the social protection mechanism and who receive a disability pension </w:t>
      </w:r>
      <w:r>
        <w:rPr>
          <w:rFonts w:ascii="Cambria" w:hAnsi="Cambria" w:cs="Angsana New"/>
          <w:cs/>
          <w:lang w:val="en-GB" w:bidi="th-TH"/>
        </w:rPr>
        <w:t>(</w:t>
      </w:r>
      <w:r>
        <w:rPr>
          <w:rFonts w:ascii="Cambria" w:hAnsi="Cambria" w:cs="Cambria"/>
          <w:lang w:val="en-GB"/>
        </w:rPr>
        <w:t>Nations</w:t>
      </w:r>
      <w:r>
        <w:rPr>
          <w:rFonts w:ascii="Cambria" w:hAnsi="Cambria" w:cs="Angsana New"/>
          <w:cs/>
          <w:lang w:val="en-GB" w:bidi="th-TH"/>
        </w:rPr>
        <w:t xml:space="preserve">. </w:t>
      </w:r>
      <w:r>
        <w:rPr>
          <w:rFonts w:ascii="Cambria" w:hAnsi="Cambria" w:cs="Cambria"/>
          <w:lang w:val="en-GB"/>
        </w:rPr>
        <w:t>2018, 2019</w:t>
      </w:r>
      <w:r>
        <w:rPr>
          <w:rFonts w:ascii="Cambria" w:hAnsi="Cambria" w:cs="Angsana New"/>
          <w:cs/>
          <w:lang w:val="en-GB" w:bidi="th-TH"/>
        </w:rPr>
        <w:t xml:space="preserve">). </w:t>
      </w:r>
    </w:p>
    <w:p w14:paraId="13D1290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Other than that, the reports showed that increasing access to public transportation requires a deliberate effort to implement the principle of inclusion </w:t>
      </w:r>
      <w:r>
        <w:rPr>
          <w:rFonts w:ascii="Cambria" w:hAnsi="Cambria" w:cs="Cambria"/>
          <w:lang w:val="en-GB"/>
        </w:rPr>
        <w:t>for all people, including persons with disabilities</w:t>
      </w:r>
      <w:r>
        <w:rPr>
          <w:rFonts w:ascii="Cambria" w:hAnsi="Cambria" w:cs="Angsana New"/>
          <w:cs/>
          <w:lang w:val="en-GB" w:bidi="th-TH"/>
        </w:rPr>
        <w:t xml:space="preserve">. </w:t>
      </w:r>
      <w:r>
        <w:rPr>
          <w:rFonts w:ascii="Cambria" w:hAnsi="Cambria" w:cs="Cambria"/>
          <w:lang w:val="en-GB"/>
        </w:rPr>
        <w:t>Unfortunately, the reports did not appropriately detail the conditions of persons with disabilities, most likely due to the absence of adequate segregated data of persons with disabilities</w:t>
      </w:r>
      <w:r>
        <w:rPr>
          <w:rFonts w:ascii="Cambria" w:hAnsi="Cambria" w:cs="Angsana New"/>
          <w:cs/>
          <w:lang w:val="en-GB" w:bidi="th-TH"/>
        </w:rPr>
        <w:t xml:space="preserve">. </w:t>
      </w:r>
      <w:r>
        <w:rPr>
          <w:rFonts w:ascii="Cambria" w:hAnsi="Cambria" w:cs="Cambria"/>
          <w:lang w:val="en-GB"/>
        </w:rPr>
        <w:t>The reports i</w:t>
      </w:r>
      <w:r>
        <w:rPr>
          <w:rFonts w:ascii="Cambria" w:hAnsi="Cambria" w:cs="Cambria"/>
          <w:lang w:val="en-GB"/>
        </w:rPr>
        <w:t xml:space="preserve">ndicate that most countries do not collect data regularly for half of the global indicators, which makes vulnerable groups </w:t>
      </w:r>
      <w:r>
        <w:rPr>
          <w:rFonts w:ascii="Cambria" w:hAnsi="Cambria" w:cs="Angsana New"/>
          <w:cs/>
          <w:lang w:val="en-GB" w:bidi="th-TH"/>
        </w:rPr>
        <w:t>"</w:t>
      </w:r>
      <w:r>
        <w:rPr>
          <w:rFonts w:ascii="Cambria" w:hAnsi="Cambria" w:cs="Cambria"/>
          <w:lang w:val="en-GB"/>
        </w:rPr>
        <w:t>invisible</w:t>
      </w:r>
      <w:r>
        <w:rPr>
          <w:rFonts w:ascii="Cambria" w:hAnsi="Cambria" w:cs="Angsana New"/>
          <w:cs/>
          <w:lang w:val="en-GB" w:bidi="th-TH"/>
        </w:rPr>
        <w:t xml:space="preserve">" </w:t>
      </w:r>
      <w:r>
        <w:rPr>
          <w:rFonts w:ascii="Cambria" w:hAnsi="Cambria" w:cs="Cambria"/>
          <w:lang w:val="en-GB"/>
        </w:rPr>
        <w:t xml:space="preserve">and exacerbates their vulnerabilities </w:t>
      </w:r>
      <w:r>
        <w:rPr>
          <w:rFonts w:ascii="Cambria" w:hAnsi="Cambria" w:cs="Angsana New"/>
          <w:cs/>
          <w:lang w:val="en-GB" w:bidi="th-TH"/>
        </w:rPr>
        <w:t>(</w:t>
      </w:r>
      <w:r>
        <w:rPr>
          <w:rFonts w:ascii="Cambria" w:hAnsi="Cambria" w:cs="Cambria"/>
          <w:lang w:val="en-GB"/>
        </w:rPr>
        <w:t>Nations</w:t>
      </w:r>
      <w:r>
        <w:rPr>
          <w:rFonts w:ascii="Cambria" w:hAnsi="Cambria" w:cs="Angsana New"/>
          <w:cs/>
          <w:lang w:val="en-GB" w:bidi="th-TH"/>
        </w:rPr>
        <w:t xml:space="preserve">. </w:t>
      </w:r>
      <w:r>
        <w:rPr>
          <w:rFonts w:ascii="Cambria" w:hAnsi="Cambria" w:cs="Cambria"/>
          <w:lang w:val="en-GB"/>
        </w:rPr>
        <w:t>2018, 2019</w:t>
      </w:r>
      <w:r>
        <w:rPr>
          <w:rFonts w:ascii="Cambria" w:hAnsi="Cambria" w:cs="Angsana New"/>
          <w:cs/>
          <w:lang w:val="en-GB" w:bidi="th-TH"/>
        </w:rPr>
        <w:t xml:space="preserve">). </w:t>
      </w:r>
    </w:p>
    <w:p w14:paraId="5A1F4A0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the regional outlook, ASEAN is a diverse and rap</w:t>
      </w:r>
      <w:r>
        <w:rPr>
          <w:rFonts w:ascii="Cambria" w:hAnsi="Cambria" w:cs="Cambria"/>
          <w:lang w:val="en-GB"/>
        </w:rPr>
        <w:t>idly changing region that, nonetheless, is committed to the 2030 Agenda</w:t>
      </w:r>
      <w:r>
        <w:rPr>
          <w:rFonts w:ascii="Cambria" w:hAnsi="Cambria" w:cs="Angsana New"/>
          <w:cs/>
          <w:lang w:val="en-GB" w:bidi="th-TH"/>
        </w:rPr>
        <w:t xml:space="preserve">. </w:t>
      </w:r>
      <w:r>
        <w:rPr>
          <w:rFonts w:ascii="Cambria" w:hAnsi="Cambria" w:cs="Cambria"/>
          <w:lang w:val="en-GB"/>
        </w:rPr>
        <w:t>Previously, the ASEAN Secretariat produced a report in 2017 demonstrating the achievement of MDGs among member states</w:t>
      </w:r>
      <w:r>
        <w:rPr>
          <w:rFonts w:ascii="Cambria" w:hAnsi="Cambria" w:cs="Angsana New"/>
          <w:cs/>
          <w:lang w:val="en-GB" w:bidi="th-TH"/>
        </w:rPr>
        <w:t xml:space="preserve">. </w:t>
      </w:r>
      <w:r>
        <w:rPr>
          <w:rFonts w:ascii="Cambria" w:hAnsi="Cambria" w:cs="Cambria"/>
          <w:lang w:val="en-GB"/>
        </w:rPr>
        <w:t>The overall outcomes show that ASEAN member states have gathered</w:t>
      </w:r>
      <w:r>
        <w:rPr>
          <w:rFonts w:ascii="Cambria" w:hAnsi="Cambria" w:cs="Cambria"/>
          <w:lang w:val="en-GB"/>
        </w:rPr>
        <w:t xml:space="preserve"> a remarkable pace toward the MDGs targets; for instance, the report showed that net school enrolments and literacy rates increased steadily over years</w:t>
      </w:r>
      <w:r>
        <w:rPr>
          <w:rFonts w:ascii="Cambria" w:hAnsi="Cambria" w:cs="Angsana New"/>
          <w:cs/>
          <w:lang w:val="en-GB" w:bidi="th-TH"/>
        </w:rPr>
        <w:t xml:space="preserve">. </w:t>
      </w:r>
    </w:p>
    <w:p w14:paraId="7D68DF7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Other progress was found in the health sector, on reducing mortality rates and meeting poverty and hun</w:t>
      </w:r>
      <w:r>
        <w:rPr>
          <w:rFonts w:ascii="Cambria" w:hAnsi="Cambria" w:cs="Cambria"/>
          <w:lang w:val="en-GB"/>
        </w:rPr>
        <w:t xml:space="preserve">ger reduction targets </w:t>
      </w:r>
      <w:r>
        <w:rPr>
          <w:rFonts w:ascii="Cambria" w:hAnsi="Cambria" w:cs="Angsana New"/>
          <w:cs/>
          <w:lang w:val="en-GB" w:bidi="th-TH"/>
        </w:rPr>
        <w:t>(</w:t>
      </w:r>
      <w:r>
        <w:rPr>
          <w:rFonts w:ascii="Cambria" w:hAnsi="Cambria" w:cs="Cambria"/>
          <w:lang w:val="en-GB"/>
        </w:rPr>
        <w:t>ASEAN, 2017</w:t>
      </w:r>
      <w:r>
        <w:rPr>
          <w:rFonts w:ascii="Cambria" w:hAnsi="Cambria" w:cs="Angsana New"/>
          <w:cs/>
          <w:lang w:val="en-GB" w:bidi="th-TH"/>
        </w:rPr>
        <w:t xml:space="preserve">). </w:t>
      </w:r>
      <w:r>
        <w:rPr>
          <w:rFonts w:ascii="Cambria" w:hAnsi="Cambria" w:cs="Cambria"/>
          <w:lang w:val="en-GB"/>
        </w:rPr>
        <w:t xml:space="preserve">However, challenges remain, especially on narrowing the development gap among ASEAN </w:t>
      </w:r>
      <w:r>
        <w:rPr>
          <w:rFonts w:ascii="Cambria" w:hAnsi="Cambria" w:cs="Cambria"/>
          <w:lang w:val="en-GB"/>
        </w:rPr>
        <w:lastRenderedPageBreak/>
        <w:t>member states to ensure that benefits are achieved relatively equally</w:t>
      </w:r>
      <w:r>
        <w:rPr>
          <w:rFonts w:ascii="Cambria" w:hAnsi="Cambria" w:cs="Angsana New"/>
          <w:cs/>
          <w:lang w:val="en-GB" w:bidi="th-TH"/>
        </w:rPr>
        <w:t>.</w:t>
      </w:r>
    </w:p>
    <w:p w14:paraId="3B52A78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complementarity frameworks between SDGs and the ASE</w:t>
      </w:r>
      <w:r>
        <w:rPr>
          <w:rFonts w:ascii="Cambria" w:hAnsi="Cambria" w:cs="Cambria"/>
          <w:lang w:val="en-GB"/>
        </w:rPr>
        <w:t>AN Community Vision 2025 have been developed</w:t>
      </w:r>
      <w:r>
        <w:rPr>
          <w:rFonts w:ascii="Cambria" w:hAnsi="Cambria" w:cs="Angsana New"/>
          <w:cs/>
          <w:lang w:val="en-GB" w:bidi="th-TH"/>
        </w:rPr>
        <w:t xml:space="preserve">. </w:t>
      </w:r>
      <w:r>
        <w:rPr>
          <w:rFonts w:ascii="Cambria" w:hAnsi="Cambria" w:cs="Cambria"/>
          <w:lang w:val="en-GB"/>
        </w:rPr>
        <w:t>This complementarity is determined at all levels, as follows</w:t>
      </w:r>
      <w:r>
        <w:rPr>
          <w:rFonts w:ascii="Cambria" w:hAnsi="Cambria" w:cs="Angsana New"/>
          <w:cs/>
          <w:lang w:val="en-GB" w:bidi="th-TH"/>
        </w:rPr>
        <w:t xml:space="preserve">: </w:t>
      </w:r>
    </w:p>
    <w:p w14:paraId="6CF2069D" w14:textId="77777777" w:rsidR="00EF56DA" w:rsidRDefault="002F4ABC">
      <w:pPr>
        <w:widowControl w:val="0"/>
        <w:numPr>
          <w:ilvl w:val="0"/>
          <w:numId w:val="2"/>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Complementarity between goals and objectives of both agendas, to ensure a shared </w:t>
      </w:r>
      <w:proofErr w:type="gramStart"/>
      <w:r>
        <w:rPr>
          <w:rFonts w:ascii="Cambria" w:hAnsi="Cambria" w:cs="Cambria"/>
          <w:lang w:val="en-GB"/>
        </w:rPr>
        <w:t>destination;</w:t>
      </w:r>
      <w:proofErr w:type="gramEnd"/>
    </w:p>
    <w:p w14:paraId="1BF498B1" w14:textId="77777777" w:rsidR="00EF56DA" w:rsidRDefault="002F4ABC">
      <w:pPr>
        <w:widowControl w:val="0"/>
        <w:numPr>
          <w:ilvl w:val="0"/>
          <w:numId w:val="2"/>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Complementarity between underlying values and </w:t>
      </w:r>
      <w:r>
        <w:rPr>
          <w:rFonts w:ascii="Cambria" w:hAnsi="Cambria" w:cs="Cambria"/>
          <w:lang w:val="en-GB"/>
        </w:rPr>
        <w:t xml:space="preserve">operational principles, to guide planning, decision making and action </w:t>
      </w:r>
      <w:proofErr w:type="gramStart"/>
      <w:r>
        <w:rPr>
          <w:rFonts w:ascii="Cambria" w:hAnsi="Cambria" w:cs="Cambria"/>
          <w:lang w:val="en-GB"/>
        </w:rPr>
        <w:t>choices;</w:t>
      </w:r>
      <w:proofErr w:type="gramEnd"/>
    </w:p>
    <w:p w14:paraId="11928842" w14:textId="77777777" w:rsidR="00EF56DA" w:rsidRDefault="002F4ABC">
      <w:pPr>
        <w:widowControl w:val="0"/>
        <w:numPr>
          <w:ilvl w:val="0"/>
          <w:numId w:val="2"/>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Complementarity between operational detail and implementation mechanisms, including institutional arrangements, resource allocation, monitoring and </w:t>
      </w:r>
      <w:proofErr w:type="gramStart"/>
      <w:r>
        <w:rPr>
          <w:rFonts w:ascii="Cambria" w:hAnsi="Cambria" w:cs="Cambria"/>
          <w:lang w:val="en-GB"/>
        </w:rPr>
        <w:t>reporting;</w:t>
      </w:r>
      <w:proofErr w:type="gramEnd"/>
    </w:p>
    <w:p w14:paraId="3D820A2B" w14:textId="77777777" w:rsidR="00EF56DA" w:rsidRDefault="002F4ABC">
      <w:pPr>
        <w:widowControl w:val="0"/>
        <w:numPr>
          <w:ilvl w:val="0"/>
          <w:numId w:val="2"/>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Complementarity be</w:t>
      </w:r>
      <w:r>
        <w:rPr>
          <w:rFonts w:ascii="Cambria" w:hAnsi="Cambria" w:cs="Cambria"/>
          <w:lang w:val="en-GB"/>
        </w:rPr>
        <w:t>tween selected and cross</w:t>
      </w:r>
      <w:r>
        <w:rPr>
          <w:rFonts w:ascii="Cambria" w:hAnsi="Cambria" w:cs="Angsana New"/>
          <w:cs/>
          <w:lang w:val="en-GB" w:bidi="th-TH"/>
        </w:rPr>
        <w:t>-</w:t>
      </w:r>
      <w:r>
        <w:rPr>
          <w:rFonts w:ascii="Cambria" w:hAnsi="Cambria" w:cs="Cambria"/>
          <w:lang w:val="en-GB"/>
        </w:rPr>
        <w:t>cutting priorities, to enhance focus and avoid instances where one action cancels out benefits of another</w:t>
      </w:r>
      <w:r>
        <w:rPr>
          <w:rFonts w:ascii="Cambria" w:hAnsi="Cambria" w:cs="Angsana New"/>
          <w:cs/>
          <w:lang w:val="en-GB" w:bidi="th-TH"/>
        </w:rPr>
        <w:t>.</w:t>
      </w:r>
    </w:p>
    <w:p w14:paraId="40CCE45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identified cross</w:t>
      </w:r>
      <w:r>
        <w:rPr>
          <w:rFonts w:ascii="Cambria" w:hAnsi="Cambria" w:cs="Angsana New"/>
          <w:cs/>
          <w:lang w:val="en-GB" w:bidi="th-TH"/>
        </w:rPr>
        <w:t>-</w:t>
      </w:r>
      <w:r>
        <w:rPr>
          <w:rFonts w:ascii="Cambria" w:hAnsi="Cambria" w:cs="Cambria"/>
          <w:lang w:val="en-GB"/>
        </w:rPr>
        <w:t>cutting priority areas between SDGs and ASEAN Community Vision 2025 are, among others, poverty eradicat</w:t>
      </w:r>
      <w:r>
        <w:rPr>
          <w:rFonts w:ascii="Cambria" w:hAnsi="Cambria" w:cs="Cambria"/>
          <w:lang w:val="en-GB"/>
        </w:rPr>
        <w:t xml:space="preserve">ion, infrastructure and connectivity, sustainable management of natural resources, sustainable </w:t>
      </w:r>
      <w:proofErr w:type="gramStart"/>
      <w:r>
        <w:rPr>
          <w:rFonts w:ascii="Cambria" w:hAnsi="Cambria" w:cs="Cambria"/>
          <w:lang w:val="en-GB"/>
        </w:rPr>
        <w:t>production</w:t>
      </w:r>
      <w:proofErr w:type="gramEnd"/>
      <w:r>
        <w:rPr>
          <w:rFonts w:ascii="Cambria" w:hAnsi="Cambria" w:cs="Cambria"/>
          <w:lang w:val="en-GB"/>
        </w:rPr>
        <w:t xml:space="preserve"> and consumption, as well as resilience</w:t>
      </w:r>
      <w:r>
        <w:rPr>
          <w:rFonts w:ascii="Cambria" w:hAnsi="Cambria" w:cs="Angsana New"/>
          <w:cs/>
          <w:lang w:val="en-GB" w:bidi="th-TH"/>
        </w:rPr>
        <w:t xml:space="preserve">. </w:t>
      </w:r>
      <w:r>
        <w:rPr>
          <w:rFonts w:ascii="Cambria" w:hAnsi="Cambria" w:cs="Cambria"/>
          <w:lang w:val="en-GB"/>
        </w:rPr>
        <w:t>These proposed priority areas were obtained from recommendations to support ASEAN member states to achieve ASE</w:t>
      </w:r>
      <w:r>
        <w:rPr>
          <w:rFonts w:ascii="Cambria" w:hAnsi="Cambria" w:cs="Cambria"/>
          <w:lang w:val="en-GB"/>
        </w:rPr>
        <w:t xml:space="preserve">AN Community Vision 2025 and SDGs </w:t>
      </w:r>
      <w:r>
        <w:rPr>
          <w:rFonts w:ascii="Cambria" w:hAnsi="Cambria" w:cs="Angsana New"/>
          <w:cs/>
          <w:lang w:val="en-GB" w:bidi="th-TH"/>
        </w:rPr>
        <w:t>(</w:t>
      </w:r>
      <w:r>
        <w:rPr>
          <w:rFonts w:ascii="Cambria" w:hAnsi="Cambria" w:cs="Cambria"/>
          <w:lang w:val="en-GB"/>
        </w:rPr>
        <w:t>UNESCAP</w:t>
      </w:r>
      <w:r>
        <w:rPr>
          <w:rFonts w:ascii="Cambria" w:hAnsi="Cambria" w:cs="Angsana New"/>
          <w:cs/>
          <w:lang w:val="en-GB" w:bidi="th-TH"/>
        </w:rPr>
        <w:t xml:space="preserve">. </w:t>
      </w:r>
      <w:r>
        <w:rPr>
          <w:rFonts w:ascii="Cambria" w:hAnsi="Cambria" w:cs="Cambria"/>
          <w:lang w:val="en-GB"/>
        </w:rPr>
        <w:t>2017</w:t>
      </w:r>
      <w:r>
        <w:rPr>
          <w:rFonts w:ascii="Cambria" w:hAnsi="Cambria" w:cs="Angsana New"/>
          <w:cs/>
          <w:lang w:val="en-GB" w:bidi="th-TH"/>
        </w:rPr>
        <w:t xml:space="preserve">). </w:t>
      </w:r>
    </w:p>
    <w:p w14:paraId="0F5FE95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early as 2016, the ASEAN member states such as the Philippines, Indonesia, Malaysia, Thailand, and Viet Nam started to indicate their commitment to align SDGs to the ASEAN Community Vision 2025 by sett</w:t>
      </w:r>
      <w:r>
        <w:rPr>
          <w:rFonts w:ascii="Cambria" w:hAnsi="Cambria" w:cs="Cambria"/>
          <w:lang w:val="en-GB"/>
        </w:rPr>
        <w:t>ing up regulations and issuing reports on the implementation of SDGs</w:t>
      </w:r>
      <w:r>
        <w:rPr>
          <w:rFonts w:ascii="Cambria" w:hAnsi="Cambria" w:cs="Angsana New"/>
          <w:cs/>
          <w:lang w:val="en-GB" w:bidi="th-TH"/>
        </w:rPr>
        <w:t>.</w:t>
      </w:r>
    </w:p>
    <w:p w14:paraId="6D86A5D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Reports show that an estimated 132 million people have been pulled out from extreme poverty in ASEAN, but without a robust mechanism on social protection, persons with disabilities are p</w:t>
      </w:r>
      <w:r>
        <w:rPr>
          <w:rFonts w:ascii="Cambria" w:hAnsi="Cambria" w:cs="Cambria"/>
          <w:lang w:val="en-GB"/>
        </w:rPr>
        <w:t xml:space="preserve">rone to return below poverty line </w:t>
      </w:r>
      <w:r>
        <w:rPr>
          <w:rFonts w:ascii="Cambria" w:hAnsi="Cambria" w:cs="Angsana New"/>
          <w:cs/>
          <w:lang w:val="en-GB" w:bidi="th-TH"/>
        </w:rPr>
        <w:t>(</w:t>
      </w:r>
      <w:r>
        <w:rPr>
          <w:rFonts w:ascii="Cambria" w:hAnsi="Cambria" w:cs="Cambria"/>
          <w:lang w:val="en-GB"/>
        </w:rPr>
        <w:t>ASEAN C</w:t>
      </w:r>
      <w:r>
        <w:rPr>
          <w:rFonts w:ascii="Cambria" w:hAnsi="Cambria" w:cs="Angsana New"/>
          <w:cs/>
          <w:lang w:val="en-GB" w:bidi="th-TH"/>
        </w:rPr>
        <w:t xml:space="preserve">. </w:t>
      </w:r>
      <w:r>
        <w:rPr>
          <w:rFonts w:ascii="Cambria" w:hAnsi="Cambria" w:cs="Cambria"/>
          <w:lang w:val="en-GB"/>
        </w:rPr>
        <w:t>U</w:t>
      </w:r>
      <w:r>
        <w:rPr>
          <w:rFonts w:ascii="Cambria" w:hAnsi="Cambria" w:cs="Angsana New"/>
          <w:cs/>
          <w:lang w:val="en-GB" w:bidi="th-TH"/>
        </w:rPr>
        <w:t>.</w:t>
      </w:r>
      <w:r>
        <w:rPr>
          <w:rFonts w:ascii="Cambria" w:hAnsi="Cambria" w:cs="Cambria"/>
          <w:lang w:val="en-GB"/>
        </w:rPr>
        <w:t>, 2017</w:t>
      </w:r>
      <w:r>
        <w:rPr>
          <w:rFonts w:ascii="Cambria" w:hAnsi="Cambria" w:cs="Angsana New"/>
          <w:cs/>
          <w:lang w:val="en-GB" w:bidi="th-TH"/>
        </w:rPr>
        <w:t xml:space="preserve">). </w:t>
      </w:r>
      <w:r>
        <w:rPr>
          <w:rFonts w:ascii="Cambria" w:hAnsi="Cambria" w:cs="Cambria"/>
          <w:lang w:val="en-GB"/>
        </w:rPr>
        <w:t>On the other hand, the enjoyment of rights to education, good health, and gender equality remained behind considerably</w:t>
      </w:r>
      <w:r>
        <w:rPr>
          <w:rFonts w:ascii="Cambria" w:hAnsi="Cambria" w:cs="Angsana New"/>
          <w:cs/>
          <w:lang w:val="en-GB" w:bidi="th-TH"/>
        </w:rPr>
        <w:t xml:space="preserve">. </w:t>
      </w:r>
    </w:p>
    <w:p w14:paraId="6195D62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Mixed progress was found in SDG 3 of good health and well</w:t>
      </w:r>
      <w:r>
        <w:rPr>
          <w:rFonts w:ascii="Cambria" w:hAnsi="Cambria" w:cs="Angsana New"/>
          <w:cs/>
          <w:lang w:val="en-GB" w:bidi="th-TH"/>
        </w:rPr>
        <w:t>-</w:t>
      </w:r>
      <w:r>
        <w:rPr>
          <w:rFonts w:ascii="Cambria" w:hAnsi="Cambria" w:cs="Cambria"/>
          <w:lang w:val="en-GB"/>
        </w:rPr>
        <w:t>being in ASEAN</w:t>
      </w:r>
      <w:r>
        <w:rPr>
          <w:rFonts w:ascii="Cambria" w:hAnsi="Cambria" w:cs="Angsana New"/>
          <w:cs/>
          <w:lang w:val="en-GB" w:bidi="th-TH"/>
        </w:rPr>
        <w:t xml:space="preserve">. </w:t>
      </w:r>
      <w:r>
        <w:rPr>
          <w:rFonts w:ascii="Cambria" w:hAnsi="Cambria" w:cs="Cambria"/>
          <w:lang w:val="en-GB"/>
        </w:rPr>
        <w:t xml:space="preserve">While </w:t>
      </w:r>
      <w:r>
        <w:rPr>
          <w:rFonts w:ascii="Cambria" w:hAnsi="Cambria" w:cs="Cambria"/>
          <w:lang w:val="en-GB"/>
        </w:rPr>
        <w:t>some member states like the Philippines are achieving good targets on decreasing the number of diseases, such as HIV, all countries, except Malaysia, managed to decrease tuberculosis prevalence</w:t>
      </w:r>
      <w:r>
        <w:rPr>
          <w:rFonts w:ascii="Cambria" w:hAnsi="Cambria" w:cs="Angsana New"/>
          <w:cs/>
          <w:lang w:val="en-GB" w:bidi="th-TH"/>
        </w:rPr>
        <w:t xml:space="preserve">. </w:t>
      </w:r>
      <w:r>
        <w:rPr>
          <w:rFonts w:ascii="Cambria" w:hAnsi="Cambria" w:cs="Cambria"/>
          <w:lang w:val="en-GB"/>
        </w:rPr>
        <w:t>Notably, Myanmar has a problem reducing its high rate of deat</w:t>
      </w:r>
      <w:r>
        <w:rPr>
          <w:rFonts w:ascii="Cambria" w:hAnsi="Cambria" w:cs="Cambria"/>
          <w:lang w:val="en-GB"/>
        </w:rPr>
        <w:t>hs from non</w:t>
      </w:r>
      <w:r>
        <w:rPr>
          <w:rFonts w:ascii="Cambria" w:hAnsi="Cambria" w:cs="Angsana New"/>
          <w:cs/>
          <w:lang w:val="en-GB" w:bidi="th-TH"/>
        </w:rPr>
        <w:t>-</w:t>
      </w:r>
      <w:r>
        <w:rPr>
          <w:rFonts w:ascii="Cambria" w:hAnsi="Cambria" w:cs="Cambria"/>
          <w:lang w:val="en-GB"/>
        </w:rPr>
        <w:t>communicable disease</w:t>
      </w:r>
      <w:r>
        <w:rPr>
          <w:rFonts w:ascii="Cambria" w:hAnsi="Cambria" w:cs="Angsana New"/>
          <w:cs/>
          <w:lang w:val="en-GB" w:bidi="th-TH"/>
        </w:rPr>
        <w:t xml:space="preserve">. </w:t>
      </w:r>
      <w:r>
        <w:rPr>
          <w:rFonts w:ascii="Cambria" w:hAnsi="Cambria" w:cs="Cambria"/>
          <w:lang w:val="en-GB"/>
        </w:rPr>
        <w:t>Despite these findings, ASEAN has recorded improvements in quality education of SDG 4</w:t>
      </w:r>
      <w:r>
        <w:rPr>
          <w:rFonts w:ascii="Cambria" w:hAnsi="Cambria" w:cs="Angsana New"/>
          <w:cs/>
          <w:lang w:val="en-GB" w:bidi="th-TH"/>
        </w:rPr>
        <w:t xml:space="preserve">. </w:t>
      </w:r>
      <w:r>
        <w:rPr>
          <w:rFonts w:ascii="Cambria" w:hAnsi="Cambria" w:cs="Cambria"/>
          <w:lang w:val="en-GB"/>
        </w:rPr>
        <w:t>This is particularly notable in Cambodia</w:t>
      </w:r>
      <w:r>
        <w:rPr>
          <w:rFonts w:ascii="Cambria" w:hAnsi="Cambria" w:cs="Angsana New"/>
          <w:cs/>
          <w:lang w:val="en-GB" w:bidi="th-TH"/>
        </w:rPr>
        <w:t>’</w:t>
      </w:r>
      <w:r>
        <w:rPr>
          <w:rFonts w:ascii="Cambria" w:hAnsi="Cambria" w:cs="Cambria"/>
          <w:lang w:val="en-GB"/>
        </w:rPr>
        <w:t>s increased primary education enrolment rates</w:t>
      </w:r>
      <w:r>
        <w:rPr>
          <w:rFonts w:ascii="Cambria" w:hAnsi="Cambria" w:cs="Angsana New"/>
          <w:cs/>
          <w:lang w:val="en-GB" w:bidi="th-TH"/>
        </w:rPr>
        <w:t xml:space="preserve">. </w:t>
      </w:r>
      <w:r>
        <w:rPr>
          <w:rFonts w:ascii="Cambria" w:hAnsi="Cambria" w:cs="Cambria"/>
          <w:lang w:val="en-GB"/>
        </w:rPr>
        <w:t>Generally, the ASEAN region now enjoys above 95</w:t>
      </w:r>
      <w:r>
        <w:rPr>
          <w:rFonts w:ascii="Cambria" w:hAnsi="Cambria" w:cs="Angsana New"/>
          <w:cs/>
          <w:lang w:val="en-GB" w:bidi="th-TH"/>
        </w:rPr>
        <w:t xml:space="preserve">% </w:t>
      </w:r>
      <w:r>
        <w:rPr>
          <w:rFonts w:ascii="Cambria" w:hAnsi="Cambria" w:cs="Cambria"/>
          <w:lang w:val="en-GB"/>
        </w:rPr>
        <w:t xml:space="preserve">in primary education </w:t>
      </w:r>
      <w:r>
        <w:rPr>
          <w:rFonts w:ascii="Cambria" w:hAnsi="Cambria" w:cs="Cambria"/>
          <w:lang w:val="en-GB"/>
        </w:rPr>
        <w:lastRenderedPageBreak/>
        <w:t xml:space="preserve">completion rates, compared to the era of MDGs when the rates were much lower </w:t>
      </w:r>
      <w:r>
        <w:rPr>
          <w:rFonts w:ascii="Cambria" w:hAnsi="Cambria" w:cs="Angsana New"/>
          <w:cs/>
          <w:lang w:val="en-GB" w:bidi="th-TH"/>
        </w:rPr>
        <w:t>(</w:t>
      </w:r>
      <w:r>
        <w:rPr>
          <w:rFonts w:ascii="Cambria" w:hAnsi="Cambria" w:cs="Cambria"/>
          <w:lang w:val="en-GB"/>
        </w:rPr>
        <w:t>ASEAN C</w:t>
      </w:r>
      <w:r>
        <w:rPr>
          <w:rFonts w:ascii="Cambria" w:hAnsi="Cambria" w:cs="Angsana New"/>
          <w:cs/>
          <w:lang w:val="en-GB" w:bidi="th-TH"/>
        </w:rPr>
        <w:t xml:space="preserve">. </w:t>
      </w:r>
      <w:r>
        <w:rPr>
          <w:rFonts w:ascii="Cambria" w:hAnsi="Cambria" w:cs="Cambria"/>
          <w:lang w:val="en-GB"/>
        </w:rPr>
        <w:t>U</w:t>
      </w:r>
      <w:r>
        <w:rPr>
          <w:rFonts w:ascii="Cambria" w:hAnsi="Cambria" w:cs="Angsana New"/>
          <w:cs/>
          <w:lang w:val="en-GB" w:bidi="th-TH"/>
        </w:rPr>
        <w:t>.</w:t>
      </w:r>
      <w:r>
        <w:rPr>
          <w:rFonts w:ascii="Cambria" w:hAnsi="Cambria" w:cs="Cambria"/>
          <w:lang w:val="en-GB"/>
        </w:rPr>
        <w:t>, 2017</w:t>
      </w:r>
      <w:r>
        <w:rPr>
          <w:rFonts w:ascii="Cambria" w:hAnsi="Cambria" w:cs="Angsana New"/>
          <w:cs/>
          <w:lang w:val="en-GB" w:bidi="th-TH"/>
        </w:rPr>
        <w:t>).</w:t>
      </w:r>
    </w:p>
    <w:p w14:paraId="4C46032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Another report by the International Monetary Funds </w:t>
      </w:r>
      <w:r>
        <w:rPr>
          <w:rFonts w:ascii="Cambria" w:hAnsi="Cambria" w:cs="Angsana New"/>
          <w:cs/>
          <w:lang w:val="en-GB" w:bidi="th-TH"/>
        </w:rPr>
        <w:t>(</w:t>
      </w:r>
      <w:r>
        <w:rPr>
          <w:rFonts w:ascii="Cambria" w:hAnsi="Cambria" w:cs="Cambria"/>
          <w:lang w:val="en-GB"/>
        </w:rPr>
        <w:t>IMF</w:t>
      </w:r>
      <w:r>
        <w:rPr>
          <w:rFonts w:ascii="Cambria" w:hAnsi="Cambria" w:cs="Angsana New"/>
          <w:cs/>
          <w:lang w:val="en-GB" w:bidi="th-TH"/>
        </w:rPr>
        <w:t xml:space="preserve">) </w:t>
      </w:r>
      <w:r>
        <w:rPr>
          <w:rFonts w:ascii="Cambria" w:hAnsi="Cambria" w:cs="Cambria"/>
          <w:lang w:val="en-GB"/>
        </w:rPr>
        <w:t>found that ASEAN has since 2000 achieved significant progress in improving inc</w:t>
      </w:r>
      <w:r>
        <w:rPr>
          <w:rFonts w:ascii="Cambria" w:hAnsi="Cambria" w:cs="Cambria"/>
          <w:lang w:val="en-GB"/>
        </w:rPr>
        <w:t xml:space="preserve">omes and economic opportunities, including for women, and reducing the poverty rate </w:t>
      </w:r>
      <w:r>
        <w:rPr>
          <w:rFonts w:ascii="Cambria" w:hAnsi="Cambria" w:cs="Angsana New"/>
          <w:cs/>
          <w:lang w:val="en-GB" w:bidi="th-TH"/>
        </w:rPr>
        <w:t>(</w:t>
      </w:r>
      <w:r>
        <w:rPr>
          <w:rFonts w:ascii="Cambria" w:hAnsi="Cambria" w:cs="Cambria"/>
          <w:lang w:val="en-GB"/>
        </w:rPr>
        <w:t>IMF, 2017</w:t>
      </w:r>
      <w:r>
        <w:rPr>
          <w:rFonts w:ascii="Cambria" w:hAnsi="Cambria" w:cs="Angsana New"/>
          <w:cs/>
          <w:lang w:val="en-GB" w:bidi="th-TH"/>
        </w:rPr>
        <w:t xml:space="preserve">). </w:t>
      </w:r>
    </w:p>
    <w:p w14:paraId="34F4506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SDGs implementation, a baseline study developed by UNESCAP in collaboration with ASEAN to assess progress made from 2015 to 2017 not only emphasised</w:t>
      </w:r>
      <w:r>
        <w:rPr>
          <w:rFonts w:ascii="Cambria" w:hAnsi="Cambria" w:cs="Cambria"/>
          <w:lang w:val="en-GB"/>
        </w:rPr>
        <w:t xml:space="preserve"> the significant achievement of several goals by 2015, </w:t>
      </w:r>
      <w:proofErr w:type="gramStart"/>
      <w:r>
        <w:rPr>
          <w:rFonts w:ascii="Cambria" w:hAnsi="Cambria" w:cs="Cambria"/>
          <w:lang w:val="en-GB"/>
        </w:rPr>
        <w:t>it</w:t>
      </w:r>
      <w:proofErr w:type="gramEnd"/>
      <w:r>
        <w:rPr>
          <w:rFonts w:ascii="Cambria" w:hAnsi="Cambria" w:cs="Cambria"/>
          <w:lang w:val="en-GB"/>
        </w:rPr>
        <w:t xml:space="preserve"> also identified anticipated progress on priority goals</w:t>
      </w:r>
      <w:r>
        <w:rPr>
          <w:rFonts w:ascii="Cambria" w:hAnsi="Cambria" w:cs="Angsana New"/>
          <w:cs/>
          <w:lang w:val="en-GB" w:bidi="th-TH"/>
        </w:rPr>
        <w:t xml:space="preserve">. </w:t>
      </w:r>
      <w:r>
        <w:rPr>
          <w:rFonts w:ascii="Cambria" w:hAnsi="Cambria" w:cs="Cambria"/>
          <w:lang w:val="en-GB"/>
        </w:rPr>
        <w:t>Several goals, viz</w:t>
      </w:r>
      <w:r>
        <w:rPr>
          <w:rFonts w:ascii="Cambria" w:hAnsi="Cambria" w:cs="Angsana New"/>
          <w:cs/>
          <w:lang w:val="en-GB" w:bidi="th-TH"/>
        </w:rPr>
        <w:t xml:space="preserve">. </w:t>
      </w:r>
      <w:r>
        <w:rPr>
          <w:rFonts w:ascii="Cambria" w:hAnsi="Cambria" w:cs="Cambria"/>
          <w:lang w:val="en-GB"/>
        </w:rPr>
        <w:t>poverty eradication, good health and well</w:t>
      </w:r>
      <w:r>
        <w:rPr>
          <w:rFonts w:ascii="Cambria" w:hAnsi="Cambria" w:cs="Angsana New"/>
          <w:cs/>
          <w:lang w:val="en-GB" w:bidi="th-TH"/>
        </w:rPr>
        <w:t>-</w:t>
      </w:r>
      <w:r>
        <w:rPr>
          <w:rFonts w:ascii="Cambria" w:hAnsi="Cambria" w:cs="Cambria"/>
          <w:lang w:val="en-GB"/>
        </w:rPr>
        <w:t xml:space="preserve">being and quality of education had passed targets </w:t>
      </w:r>
      <w:r>
        <w:rPr>
          <w:rFonts w:ascii="Cambria" w:hAnsi="Cambria" w:cs="Angsana New"/>
          <w:cs/>
          <w:lang w:val="en-GB" w:bidi="th-TH"/>
        </w:rPr>
        <w:t>(</w:t>
      </w:r>
      <w:r>
        <w:rPr>
          <w:rFonts w:ascii="Cambria" w:hAnsi="Cambria" w:cs="Cambria"/>
          <w:lang w:val="en-GB"/>
        </w:rPr>
        <w:t>UNESCAP, ASEAN SDGs Baseline,</w:t>
      </w:r>
      <w:r>
        <w:rPr>
          <w:rFonts w:ascii="Cambria" w:hAnsi="Cambria" w:cs="Cambria"/>
          <w:lang w:val="en-GB"/>
        </w:rPr>
        <w:t xml:space="preserve"> 2017</w:t>
      </w:r>
      <w:r>
        <w:rPr>
          <w:rFonts w:ascii="Cambria" w:hAnsi="Cambria" w:cs="Angsana New"/>
          <w:cs/>
          <w:lang w:val="en-GB" w:bidi="th-TH"/>
        </w:rPr>
        <w:t xml:space="preserve">). </w:t>
      </w:r>
    </w:p>
    <w:p w14:paraId="1BBD59B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ASEAN members states in 2019 set a new milestone on the protection of the rights of persons with disabilities, by adopting the ASEAN Enabling Masterplan 2025</w:t>
      </w:r>
      <w:r>
        <w:rPr>
          <w:rFonts w:ascii="Cambria" w:hAnsi="Cambria" w:cs="Angsana New"/>
          <w:cs/>
          <w:lang w:val="en-GB" w:bidi="th-TH"/>
        </w:rPr>
        <w:t xml:space="preserve">. </w:t>
      </w:r>
      <w:r>
        <w:rPr>
          <w:rFonts w:ascii="Cambria" w:hAnsi="Cambria" w:cs="Cambria"/>
          <w:lang w:val="en-GB"/>
        </w:rPr>
        <w:t xml:space="preserve">This important document will be an essential tool for monitoring and </w:t>
      </w:r>
      <w:r>
        <w:rPr>
          <w:rFonts w:ascii="Cambria" w:hAnsi="Cambria" w:cs="Cambria"/>
          <w:lang w:val="en-GB"/>
        </w:rPr>
        <w:t>evaluating mechanisms that are inclusive and that involve the participation of OPDs and multi</w:t>
      </w:r>
      <w:r>
        <w:rPr>
          <w:rFonts w:ascii="Cambria" w:hAnsi="Cambria" w:cs="Angsana New"/>
          <w:cs/>
          <w:lang w:val="en-GB" w:bidi="th-TH"/>
        </w:rPr>
        <w:t>-</w:t>
      </w:r>
      <w:r>
        <w:rPr>
          <w:rFonts w:ascii="Cambria" w:hAnsi="Cambria" w:cs="Cambria"/>
          <w:lang w:val="en-GB"/>
        </w:rPr>
        <w:t>stakeholders in the implementation of SDGs</w:t>
      </w:r>
      <w:r>
        <w:rPr>
          <w:rFonts w:ascii="Cambria" w:hAnsi="Cambria" w:cs="Angsana New"/>
          <w:cs/>
          <w:lang w:val="en-GB" w:bidi="th-TH"/>
        </w:rPr>
        <w:t>-</w:t>
      </w:r>
      <w:r>
        <w:rPr>
          <w:rFonts w:ascii="Cambria" w:hAnsi="Cambria" w:cs="Cambria"/>
          <w:lang w:val="en-GB"/>
        </w:rPr>
        <w:t>CRPD, in alignment with the 2030 Agenda</w:t>
      </w:r>
      <w:r>
        <w:rPr>
          <w:rFonts w:ascii="Cambria" w:hAnsi="Cambria" w:cs="Angsana New"/>
          <w:cs/>
          <w:lang w:val="en-GB" w:bidi="th-TH"/>
        </w:rPr>
        <w:t xml:space="preserve">. </w:t>
      </w:r>
      <w:r>
        <w:rPr>
          <w:rFonts w:ascii="Cambria" w:hAnsi="Cambria" w:cs="Cambria"/>
        </w:rPr>
        <w:t>The Masterplan consists of 76 key action points traversing the three ASEAN com</w:t>
      </w:r>
      <w:r>
        <w:rPr>
          <w:rFonts w:ascii="Cambria" w:hAnsi="Cambria" w:cs="Cambria"/>
        </w:rPr>
        <w:t xml:space="preserve">munity </w:t>
      </w:r>
      <w:proofErr w:type="gramStart"/>
      <w:r>
        <w:rPr>
          <w:rFonts w:ascii="Cambria" w:hAnsi="Cambria" w:cs="Cambria"/>
        </w:rPr>
        <w:t>pillars;</w:t>
      </w:r>
      <w:proofErr w:type="gramEnd"/>
      <w:r>
        <w:rPr>
          <w:rFonts w:ascii="Cambria" w:hAnsi="Cambria" w:cs="Cambria"/>
        </w:rPr>
        <w:t xml:space="preserve"> namely, the Political</w:t>
      </w:r>
      <w:r>
        <w:rPr>
          <w:rFonts w:ascii="Cambria" w:hAnsi="Cambria" w:cs="Angsana New"/>
          <w:cs/>
          <w:lang w:bidi="th-TH"/>
        </w:rPr>
        <w:t>-</w:t>
      </w:r>
      <w:r>
        <w:rPr>
          <w:rFonts w:ascii="Cambria" w:hAnsi="Cambria" w:cs="Cambria"/>
        </w:rPr>
        <w:t>Security Community, the Economic Community and the Socio</w:t>
      </w:r>
      <w:r>
        <w:rPr>
          <w:rFonts w:ascii="Cambria" w:hAnsi="Cambria" w:cs="Angsana New"/>
          <w:cs/>
          <w:lang w:bidi="th-TH"/>
        </w:rPr>
        <w:t>-</w:t>
      </w:r>
      <w:r>
        <w:rPr>
          <w:rFonts w:ascii="Cambria" w:hAnsi="Cambria" w:cs="Cambria"/>
        </w:rPr>
        <w:t>Cultural Community</w:t>
      </w:r>
      <w:r>
        <w:rPr>
          <w:rFonts w:ascii="Cambria" w:hAnsi="Cambria" w:cs="Angsana New"/>
          <w:cs/>
          <w:lang w:bidi="th-TH"/>
        </w:rPr>
        <w:t xml:space="preserve">. </w:t>
      </w:r>
      <w:r>
        <w:rPr>
          <w:rFonts w:ascii="Cambria" w:hAnsi="Cambria" w:cs="Cambria"/>
        </w:rPr>
        <w:t>Performance on these action points will be reviewed at the projected mid and end</w:t>
      </w:r>
      <w:r>
        <w:rPr>
          <w:rFonts w:ascii="Cambria" w:hAnsi="Cambria" w:cs="Angsana New"/>
          <w:cs/>
          <w:lang w:bidi="th-TH"/>
        </w:rPr>
        <w:t>-</w:t>
      </w:r>
      <w:r>
        <w:rPr>
          <w:rFonts w:ascii="Cambria" w:hAnsi="Cambria" w:cs="Cambria"/>
        </w:rPr>
        <w:t xml:space="preserve">term milestones in 2021 and 2025, respectively </w:t>
      </w:r>
      <w:r>
        <w:rPr>
          <w:rFonts w:ascii="Cambria" w:hAnsi="Cambria" w:cs="Angsana New"/>
          <w:cs/>
          <w:lang w:bidi="th-TH"/>
        </w:rPr>
        <w:t>(</w:t>
      </w:r>
      <w:r>
        <w:rPr>
          <w:rFonts w:ascii="Cambria" w:hAnsi="Cambria" w:cs="Cambria"/>
        </w:rPr>
        <w:t>Secretariat,</w:t>
      </w:r>
      <w:r>
        <w:rPr>
          <w:rFonts w:ascii="Cambria" w:hAnsi="Cambria" w:cs="Cambria"/>
        </w:rPr>
        <w:t xml:space="preserve"> 2018</w:t>
      </w:r>
      <w:r>
        <w:rPr>
          <w:rFonts w:ascii="Cambria" w:hAnsi="Cambria" w:cs="Angsana New"/>
          <w:cs/>
          <w:lang w:bidi="th-TH"/>
        </w:rPr>
        <w:t>).</w:t>
      </w:r>
      <w:r>
        <w:rPr>
          <w:rFonts w:ascii="Cambria" w:hAnsi="Cambria" w:cs="Angsana New"/>
          <w:cs/>
          <w:lang w:val="en-GB" w:bidi="th-TH"/>
        </w:rPr>
        <w:t xml:space="preserve"> </w:t>
      </w:r>
    </w:p>
    <w:p w14:paraId="4A2749DF"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Incheon Strategy to </w:t>
      </w:r>
      <w:r>
        <w:rPr>
          <w:rFonts w:ascii="Cambria" w:hAnsi="Cambria" w:cs="Angsana New"/>
          <w:b/>
          <w:bCs/>
          <w:cs/>
          <w:lang w:val="en-GB" w:bidi="th-TH"/>
        </w:rPr>
        <w:t>“</w:t>
      </w:r>
      <w:r>
        <w:rPr>
          <w:rFonts w:ascii="Cambria" w:hAnsi="Cambria" w:cs="Cambria"/>
          <w:b/>
          <w:bCs/>
          <w:lang w:val="en-GB"/>
        </w:rPr>
        <w:t>Make the Right Real</w:t>
      </w:r>
      <w:r>
        <w:rPr>
          <w:rFonts w:ascii="Cambria" w:hAnsi="Cambria" w:cs="Angsana New"/>
          <w:b/>
          <w:bCs/>
          <w:cs/>
          <w:lang w:val="en-GB" w:bidi="th-TH"/>
        </w:rPr>
        <w:t>”</w:t>
      </w:r>
    </w:p>
    <w:p w14:paraId="6049D70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Incheon Strategy was adopted in 2012 by 43 countries across the Asia and Pacific region, including the ASEAN member states</w:t>
      </w:r>
      <w:r>
        <w:rPr>
          <w:rFonts w:ascii="Cambria" w:hAnsi="Cambria" w:cs="Angsana New"/>
          <w:cs/>
          <w:lang w:val="en-GB" w:bidi="th-TH"/>
        </w:rPr>
        <w:t xml:space="preserve">. </w:t>
      </w:r>
      <w:r>
        <w:rPr>
          <w:rFonts w:ascii="Cambria" w:hAnsi="Cambria" w:cs="Cambria"/>
          <w:lang w:val="en-GB"/>
        </w:rPr>
        <w:t>This regional measure was undertaken as a twin</w:t>
      </w:r>
      <w:r>
        <w:rPr>
          <w:rFonts w:ascii="Cambria" w:hAnsi="Cambria" w:cs="Angsana New"/>
          <w:cs/>
          <w:lang w:val="en-GB" w:bidi="th-TH"/>
        </w:rPr>
        <w:t>-</w:t>
      </w:r>
      <w:r>
        <w:rPr>
          <w:rFonts w:ascii="Cambria" w:hAnsi="Cambria" w:cs="Cambria"/>
          <w:lang w:val="en-GB"/>
        </w:rPr>
        <w:t>track approach in parallel wit</w:t>
      </w:r>
      <w:r>
        <w:rPr>
          <w:rFonts w:ascii="Cambria" w:hAnsi="Cambria" w:cs="Cambria"/>
          <w:lang w:val="en-GB"/>
        </w:rPr>
        <w:t>h other international standards to achieve disability</w:t>
      </w:r>
      <w:r>
        <w:rPr>
          <w:rFonts w:ascii="Cambria" w:hAnsi="Cambria" w:cs="Angsana New"/>
          <w:cs/>
          <w:lang w:val="en-GB" w:bidi="th-TH"/>
        </w:rPr>
        <w:t>-</w:t>
      </w:r>
      <w:r>
        <w:rPr>
          <w:rFonts w:ascii="Cambria" w:hAnsi="Cambria" w:cs="Cambria"/>
          <w:lang w:val="en-GB"/>
        </w:rPr>
        <w:t>inclusive development; namely, the CRPD, SDGs, and Sendai Framework for Disaster Risk Reduction 2015</w:t>
      </w:r>
      <w:r>
        <w:rPr>
          <w:rFonts w:ascii="Cambria" w:hAnsi="Cambria" w:cs="Angsana New"/>
          <w:cs/>
          <w:lang w:val="en-GB" w:bidi="th-TH"/>
        </w:rPr>
        <w:t>-</w:t>
      </w:r>
      <w:r>
        <w:rPr>
          <w:rFonts w:ascii="Cambria" w:hAnsi="Cambria" w:cs="Cambria"/>
          <w:lang w:val="en-GB"/>
        </w:rPr>
        <w:t>2030 in the small</w:t>
      </w:r>
      <w:r>
        <w:rPr>
          <w:rFonts w:ascii="Cambria" w:hAnsi="Cambria" w:cs="Angsana New"/>
          <w:cs/>
          <w:lang w:val="en-GB" w:bidi="th-TH"/>
        </w:rPr>
        <w:t>-</w:t>
      </w:r>
      <w:r>
        <w:rPr>
          <w:rFonts w:ascii="Cambria" w:hAnsi="Cambria" w:cs="Cambria"/>
          <w:lang w:val="en-GB"/>
        </w:rPr>
        <w:t xml:space="preserve">scale region </w:t>
      </w:r>
      <w:r>
        <w:rPr>
          <w:rFonts w:ascii="Cambria" w:hAnsi="Cambria" w:cs="Angsana New"/>
          <w:cs/>
          <w:lang w:val="en-GB" w:bidi="th-TH"/>
        </w:rPr>
        <w:t>(</w:t>
      </w:r>
      <w:r>
        <w:rPr>
          <w:rFonts w:ascii="Cambria" w:hAnsi="Cambria" w:cs="Cambria"/>
          <w:lang w:val="en-GB"/>
        </w:rPr>
        <w:t>UNESCAP, 2018</w:t>
      </w:r>
      <w:r>
        <w:rPr>
          <w:rFonts w:ascii="Cambria" w:hAnsi="Cambria" w:cs="Angsana New"/>
          <w:cs/>
          <w:lang w:val="en-GB" w:bidi="th-TH"/>
        </w:rPr>
        <w:t xml:space="preserve">). </w:t>
      </w:r>
    </w:p>
    <w:p w14:paraId="0BCB6B1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foundation for the Incheon Strategy began with t</w:t>
      </w:r>
      <w:r>
        <w:rPr>
          <w:rFonts w:ascii="Cambria" w:hAnsi="Cambria" w:cs="Cambria"/>
          <w:lang w:val="en-GB"/>
        </w:rPr>
        <w:t xml:space="preserve">he Asian and Pacific Decade of the Persons with </w:t>
      </w:r>
      <w:r>
        <w:rPr>
          <w:rFonts w:ascii="Cambria" w:hAnsi="Cambria" w:cs="Cambria"/>
        </w:rPr>
        <w:t>Disabilities</w:t>
      </w:r>
      <w:r>
        <w:rPr>
          <w:rFonts w:ascii="Cambria" w:hAnsi="Cambria" w:cs="Cambria"/>
          <w:lang w:val="en-GB"/>
        </w:rPr>
        <w:t xml:space="preserve"> from 1993</w:t>
      </w:r>
      <w:r>
        <w:rPr>
          <w:rFonts w:ascii="Cambria" w:hAnsi="Cambria" w:cs="Angsana New"/>
          <w:cs/>
          <w:lang w:val="en-GB" w:bidi="th-TH"/>
        </w:rPr>
        <w:t>-</w:t>
      </w:r>
      <w:r>
        <w:rPr>
          <w:rFonts w:ascii="Cambria" w:hAnsi="Cambria" w:cs="Cambria"/>
          <w:lang w:val="en-GB"/>
        </w:rPr>
        <w:t>2002 as well as the adoption of the CRPD in 2011 when the treaty entered into force</w:t>
      </w:r>
      <w:r>
        <w:rPr>
          <w:rFonts w:ascii="Cambria" w:hAnsi="Cambria" w:cs="Angsana New"/>
          <w:cs/>
          <w:lang w:val="en-GB" w:bidi="th-TH"/>
        </w:rPr>
        <w:t xml:space="preserve">. </w:t>
      </w:r>
      <w:r>
        <w:rPr>
          <w:rFonts w:ascii="Cambria" w:hAnsi="Cambria" w:cs="Cambria"/>
          <w:lang w:val="en-GB"/>
        </w:rPr>
        <w:t xml:space="preserve">The Incheon Strategy was generated from various contributors by the governments to civil societies, </w:t>
      </w:r>
      <w:r>
        <w:rPr>
          <w:rFonts w:ascii="Cambria" w:hAnsi="Cambria" w:cs="Cambria"/>
          <w:lang w:val="en-GB"/>
        </w:rPr>
        <w:t>drawing input from several meetings including the Expert Group Meeting</w:t>
      </w:r>
      <w:r>
        <w:rPr>
          <w:rFonts w:ascii="Cambria" w:hAnsi="Cambria" w:cs="Angsana New"/>
          <w:cs/>
          <w:lang w:val="en-GB" w:bidi="th-TH"/>
        </w:rPr>
        <w:t>-</w:t>
      </w:r>
      <w:r>
        <w:rPr>
          <w:rFonts w:ascii="Cambria" w:hAnsi="Cambria" w:cs="Cambria"/>
          <w:lang w:val="en-GB"/>
        </w:rPr>
        <w:t>cum</w:t>
      </w:r>
      <w:r>
        <w:rPr>
          <w:rFonts w:ascii="Cambria" w:hAnsi="Cambria" w:cs="Angsana New"/>
          <w:cs/>
          <w:lang w:val="en-GB" w:bidi="th-TH"/>
        </w:rPr>
        <w:t>-</w:t>
      </w:r>
      <w:r>
        <w:rPr>
          <w:rFonts w:ascii="Cambria" w:hAnsi="Cambria" w:cs="Cambria"/>
          <w:lang w:val="en-GB"/>
        </w:rPr>
        <w:t>Stakeholder Consultation to Review the Implementation of Asian and Pacific Decade of Disabled Persons, 2003</w:t>
      </w:r>
      <w:r>
        <w:rPr>
          <w:rFonts w:ascii="Cambria" w:hAnsi="Cambria" w:cs="Angsana New"/>
          <w:cs/>
          <w:lang w:val="en-GB" w:bidi="th-TH"/>
        </w:rPr>
        <w:t>-</w:t>
      </w:r>
      <w:r>
        <w:rPr>
          <w:rFonts w:ascii="Cambria" w:hAnsi="Cambria" w:cs="Cambria"/>
          <w:lang w:val="en-GB"/>
        </w:rPr>
        <w:t xml:space="preserve">2012 and the </w:t>
      </w:r>
      <w:proofErr w:type="spellStart"/>
      <w:r>
        <w:rPr>
          <w:rFonts w:ascii="Cambria" w:hAnsi="Cambria" w:cs="Cambria"/>
          <w:lang w:val="en-GB"/>
        </w:rPr>
        <w:t>Biwako</w:t>
      </w:r>
      <w:proofErr w:type="spellEnd"/>
      <w:r>
        <w:rPr>
          <w:rFonts w:ascii="Cambria" w:hAnsi="Cambria" w:cs="Cambria"/>
          <w:lang w:val="en-GB"/>
        </w:rPr>
        <w:t xml:space="preserve"> Millennium Framework for Action, among others </w:t>
      </w:r>
      <w:r>
        <w:rPr>
          <w:rFonts w:ascii="Cambria" w:hAnsi="Cambria" w:cs="Angsana New"/>
          <w:cs/>
          <w:lang w:val="en-GB" w:bidi="th-TH"/>
        </w:rPr>
        <w:t>(</w:t>
      </w:r>
      <w:r>
        <w:rPr>
          <w:rFonts w:ascii="Cambria" w:hAnsi="Cambria" w:cs="Cambria"/>
          <w:lang w:val="en-GB"/>
        </w:rPr>
        <w:t>Bangko</w:t>
      </w:r>
      <w:r>
        <w:rPr>
          <w:rFonts w:ascii="Cambria" w:hAnsi="Cambria" w:cs="Cambria"/>
          <w:lang w:val="en-GB"/>
        </w:rPr>
        <w:t>k, 25</w:t>
      </w:r>
      <w:r>
        <w:rPr>
          <w:rFonts w:ascii="Cambria" w:hAnsi="Cambria" w:cs="Angsana New"/>
          <w:cs/>
          <w:lang w:val="en-GB" w:bidi="th-TH"/>
        </w:rPr>
        <w:t>-</w:t>
      </w:r>
      <w:r>
        <w:rPr>
          <w:rFonts w:ascii="Cambria" w:hAnsi="Cambria" w:cs="Cambria"/>
          <w:lang w:val="en-GB"/>
        </w:rPr>
        <w:t>26th June 2010</w:t>
      </w:r>
      <w:r>
        <w:rPr>
          <w:rFonts w:ascii="Cambria" w:hAnsi="Cambria" w:cs="Angsana New"/>
          <w:cs/>
          <w:lang w:val="en-GB" w:bidi="th-TH"/>
        </w:rPr>
        <w:t xml:space="preserve">). </w:t>
      </w:r>
    </w:p>
    <w:p w14:paraId="15D8C7C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Incheon Strategy was not intended to reduplicate existing mechanisms</w:t>
      </w:r>
      <w:r>
        <w:rPr>
          <w:rFonts w:ascii="Cambria" w:hAnsi="Cambria" w:cs="Angsana New"/>
          <w:cs/>
          <w:lang w:val="en-GB" w:bidi="th-TH"/>
        </w:rPr>
        <w:t xml:space="preserve">. </w:t>
      </w:r>
      <w:r>
        <w:rPr>
          <w:rFonts w:ascii="Cambria" w:hAnsi="Cambria" w:cs="Cambria"/>
          <w:lang w:val="en-GB"/>
        </w:rPr>
        <w:t xml:space="preserve">On the </w:t>
      </w:r>
      <w:r>
        <w:rPr>
          <w:rFonts w:ascii="Cambria" w:hAnsi="Cambria" w:cs="Cambria"/>
          <w:lang w:val="en-GB"/>
        </w:rPr>
        <w:lastRenderedPageBreak/>
        <w:t>other hand, it enhances the commitment of Asia and Pacific countries to fulfil the global agendas as outlined in the CRPD and SDGs</w:t>
      </w:r>
      <w:r>
        <w:rPr>
          <w:rFonts w:ascii="Cambria" w:hAnsi="Cambria" w:cs="Angsana New"/>
          <w:cs/>
          <w:lang w:val="en-GB" w:bidi="th-TH"/>
        </w:rPr>
        <w:t xml:space="preserve">. </w:t>
      </w:r>
      <w:r>
        <w:rPr>
          <w:rFonts w:ascii="Cambria" w:hAnsi="Cambria" w:cs="Cambria"/>
          <w:lang w:val="en-GB"/>
        </w:rPr>
        <w:t>Like the MDGs</w:t>
      </w:r>
      <w:r>
        <w:rPr>
          <w:rFonts w:ascii="Cambria" w:hAnsi="Cambria" w:cs="Angsana New"/>
          <w:cs/>
          <w:lang w:val="en-GB" w:bidi="th-TH"/>
        </w:rPr>
        <w:t xml:space="preserve">’ </w:t>
      </w:r>
      <w:r>
        <w:rPr>
          <w:rFonts w:ascii="Cambria" w:hAnsi="Cambria" w:cs="Cambria"/>
          <w:lang w:val="en-GB"/>
        </w:rPr>
        <w:t>eight goals, the Incheon Strategy has 10, regionally adopted, disability</w:t>
      </w:r>
      <w:r>
        <w:rPr>
          <w:rFonts w:ascii="Cambria" w:hAnsi="Cambria" w:cs="Angsana New"/>
          <w:cs/>
          <w:lang w:val="en-GB" w:bidi="th-TH"/>
        </w:rPr>
        <w:t>-</w:t>
      </w:r>
      <w:r>
        <w:rPr>
          <w:rFonts w:ascii="Cambria" w:hAnsi="Cambria" w:cs="Cambria"/>
          <w:lang w:val="en-GB"/>
        </w:rPr>
        <w:t>specific development goals, 27 targets and 62 indicators to boost the enjoyment and inclusive development for persons with disabilities in the Asia and Pacific region</w:t>
      </w:r>
      <w:r>
        <w:rPr>
          <w:rFonts w:ascii="Cambria" w:hAnsi="Cambria" w:cs="Angsana New"/>
          <w:cs/>
          <w:lang w:val="en-GB" w:bidi="th-TH"/>
        </w:rPr>
        <w:t>.</w:t>
      </w:r>
    </w:p>
    <w:p w14:paraId="3875A08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Emphasis on gov</w:t>
      </w:r>
      <w:r>
        <w:rPr>
          <w:rFonts w:ascii="Cambria" w:hAnsi="Cambria" w:cs="Cambria"/>
          <w:lang w:val="en-GB"/>
        </w:rPr>
        <w:t>ernment and multi</w:t>
      </w:r>
      <w:r>
        <w:rPr>
          <w:rFonts w:ascii="Cambria" w:hAnsi="Cambria" w:cs="Angsana New"/>
          <w:cs/>
          <w:lang w:val="en-GB" w:bidi="th-TH"/>
        </w:rPr>
        <w:t>-</w:t>
      </w:r>
      <w:r>
        <w:rPr>
          <w:rFonts w:ascii="Cambria" w:hAnsi="Cambria" w:cs="Cambria"/>
          <w:lang w:val="en-GB"/>
        </w:rPr>
        <w:t>stakeholder approach to issues is at the core of modalities to achieve Incheon Strategy</w:t>
      </w:r>
      <w:r>
        <w:rPr>
          <w:rFonts w:ascii="Cambria" w:hAnsi="Cambria" w:cs="Angsana New"/>
          <w:cs/>
          <w:lang w:val="en-GB" w:bidi="th-TH"/>
        </w:rPr>
        <w:t>’</w:t>
      </w:r>
      <w:r>
        <w:rPr>
          <w:rFonts w:ascii="Cambria" w:hAnsi="Cambria" w:cs="Cambria"/>
          <w:lang w:val="en-GB"/>
        </w:rPr>
        <w:t>s goals</w:t>
      </w:r>
      <w:r>
        <w:rPr>
          <w:rFonts w:ascii="Cambria" w:hAnsi="Cambria" w:cs="Angsana New"/>
          <w:cs/>
          <w:lang w:val="en-GB" w:bidi="th-TH"/>
        </w:rPr>
        <w:t xml:space="preserve">. </w:t>
      </w:r>
      <w:r>
        <w:rPr>
          <w:rFonts w:ascii="Cambria" w:hAnsi="Cambria" w:cs="Cambria"/>
          <w:lang w:val="en-GB"/>
        </w:rPr>
        <w:t>The key to success is in establishing a national coordination mechanism to implement the Strategy</w:t>
      </w:r>
      <w:r>
        <w:rPr>
          <w:rFonts w:ascii="Cambria" w:hAnsi="Cambria" w:cs="Angsana New"/>
          <w:cs/>
          <w:lang w:val="en-GB" w:bidi="th-TH"/>
        </w:rPr>
        <w:t xml:space="preserve">. </w:t>
      </w:r>
      <w:r>
        <w:rPr>
          <w:rFonts w:ascii="Cambria" w:hAnsi="Cambria" w:cs="Cambria"/>
          <w:lang w:val="en-GB"/>
        </w:rPr>
        <w:t xml:space="preserve">Within this framework, governments should </w:t>
      </w:r>
      <w:r>
        <w:rPr>
          <w:rFonts w:ascii="Cambria" w:hAnsi="Cambria" w:cs="Cambria"/>
          <w:lang w:val="en-GB"/>
        </w:rPr>
        <w:t xml:space="preserve">prepare and implement an engagement plan that includes meaningful participation of OPDs and provide technical assistance to them </w:t>
      </w:r>
      <w:r>
        <w:rPr>
          <w:rFonts w:ascii="Cambria" w:hAnsi="Cambria" w:cs="Angsana New"/>
          <w:cs/>
          <w:lang w:val="en-GB" w:bidi="th-TH"/>
        </w:rPr>
        <w:t>(</w:t>
      </w:r>
      <w:r>
        <w:rPr>
          <w:rFonts w:ascii="Cambria" w:hAnsi="Cambria" w:cs="Cambria"/>
          <w:lang w:val="en-GB"/>
        </w:rPr>
        <w:t>UNESCAP, 2018</w:t>
      </w:r>
      <w:r>
        <w:rPr>
          <w:rFonts w:ascii="Cambria" w:hAnsi="Cambria" w:cs="Angsana New"/>
          <w:cs/>
          <w:lang w:val="en-GB" w:bidi="th-TH"/>
        </w:rPr>
        <w:t xml:space="preserve">). </w:t>
      </w:r>
    </w:p>
    <w:p w14:paraId="139CE09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Working Group of Incheon Strategy commits to review and support the implementation of this </w:t>
      </w:r>
      <w:r>
        <w:rPr>
          <w:rFonts w:ascii="Cambria" w:hAnsi="Cambria" w:cs="Cambria"/>
          <w:lang w:val="en-GB"/>
        </w:rPr>
        <w:t>framework</w:t>
      </w:r>
      <w:r>
        <w:rPr>
          <w:rFonts w:ascii="Cambria" w:hAnsi="Cambria" w:cs="Angsana New"/>
          <w:cs/>
          <w:lang w:val="en-GB" w:bidi="th-TH"/>
        </w:rPr>
        <w:t xml:space="preserve">. </w:t>
      </w:r>
      <w:r>
        <w:rPr>
          <w:rFonts w:ascii="Cambria" w:hAnsi="Cambria" w:cs="Cambria"/>
          <w:lang w:val="en-GB"/>
        </w:rPr>
        <w:t>Moreover, UNESCAP in 2018 launched a report that reviews the Strategy</w:t>
      </w:r>
      <w:r>
        <w:rPr>
          <w:rFonts w:ascii="Cambria" w:hAnsi="Cambria" w:cs="Angsana New"/>
          <w:cs/>
          <w:lang w:val="en-GB" w:bidi="th-TH"/>
        </w:rPr>
        <w:t>’</w:t>
      </w:r>
      <w:r>
        <w:rPr>
          <w:rFonts w:ascii="Cambria" w:hAnsi="Cambria" w:cs="Cambria"/>
          <w:lang w:val="en-GB"/>
        </w:rPr>
        <w:t xml:space="preserve">s midpoint implementation </w:t>
      </w:r>
      <w:r>
        <w:rPr>
          <w:rFonts w:ascii="Cambria" w:hAnsi="Cambria" w:cs="Angsana New"/>
          <w:cs/>
          <w:lang w:val="en-GB" w:bidi="th-TH"/>
        </w:rPr>
        <w:t>(</w:t>
      </w:r>
      <w:r>
        <w:rPr>
          <w:rFonts w:ascii="Cambria" w:hAnsi="Cambria" w:cs="Cambria"/>
          <w:lang w:val="en-GB"/>
        </w:rPr>
        <w:t>UNESCAP, 2018</w:t>
      </w:r>
      <w:r>
        <w:rPr>
          <w:rFonts w:ascii="Cambria" w:hAnsi="Cambria" w:cs="Angsana New"/>
          <w:cs/>
          <w:lang w:val="en-GB" w:bidi="th-TH"/>
        </w:rPr>
        <w:t xml:space="preserve">). </w:t>
      </w:r>
      <w:r>
        <w:rPr>
          <w:rFonts w:ascii="Cambria" w:hAnsi="Cambria" w:cs="Cambria"/>
          <w:lang w:val="en-GB"/>
        </w:rPr>
        <w:t>The report outlined several critical findings; principally</w:t>
      </w:r>
      <w:r>
        <w:rPr>
          <w:rFonts w:ascii="Cambria" w:hAnsi="Cambria" w:cs="Angsana New"/>
          <w:cs/>
          <w:lang w:val="en-GB" w:bidi="th-TH"/>
        </w:rPr>
        <w:t xml:space="preserve">: </w:t>
      </w:r>
    </w:p>
    <w:p w14:paraId="0461EB5D"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 xml:space="preserve">That persons with disabilities face barriers to </w:t>
      </w:r>
      <w:proofErr w:type="gramStart"/>
      <w:r>
        <w:rPr>
          <w:rFonts w:ascii="Cambria" w:hAnsi="Cambria" w:cs="Cambria"/>
          <w:lang w:val="en-GB"/>
        </w:rPr>
        <w:t>employment;</w:t>
      </w:r>
      <w:proofErr w:type="gramEnd"/>
    </w:p>
    <w:p w14:paraId="3B8EF9B8"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 xml:space="preserve">That </w:t>
      </w:r>
      <w:r>
        <w:rPr>
          <w:rFonts w:ascii="Cambria" w:hAnsi="Cambria" w:cs="Cambria"/>
          <w:lang w:val="en-GB"/>
        </w:rPr>
        <w:t xml:space="preserve">persons with disabilities live in extreme </w:t>
      </w:r>
      <w:proofErr w:type="gramStart"/>
      <w:r>
        <w:rPr>
          <w:rFonts w:ascii="Cambria" w:hAnsi="Cambria" w:cs="Cambria"/>
          <w:lang w:val="en-GB"/>
        </w:rPr>
        <w:t>poverty;</w:t>
      </w:r>
      <w:proofErr w:type="gramEnd"/>
    </w:p>
    <w:p w14:paraId="770EE4C0"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 xml:space="preserve">That women and girls with disabilities face additional barriers to participate in the public </w:t>
      </w:r>
      <w:proofErr w:type="gramStart"/>
      <w:r>
        <w:rPr>
          <w:rFonts w:ascii="Cambria" w:hAnsi="Cambria" w:cs="Cambria"/>
          <w:lang w:val="en-GB"/>
        </w:rPr>
        <w:t>sector;</w:t>
      </w:r>
      <w:proofErr w:type="gramEnd"/>
    </w:p>
    <w:p w14:paraId="116AA2F2"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That disaster risk</w:t>
      </w:r>
      <w:r>
        <w:rPr>
          <w:rFonts w:ascii="Cambria" w:hAnsi="Cambria" w:cs="Angsana New"/>
          <w:cs/>
          <w:lang w:val="en-GB" w:bidi="th-TH"/>
        </w:rPr>
        <w:t>-</w:t>
      </w:r>
      <w:r>
        <w:rPr>
          <w:rFonts w:ascii="Cambria" w:hAnsi="Cambria" w:cs="Cambria"/>
          <w:lang w:val="en-GB"/>
        </w:rPr>
        <w:t xml:space="preserve">reduction planning and management is lacking in the </w:t>
      </w:r>
      <w:proofErr w:type="gramStart"/>
      <w:r>
        <w:rPr>
          <w:rFonts w:ascii="Cambria" w:hAnsi="Cambria" w:cs="Cambria"/>
          <w:lang w:val="en-GB"/>
        </w:rPr>
        <w:t>region;</w:t>
      </w:r>
      <w:proofErr w:type="gramEnd"/>
    </w:p>
    <w:p w14:paraId="42F9E7DE"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t>That quality dat</w:t>
      </w:r>
      <w:r>
        <w:rPr>
          <w:rFonts w:ascii="Cambria" w:hAnsi="Cambria" w:cs="Cambria"/>
          <w:lang w:val="en-GB"/>
        </w:rPr>
        <w:t>a collection remains a challenge, especially due to non</w:t>
      </w:r>
      <w:r>
        <w:rPr>
          <w:rFonts w:ascii="Cambria" w:hAnsi="Cambria" w:cs="Angsana New"/>
          <w:cs/>
          <w:lang w:val="en-GB" w:bidi="th-TH"/>
        </w:rPr>
        <w:t>-</w:t>
      </w:r>
      <w:r>
        <w:rPr>
          <w:rFonts w:ascii="Cambria" w:hAnsi="Cambria" w:cs="Cambria"/>
          <w:lang w:val="en-GB"/>
        </w:rPr>
        <w:t>standardised methods by the different Asia and Pacific countries</w:t>
      </w:r>
      <w:r>
        <w:rPr>
          <w:rFonts w:ascii="Cambria" w:hAnsi="Cambria" w:cs="Angsana New"/>
          <w:cs/>
          <w:lang w:val="en-GB" w:bidi="th-TH"/>
        </w:rPr>
        <w:t>.</w:t>
      </w:r>
    </w:p>
    <w:p w14:paraId="08411435" w14:textId="77777777" w:rsidR="00EF56DA" w:rsidRDefault="00EF56DA">
      <w:pPr>
        <w:widowControl w:val="0"/>
        <w:autoSpaceDE w:val="0"/>
        <w:autoSpaceDN w:val="0"/>
        <w:adjustRightInd w:val="0"/>
        <w:spacing w:after="200"/>
        <w:ind w:left="240" w:right="-6" w:hangingChars="100" w:hanging="240"/>
        <w:jc w:val="both"/>
        <w:rPr>
          <w:rFonts w:ascii="Cambria" w:hAnsi="Cambria" w:cs="Cambria"/>
          <w:lang w:val="en-GB"/>
        </w:rPr>
      </w:pPr>
    </w:p>
    <w:p w14:paraId="43B0DF97"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3</w:t>
      </w:r>
      <w:r>
        <w:rPr>
          <w:rFonts w:ascii="Cambria" w:hAnsi="Cambria" w:cs="Angsana New"/>
          <w:b/>
          <w:bCs/>
          <w:cs/>
          <w:lang w:val="en-GB" w:bidi="th-TH"/>
        </w:rPr>
        <w:t>.</w:t>
      </w:r>
      <w:r>
        <w:rPr>
          <w:rFonts w:ascii="Cambria" w:hAnsi="Cambria" w:cs="Angsana New"/>
          <w:b/>
          <w:bCs/>
          <w:cs/>
          <w:lang w:bidi="th-TH"/>
        </w:rPr>
        <w:t xml:space="preserve">  </w:t>
      </w:r>
      <w:r>
        <w:rPr>
          <w:rFonts w:ascii="Cambria" w:hAnsi="Cambria" w:cs="Cambria"/>
          <w:b/>
          <w:bCs/>
          <w:lang w:val="en-GB"/>
        </w:rPr>
        <w:t>Purpose and Scope of Baseline Study</w:t>
      </w:r>
    </w:p>
    <w:p w14:paraId="737E6F6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baseline study aims to detail the current situation of persons with </w:t>
      </w:r>
      <w:r>
        <w:rPr>
          <w:rFonts w:ascii="Cambria" w:hAnsi="Cambria" w:cs="Cambria"/>
          <w:lang w:val="en-GB"/>
        </w:rPr>
        <w:t>disabilities, juxtaposed with policies and development programmes in the CRPD implementation process and aligned with the SDGs, particularly SDG 3 on good health and well</w:t>
      </w:r>
      <w:r>
        <w:rPr>
          <w:rFonts w:ascii="Cambria" w:hAnsi="Cambria" w:cs="Angsana New"/>
          <w:cs/>
          <w:lang w:val="en-GB" w:bidi="th-TH"/>
        </w:rPr>
        <w:t>-</w:t>
      </w:r>
      <w:r>
        <w:rPr>
          <w:rFonts w:ascii="Cambria" w:hAnsi="Cambria" w:cs="Cambria"/>
          <w:lang w:val="en-GB"/>
        </w:rPr>
        <w:t>being, SDG 4 on quality education, SDG 5 on gender equality, SDG 8 on decent work and</w:t>
      </w:r>
      <w:r>
        <w:rPr>
          <w:rFonts w:ascii="Cambria" w:hAnsi="Cambria" w:cs="Cambria"/>
          <w:lang w:val="en-GB"/>
        </w:rPr>
        <w:t xml:space="preserve"> economic growth, and SDG 11 on sustainable cities and communities among the five ASEAN member states surveyed</w:t>
      </w:r>
      <w:r>
        <w:rPr>
          <w:rFonts w:ascii="Cambria" w:hAnsi="Cambria" w:cs="Angsana New"/>
          <w:cs/>
          <w:lang w:val="en-GB" w:bidi="th-TH"/>
        </w:rPr>
        <w:t xml:space="preserve">. </w:t>
      </w:r>
      <w:r>
        <w:rPr>
          <w:rFonts w:ascii="Cambria" w:hAnsi="Cambria" w:cs="Cambria"/>
          <w:lang w:val="en-GB"/>
        </w:rPr>
        <w:t>This baseline study was made feasible by the fact that these five countries completed their CRPD States Parties reports and the VNR</w:t>
      </w:r>
      <w:r>
        <w:rPr>
          <w:rFonts w:ascii="Cambria" w:hAnsi="Cambria" w:cs="Angsana New"/>
          <w:cs/>
          <w:lang w:val="en-GB" w:bidi="th-TH"/>
        </w:rPr>
        <w:t xml:space="preserve">. </w:t>
      </w:r>
      <w:r>
        <w:rPr>
          <w:rFonts w:ascii="Cambria" w:hAnsi="Cambria" w:cs="Cambria"/>
          <w:lang w:val="en-GB"/>
        </w:rPr>
        <w:t>The study a</w:t>
      </w:r>
      <w:r>
        <w:rPr>
          <w:rFonts w:ascii="Cambria" w:hAnsi="Cambria" w:cs="Cambria"/>
          <w:lang w:val="en-GB"/>
        </w:rPr>
        <w:t>ims to achieve the following</w:t>
      </w:r>
      <w:r>
        <w:rPr>
          <w:rFonts w:ascii="Cambria" w:hAnsi="Cambria" w:cs="Angsana New"/>
          <w:cs/>
          <w:lang w:val="en-GB" w:bidi="th-TH"/>
        </w:rPr>
        <w:t>:</w:t>
      </w:r>
    </w:p>
    <w:p w14:paraId="5483E009"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Identify the government bodies responsible for developing and monitoring policies and regulations to implement the SDGs</w:t>
      </w:r>
      <w:r>
        <w:rPr>
          <w:rFonts w:ascii="Cambria" w:hAnsi="Cambria" w:cs="Angsana New"/>
          <w:cs/>
          <w:lang w:val="en-GB" w:bidi="th-TH"/>
        </w:rPr>
        <w:t>-</w:t>
      </w:r>
      <w:r>
        <w:rPr>
          <w:rFonts w:ascii="Cambria" w:hAnsi="Cambria" w:cs="Cambria"/>
          <w:lang w:val="en-GB"/>
        </w:rPr>
        <w:t xml:space="preserve">CRPD for </w:t>
      </w:r>
      <w:r>
        <w:rPr>
          <w:rFonts w:ascii="Cambria" w:hAnsi="Cambria" w:cs="Cambria"/>
          <w:lang w:val="en-GB"/>
        </w:rPr>
        <w:lastRenderedPageBreak/>
        <w:t xml:space="preserve">persons with </w:t>
      </w:r>
      <w:proofErr w:type="gramStart"/>
      <w:r>
        <w:rPr>
          <w:rFonts w:ascii="Cambria" w:hAnsi="Cambria" w:cs="Cambria"/>
          <w:lang w:val="en-GB"/>
        </w:rPr>
        <w:t>disabilities;</w:t>
      </w:r>
      <w:proofErr w:type="gramEnd"/>
    </w:p>
    <w:p w14:paraId="6236A697"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Identify policies and regulations pivotal to implementing the SD</w:t>
      </w:r>
      <w:r>
        <w:rPr>
          <w:rFonts w:ascii="Cambria" w:hAnsi="Cambria" w:cs="Cambria"/>
          <w:lang w:val="en-GB"/>
        </w:rPr>
        <w:t>Gs</w:t>
      </w:r>
      <w:r>
        <w:rPr>
          <w:rFonts w:ascii="Cambria" w:hAnsi="Cambria" w:cs="Angsana New"/>
          <w:cs/>
          <w:lang w:val="en-GB" w:bidi="th-TH"/>
        </w:rPr>
        <w:t>-</w:t>
      </w:r>
      <w:r>
        <w:rPr>
          <w:rFonts w:ascii="Cambria" w:hAnsi="Cambria" w:cs="Cambria"/>
          <w:lang w:val="en-GB"/>
        </w:rPr>
        <w:t xml:space="preserve">CRPD for persons with </w:t>
      </w:r>
      <w:proofErr w:type="gramStart"/>
      <w:r>
        <w:rPr>
          <w:rFonts w:ascii="Cambria" w:hAnsi="Cambria" w:cs="Cambria"/>
          <w:lang w:val="en-GB"/>
        </w:rPr>
        <w:t>disabilities;</w:t>
      </w:r>
      <w:proofErr w:type="gramEnd"/>
    </w:p>
    <w:p w14:paraId="65A1C938"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Identify development programmes that are inclusive of persons with disabilities, to accelerate the implementation of SDGs</w:t>
      </w:r>
      <w:r>
        <w:rPr>
          <w:rFonts w:ascii="Cambria" w:hAnsi="Cambria" w:cs="Angsana New"/>
          <w:cs/>
          <w:lang w:val="en-GB" w:bidi="th-TH"/>
        </w:rPr>
        <w:t>-</w:t>
      </w:r>
      <w:proofErr w:type="gramStart"/>
      <w:r>
        <w:rPr>
          <w:rFonts w:ascii="Cambria" w:hAnsi="Cambria" w:cs="Cambria"/>
          <w:lang w:val="en-GB"/>
        </w:rPr>
        <w:t>CRPD;</w:t>
      </w:r>
      <w:proofErr w:type="gramEnd"/>
    </w:p>
    <w:p w14:paraId="0AB1456F"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Assess the participation of OPDs in the policy</w:t>
      </w:r>
      <w:r>
        <w:rPr>
          <w:rFonts w:ascii="Cambria" w:hAnsi="Cambria" w:cs="Angsana New"/>
          <w:cs/>
          <w:lang w:val="en-GB" w:bidi="th-TH"/>
        </w:rPr>
        <w:t>-</w:t>
      </w:r>
      <w:r>
        <w:rPr>
          <w:rFonts w:ascii="Cambria" w:hAnsi="Cambria" w:cs="Cambria"/>
          <w:lang w:val="en-GB"/>
        </w:rPr>
        <w:t>making process and the monitoring me</w:t>
      </w:r>
      <w:r>
        <w:rPr>
          <w:rFonts w:ascii="Cambria" w:hAnsi="Cambria" w:cs="Cambria"/>
          <w:lang w:val="en-GB"/>
        </w:rPr>
        <w:t>chanisms in SDGs</w:t>
      </w:r>
      <w:r>
        <w:rPr>
          <w:rFonts w:ascii="Cambria" w:hAnsi="Cambria" w:cs="Angsana New"/>
          <w:cs/>
          <w:lang w:val="en-GB" w:bidi="th-TH"/>
        </w:rPr>
        <w:t>-</w:t>
      </w:r>
      <w:r>
        <w:rPr>
          <w:rFonts w:ascii="Cambria" w:hAnsi="Cambria" w:cs="Cambria"/>
          <w:lang w:val="en-GB"/>
        </w:rPr>
        <w:t>CRPD implementation, with an eye on inclusion and rights</w:t>
      </w:r>
      <w:r>
        <w:rPr>
          <w:rFonts w:ascii="Cambria" w:hAnsi="Cambria" w:cs="Angsana New"/>
          <w:cs/>
          <w:lang w:val="en-GB" w:bidi="th-TH"/>
        </w:rPr>
        <w:t>-</w:t>
      </w:r>
      <w:r>
        <w:rPr>
          <w:rFonts w:ascii="Cambria" w:hAnsi="Cambria" w:cs="Cambria"/>
          <w:lang w:val="en-GB"/>
        </w:rPr>
        <w:t xml:space="preserve">based approach to persons with </w:t>
      </w:r>
      <w:proofErr w:type="gramStart"/>
      <w:r>
        <w:rPr>
          <w:rFonts w:ascii="Cambria" w:hAnsi="Cambria" w:cs="Cambria"/>
          <w:lang w:val="en-GB"/>
        </w:rPr>
        <w:t>disabilities;</w:t>
      </w:r>
      <w:proofErr w:type="gramEnd"/>
    </w:p>
    <w:p w14:paraId="4DC16FDE"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t>Generally, assess to what extent the SDGs and CRPD have been implemented and how they have benefited persons with disabilities among t</w:t>
      </w:r>
      <w:r>
        <w:rPr>
          <w:rFonts w:ascii="Cambria" w:hAnsi="Cambria" w:cs="Cambria"/>
          <w:lang w:val="en-GB"/>
        </w:rPr>
        <w:t>he five ASEAN member states</w:t>
      </w:r>
      <w:r>
        <w:rPr>
          <w:rFonts w:ascii="Cambria" w:hAnsi="Cambria" w:cs="Angsana New"/>
          <w:cs/>
          <w:lang w:val="en-GB" w:bidi="th-TH"/>
        </w:rPr>
        <w:t>.</w:t>
      </w:r>
    </w:p>
    <w:p w14:paraId="10ED688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line with SDGs, the baseline study focuses on some articles of the CRPD, as illustrated in Table 1 below</w:t>
      </w:r>
      <w:r>
        <w:rPr>
          <w:rFonts w:ascii="Cambria" w:hAnsi="Cambria" w:cs="Angsana New"/>
          <w:cs/>
          <w:lang w:val="en-GB" w:bidi="th-TH"/>
        </w:rPr>
        <w:t>.</w:t>
      </w:r>
    </w:p>
    <w:p w14:paraId="7ECEA999"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594D4E23"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05BB82CA"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05952C58"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46D2DED8"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1</w:t>
      </w:r>
      <w:r>
        <w:rPr>
          <w:rFonts w:ascii="Cambria" w:hAnsi="Cambria" w:cs="Angsana New"/>
          <w:cs/>
          <w:lang w:val="en-GB" w:bidi="th-TH"/>
        </w:rPr>
        <w:t xml:space="preserve">. </w:t>
      </w:r>
      <w:r>
        <w:rPr>
          <w:rFonts w:ascii="Cambria" w:hAnsi="Cambria" w:cs="Cambria"/>
          <w:lang w:val="en-GB"/>
        </w:rPr>
        <w:t>Scope of SDGs and CRPD Articles</w:t>
      </w:r>
    </w:p>
    <w:tbl>
      <w:tblPr>
        <w:tblW w:w="8414"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484"/>
        <w:gridCol w:w="3930"/>
      </w:tblGrid>
      <w:tr w:rsidR="00EF56DA" w14:paraId="5F702734" w14:textId="77777777">
        <w:tc>
          <w:tcPr>
            <w:tcW w:w="4484" w:type="dxa"/>
            <w:tcBorders>
              <w:top w:val="single" w:sz="8" w:space="0" w:color="808080"/>
              <w:left w:val="single" w:sz="8" w:space="0" w:color="808080"/>
              <w:bottom w:val="single" w:sz="18" w:space="0" w:color="FFFFFF"/>
              <w:right w:val="single" w:sz="8" w:space="0" w:color="808080"/>
            </w:tcBorders>
            <w:shd w:val="clear" w:color="auto" w:fill="4BACC6"/>
            <w:tcMar>
              <w:left w:w="0" w:type="dxa"/>
              <w:right w:w="0" w:type="dxa"/>
            </w:tcMar>
          </w:tcPr>
          <w:p w14:paraId="22BBEB1F" w14:textId="77777777" w:rsidR="00EF56DA" w:rsidRDefault="002F4ABC">
            <w:pPr>
              <w:widowControl w:val="0"/>
              <w:autoSpaceDE w:val="0"/>
              <w:autoSpaceDN w:val="0"/>
              <w:adjustRightInd w:val="0"/>
              <w:spacing w:after="200"/>
              <w:ind w:right="-6"/>
              <w:jc w:val="center"/>
              <w:rPr>
                <w:rFonts w:ascii="Cambria" w:hAnsi="Cambria" w:cs="Cambria"/>
                <w:b/>
                <w:bCs/>
                <w:color w:val="FFFFFF"/>
                <w:lang w:val="en-GB"/>
              </w:rPr>
            </w:pPr>
            <w:r>
              <w:rPr>
                <w:rFonts w:ascii="Cambria" w:hAnsi="Cambria" w:cs="Cambria"/>
                <w:b/>
                <w:bCs/>
                <w:color w:val="FFFFFF"/>
                <w:lang w:val="en-GB"/>
              </w:rPr>
              <w:t>SDGs Goals</w:t>
            </w:r>
          </w:p>
        </w:tc>
        <w:tc>
          <w:tcPr>
            <w:tcW w:w="3930" w:type="dxa"/>
            <w:tcBorders>
              <w:top w:val="single" w:sz="8" w:space="0" w:color="808080"/>
              <w:left w:val="single" w:sz="8" w:space="0" w:color="808080"/>
              <w:bottom w:val="single" w:sz="18" w:space="0" w:color="FFFFFF"/>
              <w:right w:val="single" w:sz="8" w:space="0" w:color="808080"/>
            </w:tcBorders>
            <w:shd w:val="clear" w:color="auto" w:fill="4BACC6"/>
            <w:tcMar>
              <w:left w:w="0" w:type="dxa"/>
              <w:right w:w="0" w:type="dxa"/>
            </w:tcMar>
          </w:tcPr>
          <w:p w14:paraId="1E37D842" w14:textId="77777777" w:rsidR="00EF56DA" w:rsidRDefault="002F4ABC">
            <w:pPr>
              <w:widowControl w:val="0"/>
              <w:autoSpaceDE w:val="0"/>
              <w:autoSpaceDN w:val="0"/>
              <w:adjustRightInd w:val="0"/>
              <w:spacing w:after="200"/>
              <w:ind w:right="-6"/>
              <w:jc w:val="center"/>
              <w:rPr>
                <w:rFonts w:ascii="Cambria" w:hAnsi="Cambria" w:cs="Cambria"/>
                <w:b/>
                <w:bCs/>
                <w:color w:val="FFFFFF"/>
                <w:lang w:val="en-GB"/>
              </w:rPr>
            </w:pPr>
            <w:r>
              <w:rPr>
                <w:rFonts w:ascii="Cambria" w:hAnsi="Cambria" w:cs="Cambria"/>
                <w:b/>
                <w:bCs/>
                <w:color w:val="FFFFFF"/>
                <w:lang w:val="en-GB"/>
              </w:rPr>
              <w:t>CRPD Articles</w:t>
            </w:r>
          </w:p>
        </w:tc>
      </w:tr>
      <w:tr w:rsidR="00EF56DA" w14:paraId="018B794C" w14:textId="77777777">
        <w:tblPrEx>
          <w:tblBorders>
            <w:top w:val="none" w:sz="0" w:space="0" w:color="auto"/>
          </w:tblBorders>
        </w:tblPrEx>
        <w:tc>
          <w:tcPr>
            <w:tcW w:w="4484" w:type="dxa"/>
            <w:tcBorders>
              <w:top w:val="single" w:sz="18" w:space="0" w:color="FFFFFF"/>
              <w:left w:val="single" w:sz="8" w:space="0" w:color="808080"/>
              <w:bottom w:val="single" w:sz="8" w:space="0" w:color="808080"/>
              <w:right w:val="single" w:sz="8" w:space="0" w:color="808080"/>
            </w:tcBorders>
            <w:shd w:val="clear" w:color="auto" w:fill="FFFFFF"/>
            <w:tcMar>
              <w:left w:w="0" w:type="dxa"/>
              <w:right w:w="0" w:type="dxa"/>
            </w:tcMar>
          </w:tcPr>
          <w:p w14:paraId="6C9CDDD0"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3 Good health and well</w:t>
            </w:r>
            <w:r>
              <w:rPr>
                <w:rFonts w:ascii="Cambria" w:hAnsi="Cambria" w:cs="Angsana New"/>
                <w:cs/>
                <w:lang w:val="en-GB" w:bidi="th-TH"/>
              </w:rPr>
              <w:t>-</w:t>
            </w:r>
            <w:r>
              <w:rPr>
                <w:rFonts w:ascii="Cambria" w:hAnsi="Cambria" w:cs="Cambria"/>
                <w:lang w:val="en-GB"/>
              </w:rPr>
              <w:t>being</w:t>
            </w:r>
          </w:p>
        </w:tc>
        <w:tc>
          <w:tcPr>
            <w:tcW w:w="3930" w:type="dxa"/>
            <w:tcBorders>
              <w:top w:val="single" w:sz="18" w:space="0" w:color="FFFFFF"/>
              <w:left w:val="single" w:sz="8" w:space="0" w:color="808080"/>
              <w:bottom w:val="single" w:sz="8" w:space="0" w:color="808080"/>
              <w:right w:val="single" w:sz="8" w:space="0" w:color="808080"/>
            </w:tcBorders>
            <w:shd w:val="clear" w:color="auto" w:fill="FFFFFF"/>
            <w:tcMar>
              <w:left w:w="0" w:type="dxa"/>
              <w:right w:w="0" w:type="dxa"/>
            </w:tcMar>
          </w:tcPr>
          <w:p w14:paraId="58F6724A"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23, 25, 26</w:t>
            </w:r>
          </w:p>
        </w:tc>
      </w:tr>
      <w:tr w:rsidR="00EF56DA" w14:paraId="70E16767" w14:textId="77777777">
        <w:tblPrEx>
          <w:tblBorders>
            <w:top w:val="none" w:sz="0" w:space="0" w:color="auto"/>
          </w:tblBorders>
        </w:tblPrEx>
        <w:tc>
          <w:tcPr>
            <w:tcW w:w="4484"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5EB9081D"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4 Quality education</w:t>
            </w:r>
          </w:p>
        </w:tc>
        <w:tc>
          <w:tcPr>
            <w:tcW w:w="3930"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7B792084"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8, 24</w:t>
            </w:r>
          </w:p>
        </w:tc>
      </w:tr>
      <w:tr w:rsidR="00EF56DA" w14:paraId="2A39AC1E" w14:textId="77777777">
        <w:tblPrEx>
          <w:tblBorders>
            <w:top w:val="none" w:sz="0" w:space="0" w:color="auto"/>
          </w:tblBorders>
        </w:tblPrEx>
        <w:tc>
          <w:tcPr>
            <w:tcW w:w="4484"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1248D99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5 Gender equality</w:t>
            </w:r>
          </w:p>
        </w:tc>
        <w:tc>
          <w:tcPr>
            <w:tcW w:w="3930"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0FCF995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16</w:t>
            </w:r>
          </w:p>
        </w:tc>
      </w:tr>
      <w:tr w:rsidR="00EF56DA" w14:paraId="53764CE2" w14:textId="77777777">
        <w:tblPrEx>
          <w:tblBorders>
            <w:top w:val="none" w:sz="0" w:space="0" w:color="auto"/>
          </w:tblBorders>
        </w:tblPrEx>
        <w:tc>
          <w:tcPr>
            <w:tcW w:w="4484"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018CBFC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8 Decent work and economic growth</w:t>
            </w:r>
          </w:p>
        </w:tc>
        <w:tc>
          <w:tcPr>
            <w:tcW w:w="3930"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0FA54C8C"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5, 9, 27, 28</w:t>
            </w:r>
          </w:p>
        </w:tc>
      </w:tr>
      <w:tr w:rsidR="00EF56DA" w14:paraId="3DCB949B" w14:textId="77777777">
        <w:tblPrEx>
          <w:tblBorders>
            <w:top w:val="none" w:sz="0" w:space="0" w:color="auto"/>
            <w:bottom w:val="single" w:sz="4" w:space="0" w:color="auto"/>
          </w:tblBorders>
        </w:tblPrEx>
        <w:tc>
          <w:tcPr>
            <w:tcW w:w="4484"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7C705E04"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11 Sustainable cities and communities</w:t>
            </w:r>
          </w:p>
        </w:tc>
        <w:tc>
          <w:tcPr>
            <w:tcW w:w="3930"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7DD3B4CA"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9, 28, 30</w:t>
            </w:r>
          </w:p>
        </w:tc>
      </w:tr>
    </w:tbl>
    <w:p w14:paraId="4610D573"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0ED98023"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4</w:t>
      </w:r>
      <w:r>
        <w:rPr>
          <w:rFonts w:ascii="Cambria" w:hAnsi="Cambria" w:cs="Angsana New"/>
          <w:b/>
          <w:bCs/>
          <w:cs/>
          <w:lang w:val="en-GB" w:bidi="th-TH"/>
        </w:rPr>
        <w:t xml:space="preserve">. </w:t>
      </w:r>
      <w:r>
        <w:rPr>
          <w:rFonts w:ascii="Cambria" w:hAnsi="Cambria" w:cs="Cambria"/>
          <w:b/>
          <w:bCs/>
          <w:lang w:val="en-GB"/>
        </w:rPr>
        <w:t>Methodologies of the Baseline Study</w:t>
      </w:r>
    </w:p>
    <w:p w14:paraId="49156CA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baseline study utilised a qualitative method comprising of several </w:t>
      </w:r>
      <w:proofErr w:type="gramStart"/>
      <w:r>
        <w:rPr>
          <w:rFonts w:ascii="Cambria" w:hAnsi="Cambria" w:cs="Cambria"/>
          <w:lang w:val="en-GB"/>
        </w:rPr>
        <w:t>activities;</w:t>
      </w:r>
      <w:proofErr w:type="gramEnd"/>
      <w:r>
        <w:rPr>
          <w:rFonts w:ascii="Cambria" w:hAnsi="Cambria" w:cs="Cambria"/>
          <w:lang w:val="en-GB"/>
        </w:rPr>
        <w:t xml:space="preserve"> namely, </w:t>
      </w:r>
    </w:p>
    <w:p w14:paraId="55F5DD0B" w14:textId="77777777" w:rsidR="00EF56DA" w:rsidRDefault="002F4ABC">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In</w:t>
      </w:r>
      <w:r>
        <w:rPr>
          <w:rFonts w:ascii="Cambria" w:hAnsi="Cambria" w:cs="Angsana New"/>
          <w:cs/>
          <w:lang w:val="en-GB" w:bidi="th-TH"/>
        </w:rPr>
        <w:t>-</w:t>
      </w:r>
      <w:r>
        <w:rPr>
          <w:rFonts w:ascii="Cambria" w:hAnsi="Cambria" w:cs="Cambria"/>
          <w:lang w:val="en-GB"/>
        </w:rPr>
        <w:t xml:space="preserve">depth interview with focal point of government </w:t>
      </w:r>
      <w:proofErr w:type="gramStart"/>
      <w:r>
        <w:rPr>
          <w:rFonts w:ascii="Cambria" w:hAnsi="Cambria" w:cs="Cambria"/>
          <w:lang w:val="en-GB"/>
        </w:rPr>
        <w:t>bodies;</w:t>
      </w:r>
      <w:proofErr w:type="gramEnd"/>
    </w:p>
    <w:p w14:paraId="542DC670" w14:textId="77777777" w:rsidR="00EF56DA" w:rsidRDefault="002F4ABC">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lastRenderedPageBreak/>
        <w:t>2</w:t>
      </w:r>
      <w:r>
        <w:rPr>
          <w:rFonts w:ascii="Cambria" w:hAnsi="Cambria" w:cs="Angsana New"/>
          <w:cs/>
          <w:lang w:val="en-GB" w:bidi="th-TH"/>
        </w:rPr>
        <w:t>.</w:t>
      </w:r>
      <w:r>
        <w:rPr>
          <w:rFonts w:ascii="Cambria" w:hAnsi="Cambria" w:cs="Cambria"/>
          <w:lang w:val="en-GB"/>
        </w:rPr>
        <w:t xml:space="preserve"> Literature or desk review to collect secondary data from previou</w:t>
      </w:r>
      <w:r>
        <w:rPr>
          <w:rFonts w:ascii="Cambria" w:hAnsi="Cambria" w:cs="Cambria"/>
          <w:lang w:val="en-GB"/>
        </w:rPr>
        <w:t>s and recent reports on SDGs</w:t>
      </w:r>
      <w:r>
        <w:rPr>
          <w:rFonts w:ascii="Cambria" w:hAnsi="Cambria" w:cs="Angsana New"/>
          <w:cs/>
          <w:lang w:val="en-GB" w:bidi="th-TH"/>
        </w:rPr>
        <w:t>-</w:t>
      </w:r>
      <w:r>
        <w:rPr>
          <w:rFonts w:ascii="Cambria" w:hAnsi="Cambria" w:cs="Cambria"/>
          <w:lang w:val="en-GB"/>
        </w:rPr>
        <w:t>CRPD implementation; and</w:t>
      </w:r>
    </w:p>
    <w:p w14:paraId="7B228F8D" w14:textId="77777777" w:rsidR="00EF56DA" w:rsidRDefault="002F4ABC">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Focus group discussions among researchers, data collectors, experts, and ADF steering committees to seek feedback on the study</w:t>
      </w:r>
      <w:r>
        <w:rPr>
          <w:rFonts w:ascii="Cambria" w:hAnsi="Cambria" w:cs="Angsana New"/>
          <w:cs/>
          <w:lang w:val="en-GB" w:bidi="th-TH"/>
        </w:rPr>
        <w:t xml:space="preserve">. </w:t>
      </w:r>
    </w:p>
    <w:p w14:paraId="77E9FE6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get primary information, the data collectors conducted in</w:t>
      </w:r>
      <w:r>
        <w:rPr>
          <w:rFonts w:ascii="Cambria" w:hAnsi="Cambria" w:cs="Angsana New"/>
          <w:cs/>
          <w:lang w:val="en-GB" w:bidi="th-TH"/>
        </w:rPr>
        <w:t>-</w:t>
      </w:r>
      <w:r>
        <w:rPr>
          <w:rFonts w:ascii="Cambria" w:hAnsi="Cambria" w:cs="Cambria"/>
          <w:lang w:val="en-GB"/>
        </w:rPr>
        <w:t>depth inte</w:t>
      </w:r>
      <w:r>
        <w:rPr>
          <w:rFonts w:ascii="Cambria" w:hAnsi="Cambria" w:cs="Cambria"/>
          <w:lang w:val="en-GB"/>
        </w:rPr>
        <w:t>rviews with focal points of government bodies in the five countries surveyed</w:t>
      </w:r>
      <w:r>
        <w:rPr>
          <w:rFonts w:ascii="Cambria" w:hAnsi="Cambria" w:cs="Angsana New"/>
          <w:cs/>
          <w:lang w:val="en-GB" w:bidi="th-TH"/>
        </w:rPr>
        <w:t xml:space="preserve">. </w:t>
      </w:r>
      <w:r>
        <w:rPr>
          <w:rFonts w:ascii="Cambria" w:hAnsi="Cambria" w:cs="Cambria"/>
          <w:lang w:val="en-GB"/>
        </w:rPr>
        <w:t>Secondary data was collected through various sources, but mainly from country reports and OPDs reports on SDGs</w:t>
      </w:r>
      <w:r>
        <w:rPr>
          <w:rFonts w:ascii="Cambria" w:hAnsi="Cambria" w:cs="Angsana New"/>
          <w:cs/>
          <w:lang w:val="en-GB" w:bidi="th-TH"/>
        </w:rPr>
        <w:t>-</w:t>
      </w:r>
      <w:r>
        <w:rPr>
          <w:rFonts w:ascii="Cambria" w:hAnsi="Cambria" w:cs="Cambria"/>
          <w:lang w:val="en-GB"/>
        </w:rPr>
        <w:t>CRPD implementation</w:t>
      </w:r>
      <w:r>
        <w:rPr>
          <w:rFonts w:ascii="Cambria" w:hAnsi="Cambria" w:cs="Angsana New"/>
          <w:cs/>
          <w:lang w:val="en-GB" w:bidi="th-TH"/>
        </w:rPr>
        <w:t xml:space="preserve">. </w:t>
      </w:r>
      <w:r>
        <w:rPr>
          <w:rFonts w:ascii="Cambria" w:hAnsi="Cambria" w:cs="Cambria"/>
          <w:lang w:val="en-GB"/>
        </w:rPr>
        <w:t>The baseline study was conducted by the region</w:t>
      </w:r>
      <w:r>
        <w:rPr>
          <w:rFonts w:ascii="Cambria" w:hAnsi="Cambria" w:cs="Cambria"/>
          <w:lang w:val="en-GB"/>
        </w:rPr>
        <w:t xml:space="preserve">al researcher and </w:t>
      </w:r>
      <w:r>
        <w:rPr>
          <w:rFonts w:ascii="Cambria" w:hAnsi="Cambria" w:cs="Cambria"/>
        </w:rPr>
        <w:t>five</w:t>
      </w:r>
      <w:r>
        <w:rPr>
          <w:rFonts w:ascii="Cambria" w:hAnsi="Cambria" w:cs="Cambria"/>
          <w:lang w:val="en-GB"/>
        </w:rPr>
        <w:t xml:space="preserve"> data collectors representing national researchers in the five countries, which were fully supported by the ADF Secretariat</w:t>
      </w:r>
      <w:r>
        <w:rPr>
          <w:rFonts w:ascii="Cambria" w:hAnsi="Cambria" w:cs="Angsana New"/>
          <w:cs/>
          <w:lang w:val="en-GB" w:bidi="th-TH"/>
        </w:rPr>
        <w:t xml:space="preserve">. </w:t>
      </w:r>
      <w:r>
        <w:rPr>
          <w:rFonts w:ascii="Cambria" w:hAnsi="Cambria" w:cs="Cambria"/>
          <w:lang w:val="en-GB"/>
        </w:rPr>
        <w:t>The research period took six months, from August 2019 to January 2020</w:t>
      </w:r>
      <w:r>
        <w:rPr>
          <w:rFonts w:ascii="Cambria" w:hAnsi="Cambria" w:cs="Angsana New"/>
          <w:cs/>
          <w:lang w:val="en-GB" w:bidi="th-TH"/>
        </w:rPr>
        <w:t>.</w:t>
      </w:r>
    </w:p>
    <w:p w14:paraId="66D1515D" w14:textId="77777777" w:rsidR="00EF56DA" w:rsidRDefault="00EF56DA">
      <w:pPr>
        <w:widowControl w:val="0"/>
        <w:autoSpaceDE w:val="0"/>
        <w:autoSpaceDN w:val="0"/>
        <w:adjustRightInd w:val="0"/>
        <w:spacing w:after="200"/>
        <w:ind w:right="-6"/>
        <w:jc w:val="both"/>
        <w:rPr>
          <w:rFonts w:ascii="Cambria" w:hAnsi="Cambria" w:cs="Cambria"/>
          <w:lang w:val="en-GB"/>
        </w:rPr>
      </w:pPr>
    </w:p>
    <w:p w14:paraId="072B538D" w14:textId="77777777" w:rsidR="00EF56DA" w:rsidRDefault="00EF56DA">
      <w:pPr>
        <w:widowControl w:val="0"/>
        <w:autoSpaceDE w:val="0"/>
        <w:autoSpaceDN w:val="0"/>
        <w:adjustRightInd w:val="0"/>
        <w:spacing w:after="200"/>
        <w:ind w:right="-6"/>
        <w:jc w:val="both"/>
        <w:rPr>
          <w:rFonts w:ascii="Cambria" w:hAnsi="Cambria" w:cs="Cambria"/>
          <w:lang w:val="en-GB"/>
        </w:rPr>
      </w:pPr>
    </w:p>
    <w:p w14:paraId="2430F7E1" w14:textId="77777777" w:rsidR="00EF56DA" w:rsidRDefault="00EF56DA">
      <w:pPr>
        <w:widowControl w:val="0"/>
        <w:autoSpaceDE w:val="0"/>
        <w:autoSpaceDN w:val="0"/>
        <w:adjustRightInd w:val="0"/>
        <w:spacing w:after="200"/>
        <w:ind w:right="-6"/>
        <w:jc w:val="both"/>
        <w:rPr>
          <w:rFonts w:ascii="Cambria" w:hAnsi="Cambria" w:cs="Cambria"/>
          <w:lang w:val="en-GB"/>
        </w:rPr>
      </w:pPr>
    </w:p>
    <w:p w14:paraId="05A23A4C" w14:textId="77777777" w:rsidR="00EF56DA" w:rsidRDefault="00EF56DA">
      <w:pPr>
        <w:widowControl w:val="0"/>
        <w:autoSpaceDE w:val="0"/>
        <w:autoSpaceDN w:val="0"/>
        <w:adjustRightInd w:val="0"/>
        <w:spacing w:after="200"/>
        <w:ind w:right="-6"/>
        <w:jc w:val="both"/>
        <w:rPr>
          <w:rFonts w:ascii="Cambria" w:hAnsi="Cambria" w:cs="Cambria"/>
          <w:lang w:val="en-GB"/>
        </w:rPr>
      </w:pPr>
    </w:p>
    <w:p w14:paraId="3BA33AFE" w14:textId="77777777" w:rsidR="00EF56DA" w:rsidRDefault="00EF56DA">
      <w:pPr>
        <w:widowControl w:val="0"/>
        <w:autoSpaceDE w:val="0"/>
        <w:autoSpaceDN w:val="0"/>
        <w:adjustRightInd w:val="0"/>
        <w:spacing w:after="200"/>
        <w:ind w:right="-6"/>
        <w:jc w:val="both"/>
        <w:rPr>
          <w:rFonts w:ascii="Cambria" w:hAnsi="Cambria" w:cs="Cambria"/>
          <w:lang w:val="en-GB"/>
        </w:rPr>
      </w:pPr>
    </w:p>
    <w:p w14:paraId="001B03C2" w14:textId="77777777" w:rsidR="00EF56DA" w:rsidRDefault="00EF56DA">
      <w:pPr>
        <w:widowControl w:val="0"/>
        <w:autoSpaceDE w:val="0"/>
        <w:autoSpaceDN w:val="0"/>
        <w:adjustRightInd w:val="0"/>
        <w:spacing w:after="200"/>
        <w:ind w:right="-6"/>
        <w:jc w:val="both"/>
        <w:rPr>
          <w:rFonts w:ascii="Cambria" w:hAnsi="Cambria" w:cs="Cambria"/>
          <w:lang w:val="en-GB"/>
        </w:rPr>
      </w:pPr>
    </w:p>
    <w:p w14:paraId="276BE905" w14:textId="77777777" w:rsidR="00EF56DA" w:rsidRDefault="00EF56DA">
      <w:pPr>
        <w:widowControl w:val="0"/>
        <w:autoSpaceDE w:val="0"/>
        <w:autoSpaceDN w:val="0"/>
        <w:adjustRightInd w:val="0"/>
        <w:spacing w:after="200"/>
        <w:ind w:right="-6"/>
        <w:jc w:val="both"/>
        <w:rPr>
          <w:rFonts w:ascii="Cambria" w:hAnsi="Cambria" w:cs="Cambria"/>
          <w:lang w:val="en-GB"/>
        </w:rPr>
      </w:pPr>
    </w:p>
    <w:p w14:paraId="71D7197D"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2</w:t>
      </w:r>
      <w:r>
        <w:rPr>
          <w:rFonts w:ascii="Cambria" w:hAnsi="Cambria" w:cs="Angsana New"/>
          <w:b/>
          <w:bCs/>
          <w:cs/>
          <w:lang w:val="en-GB" w:bidi="th-TH"/>
        </w:rPr>
        <w:t xml:space="preserve">. </w:t>
      </w:r>
      <w:r>
        <w:rPr>
          <w:rFonts w:ascii="Cambria" w:hAnsi="Cambria" w:cs="Cambria"/>
          <w:b/>
          <w:bCs/>
          <w:lang w:val="en-GB"/>
        </w:rPr>
        <w:t>Indonesia</w:t>
      </w:r>
      <w:r>
        <w:rPr>
          <w:rFonts w:ascii="Cambria" w:hAnsi="Cambria" w:cs="Angsana New"/>
          <w:b/>
          <w:bCs/>
          <w:cs/>
          <w:lang w:val="en-GB" w:bidi="th-TH"/>
        </w:rPr>
        <w:t>’</w:t>
      </w:r>
      <w:r>
        <w:rPr>
          <w:rFonts w:ascii="Cambria" w:hAnsi="Cambria" w:cs="Cambria"/>
          <w:b/>
          <w:bCs/>
          <w:lang w:val="en-GB"/>
        </w:rPr>
        <w:t xml:space="preserve">s </w:t>
      </w:r>
      <w:r>
        <w:rPr>
          <w:rFonts w:ascii="Cambria" w:hAnsi="Cambria" w:cs="Cambria"/>
          <w:b/>
          <w:bCs/>
          <w:lang w:val="en-GB"/>
        </w:rPr>
        <w:t>Experience on the SDGs and CRPD Implementation</w:t>
      </w:r>
    </w:p>
    <w:p w14:paraId="63F9D33C" w14:textId="77777777" w:rsidR="00EF56DA" w:rsidRDefault="002F4ABC">
      <w:pPr>
        <w:widowControl w:val="0"/>
        <w:autoSpaceDE w:val="0"/>
        <w:autoSpaceDN w:val="0"/>
        <w:adjustRightInd w:val="0"/>
        <w:spacing w:after="200"/>
        <w:ind w:right="-6"/>
        <w:jc w:val="center"/>
        <w:rPr>
          <w:rFonts w:ascii="Cambria" w:hAnsi="Cambria" w:cs="Cambria"/>
          <w:b/>
          <w:bCs/>
        </w:rPr>
      </w:pPr>
      <w:r>
        <w:rPr>
          <w:rFonts w:ascii="Cambria" w:hAnsi="Cambria" w:cs="Cambria"/>
          <w:b/>
          <w:bCs/>
          <w:lang w:val="en-GB"/>
        </w:rPr>
        <w:t>By Abdullah</w:t>
      </w:r>
      <w:r>
        <w:rPr>
          <w:rFonts w:ascii="Cambria" w:hAnsi="Cambria" w:cs="Cambria"/>
          <w:b/>
          <w:bCs/>
        </w:rPr>
        <w:t xml:space="preserve"> </w:t>
      </w:r>
      <w:proofErr w:type="spellStart"/>
      <w:r>
        <w:rPr>
          <w:rFonts w:ascii="Cambria" w:hAnsi="Cambria" w:cs="Cambria"/>
          <w:b/>
          <w:bCs/>
        </w:rPr>
        <w:t>Fikri</w:t>
      </w:r>
      <w:proofErr w:type="spellEnd"/>
    </w:p>
    <w:p w14:paraId="02298456"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0DC67B10" w14:textId="77777777" w:rsidR="00EF56DA" w:rsidRDefault="002F4ABC">
      <w:pPr>
        <w:widowControl w:val="0"/>
        <w:numPr>
          <w:ilvl w:val="0"/>
          <w:numId w:val="3"/>
        </w:numPr>
        <w:tabs>
          <w:tab w:val="left" w:pos="0"/>
        </w:tabs>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 xml:space="preserve">Introduction </w:t>
      </w:r>
    </w:p>
    <w:p w14:paraId="126BC18D" w14:textId="77777777" w:rsidR="00EF56DA" w:rsidRDefault="00EF56DA">
      <w:pPr>
        <w:widowControl w:val="0"/>
        <w:autoSpaceDE w:val="0"/>
        <w:autoSpaceDN w:val="0"/>
        <w:adjustRightInd w:val="0"/>
        <w:spacing w:after="200"/>
        <w:ind w:right="-6"/>
        <w:jc w:val="both"/>
        <w:rPr>
          <w:rFonts w:ascii="Cambria" w:hAnsi="Cambria" w:cs="Cambria"/>
          <w:lang w:val="en-GB"/>
        </w:rPr>
      </w:pPr>
    </w:p>
    <w:p w14:paraId="4AECF33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rPr>
        <w:t>I</w:t>
      </w:r>
      <w:proofErr w:type="spellStart"/>
      <w:r>
        <w:rPr>
          <w:rFonts w:ascii="Cambria" w:hAnsi="Cambria" w:cs="Cambria"/>
          <w:lang w:val="en-GB"/>
        </w:rPr>
        <w:t>ndonesia</w:t>
      </w:r>
      <w:proofErr w:type="spellEnd"/>
      <w:r>
        <w:rPr>
          <w:rFonts w:ascii="Cambria" w:hAnsi="Cambria" w:cs="Cambria"/>
          <w:lang w:val="en-GB"/>
        </w:rPr>
        <w:t xml:space="preserve"> ratified the Convention into statutory regulation through Law No</w:t>
      </w:r>
      <w:r>
        <w:rPr>
          <w:rFonts w:ascii="Cambria" w:hAnsi="Cambria" w:cs="Angsana New"/>
          <w:cs/>
          <w:lang w:val="en-GB" w:bidi="th-TH"/>
        </w:rPr>
        <w:t xml:space="preserve">. </w:t>
      </w:r>
      <w:r>
        <w:rPr>
          <w:rFonts w:ascii="Cambria" w:hAnsi="Cambria" w:cs="Cambria"/>
          <w:lang w:val="en-GB"/>
        </w:rPr>
        <w:t>19 of 2011 on Ratification of the CRPD</w:t>
      </w:r>
      <w:r>
        <w:rPr>
          <w:rFonts w:ascii="Cambria" w:hAnsi="Cambria" w:cs="Angsana New"/>
          <w:cs/>
          <w:lang w:val="en-GB" w:bidi="th-TH"/>
        </w:rPr>
        <w:t xml:space="preserve">. </w:t>
      </w:r>
      <w:r>
        <w:rPr>
          <w:rFonts w:ascii="Cambria" w:hAnsi="Cambria" w:cs="Cambria"/>
          <w:lang w:val="en-GB"/>
        </w:rPr>
        <w:t>This showed the government</w:t>
      </w:r>
      <w:r>
        <w:rPr>
          <w:rFonts w:ascii="Cambria" w:hAnsi="Cambria" w:cs="Angsana New"/>
          <w:cs/>
          <w:lang w:val="en-GB" w:bidi="th-TH"/>
        </w:rPr>
        <w:t>’</w:t>
      </w:r>
      <w:r>
        <w:rPr>
          <w:rFonts w:ascii="Cambria" w:hAnsi="Cambria" w:cs="Cambria"/>
          <w:lang w:val="en-GB"/>
        </w:rPr>
        <w:t xml:space="preserve">s commitment to </w:t>
      </w:r>
      <w:r>
        <w:rPr>
          <w:rFonts w:ascii="Cambria" w:hAnsi="Cambria" w:cs="Cambria"/>
          <w:lang w:val="en-GB"/>
        </w:rPr>
        <w:t>implement the landmark instrument</w:t>
      </w:r>
      <w:r>
        <w:rPr>
          <w:rFonts w:ascii="Cambria" w:hAnsi="Cambria" w:cs="Angsana New"/>
          <w:cs/>
          <w:lang w:val="en-GB" w:bidi="th-TH"/>
        </w:rPr>
        <w:t xml:space="preserve">. </w:t>
      </w:r>
      <w:r>
        <w:rPr>
          <w:rFonts w:ascii="Cambria" w:hAnsi="Cambria" w:cs="Cambria"/>
          <w:lang w:val="en-GB"/>
        </w:rPr>
        <w:t xml:space="preserve">In addition, </w:t>
      </w:r>
      <w:proofErr w:type="gramStart"/>
      <w:r>
        <w:rPr>
          <w:rFonts w:ascii="Cambria" w:hAnsi="Cambria" w:cs="Cambria"/>
          <w:lang w:val="en-GB"/>
        </w:rPr>
        <w:t>as a result of</w:t>
      </w:r>
      <w:proofErr w:type="gramEnd"/>
      <w:r>
        <w:rPr>
          <w:rFonts w:ascii="Cambria" w:hAnsi="Cambria" w:cs="Cambria"/>
          <w:lang w:val="en-GB"/>
        </w:rPr>
        <w:t xml:space="preserve"> the socio</w:t>
      </w:r>
      <w:r>
        <w:rPr>
          <w:rFonts w:ascii="Cambria" w:hAnsi="Cambria" w:cs="Angsana New"/>
          <w:cs/>
          <w:lang w:val="en-GB" w:bidi="th-TH"/>
        </w:rPr>
        <w:t>-</w:t>
      </w:r>
      <w:r>
        <w:rPr>
          <w:rFonts w:ascii="Cambria" w:hAnsi="Cambria" w:cs="Cambria"/>
          <w:lang w:val="en-GB"/>
        </w:rPr>
        <w:t>political movement of OPDs in Indonesia the government enacted Law No</w:t>
      </w:r>
      <w:r>
        <w:rPr>
          <w:rFonts w:ascii="Cambria" w:hAnsi="Cambria" w:cs="Angsana New"/>
          <w:cs/>
          <w:lang w:val="en-GB" w:bidi="th-TH"/>
        </w:rPr>
        <w:t xml:space="preserve">. </w:t>
      </w:r>
      <w:r>
        <w:rPr>
          <w:rFonts w:ascii="Cambria" w:hAnsi="Cambria" w:cs="Cambria"/>
          <w:lang w:val="en-GB"/>
        </w:rPr>
        <w:t>8 of 2016 on persons with disabilities</w:t>
      </w:r>
      <w:r>
        <w:rPr>
          <w:rFonts w:ascii="Cambria" w:hAnsi="Cambria" w:cs="Angsana New"/>
          <w:cs/>
          <w:lang w:val="en-GB" w:bidi="th-TH"/>
        </w:rPr>
        <w:t xml:space="preserve">. </w:t>
      </w:r>
      <w:r>
        <w:rPr>
          <w:rFonts w:ascii="Cambria" w:hAnsi="Cambria" w:cs="Cambria"/>
          <w:lang w:val="en-GB"/>
        </w:rPr>
        <w:t>The law is a revision of Law No</w:t>
      </w:r>
      <w:r>
        <w:rPr>
          <w:rFonts w:ascii="Cambria" w:hAnsi="Cambria" w:cs="Angsana New"/>
          <w:cs/>
          <w:lang w:val="en-GB" w:bidi="th-TH"/>
        </w:rPr>
        <w:t xml:space="preserve">. </w:t>
      </w:r>
      <w:r>
        <w:rPr>
          <w:rFonts w:ascii="Cambria" w:hAnsi="Cambria" w:cs="Cambria"/>
          <w:lang w:val="en-GB"/>
        </w:rPr>
        <w:t xml:space="preserve">4 of 1997 on </w:t>
      </w:r>
      <w:r>
        <w:rPr>
          <w:rFonts w:ascii="Cambria" w:hAnsi="Cambria" w:cs="Angsana New"/>
          <w:cs/>
          <w:lang w:val="en-GB" w:bidi="th-TH"/>
        </w:rPr>
        <w:t>“</w:t>
      </w:r>
      <w:r>
        <w:rPr>
          <w:rFonts w:ascii="Cambria" w:hAnsi="Cambria" w:cs="Cambria"/>
          <w:lang w:val="en-GB"/>
        </w:rPr>
        <w:t>Disabled People,</w:t>
      </w:r>
      <w:r>
        <w:rPr>
          <w:rFonts w:ascii="Cambria" w:hAnsi="Cambria" w:cs="Angsana New"/>
          <w:cs/>
          <w:lang w:val="en-GB" w:bidi="th-TH"/>
        </w:rPr>
        <w:t xml:space="preserve">” </w:t>
      </w:r>
      <w:r>
        <w:rPr>
          <w:rFonts w:ascii="Cambria" w:hAnsi="Cambria" w:cs="Cambria"/>
          <w:lang w:val="en-GB"/>
        </w:rPr>
        <w:t>which w</w:t>
      </w:r>
      <w:r>
        <w:rPr>
          <w:rFonts w:ascii="Cambria" w:hAnsi="Cambria" w:cs="Cambria"/>
          <w:lang w:val="en-GB"/>
        </w:rPr>
        <w:t xml:space="preserve">as deemed uncompliant with the CRPD as it dominantly used the medical and welfare approach to disability issues </w:t>
      </w:r>
      <w:r>
        <w:rPr>
          <w:rFonts w:ascii="Cambria" w:hAnsi="Cambria" w:cs="Angsana New"/>
          <w:cs/>
          <w:lang w:val="en-GB" w:bidi="th-TH"/>
        </w:rPr>
        <w:t>(</w:t>
      </w:r>
      <w:r>
        <w:rPr>
          <w:rFonts w:ascii="Cambria" w:hAnsi="Cambria" w:cs="Cambria"/>
          <w:lang w:val="en-GB"/>
        </w:rPr>
        <w:t xml:space="preserve">Nicola </w:t>
      </w:r>
      <w:proofErr w:type="spellStart"/>
      <w:r>
        <w:rPr>
          <w:rFonts w:ascii="Cambria" w:hAnsi="Cambria" w:cs="Cambria"/>
          <w:lang w:val="en-GB"/>
        </w:rPr>
        <w:t>Colbran</w:t>
      </w:r>
      <w:proofErr w:type="spellEnd"/>
      <w:r>
        <w:rPr>
          <w:rFonts w:ascii="Cambria" w:hAnsi="Cambria" w:cs="Cambria"/>
          <w:lang w:val="en-GB"/>
        </w:rPr>
        <w:t>, 2010</w:t>
      </w:r>
      <w:r>
        <w:rPr>
          <w:rFonts w:ascii="Cambria" w:hAnsi="Cambria" w:cs="Angsana New"/>
          <w:cs/>
          <w:lang w:val="en-GB" w:bidi="th-TH"/>
        </w:rPr>
        <w:t xml:space="preserve">). </w:t>
      </w:r>
      <w:r>
        <w:rPr>
          <w:rFonts w:ascii="Cambria" w:hAnsi="Cambria" w:cs="Cambria"/>
          <w:lang w:val="en-GB"/>
        </w:rPr>
        <w:t>Thus, Law No</w:t>
      </w:r>
      <w:r>
        <w:rPr>
          <w:rFonts w:ascii="Cambria" w:hAnsi="Cambria" w:cs="Angsana New"/>
          <w:cs/>
          <w:lang w:val="en-GB" w:bidi="th-TH"/>
        </w:rPr>
        <w:t xml:space="preserve">. </w:t>
      </w:r>
      <w:r>
        <w:rPr>
          <w:rFonts w:ascii="Cambria" w:hAnsi="Cambria" w:cs="Cambria"/>
          <w:lang w:val="en-GB"/>
        </w:rPr>
        <w:t>8 of 2016 with its rights approach would strengthen implementation of the CRPD</w:t>
      </w:r>
      <w:r>
        <w:rPr>
          <w:rFonts w:ascii="Cambria" w:hAnsi="Cambria" w:cs="Angsana New"/>
          <w:cs/>
          <w:lang w:val="en-GB" w:bidi="th-TH"/>
        </w:rPr>
        <w:t xml:space="preserve">. </w:t>
      </w:r>
    </w:p>
    <w:p w14:paraId="7F3AAF1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 xml:space="preserve">Having also signed on to </w:t>
      </w:r>
      <w:r>
        <w:rPr>
          <w:rFonts w:ascii="Cambria" w:hAnsi="Cambria" w:cs="Cambria"/>
          <w:lang w:val="en-GB"/>
        </w:rPr>
        <w:t>the SDGs, the blueprint to achieve a better and more sustainable future for all, Indonesia has showed a strong commitment to implement the global development programme</w:t>
      </w:r>
      <w:r>
        <w:rPr>
          <w:rFonts w:ascii="Cambria" w:hAnsi="Cambria" w:cs="Angsana New"/>
          <w:cs/>
          <w:lang w:val="en-GB" w:bidi="th-TH"/>
        </w:rPr>
        <w:t xml:space="preserve">. </w:t>
      </w:r>
      <w:r>
        <w:rPr>
          <w:rFonts w:ascii="Cambria" w:hAnsi="Cambria" w:cs="Cambria"/>
          <w:lang w:val="en-GB"/>
        </w:rPr>
        <w:t>Specifically, the country</w:t>
      </w:r>
      <w:r>
        <w:rPr>
          <w:rFonts w:ascii="Cambria" w:hAnsi="Cambria" w:cs="Angsana New"/>
          <w:cs/>
          <w:lang w:val="en-GB" w:bidi="th-TH"/>
        </w:rPr>
        <w:t>’</w:t>
      </w:r>
      <w:r>
        <w:rPr>
          <w:rFonts w:ascii="Cambria" w:hAnsi="Cambria" w:cs="Cambria"/>
          <w:lang w:val="en-GB"/>
        </w:rPr>
        <w:t>s Presidential Regulation No</w:t>
      </w:r>
      <w:r>
        <w:rPr>
          <w:rFonts w:ascii="Cambria" w:hAnsi="Cambria" w:cs="Angsana New"/>
          <w:cs/>
          <w:lang w:val="en-GB" w:bidi="th-TH"/>
        </w:rPr>
        <w:t xml:space="preserve">. </w:t>
      </w:r>
      <w:r>
        <w:rPr>
          <w:rFonts w:ascii="Cambria" w:hAnsi="Cambria" w:cs="Cambria"/>
          <w:lang w:val="en-GB"/>
        </w:rPr>
        <w:t>59 of 2017 on the Implementatio</w:t>
      </w:r>
      <w:r>
        <w:rPr>
          <w:rFonts w:ascii="Cambria" w:hAnsi="Cambria" w:cs="Cambria"/>
          <w:lang w:val="en-GB"/>
        </w:rPr>
        <w:t>n of SDGs marked Indonesia</w:t>
      </w:r>
      <w:r>
        <w:rPr>
          <w:rFonts w:ascii="Cambria" w:hAnsi="Cambria" w:cs="Angsana New"/>
          <w:cs/>
          <w:lang w:val="en-GB" w:bidi="th-TH"/>
        </w:rPr>
        <w:t>’</w:t>
      </w:r>
      <w:r>
        <w:rPr>
          <w:rFonts w:ascii="Cambria" w:hAnsi="Cambria" w:cs="Cambria"/>
          <w:lang w:val="en-GB"/>
        </w:rPr>
        <w:t>s commitment to the SDGs</w:t>
      </w:r>
      <w:r>
        <w:rPr>
          <w:rFonts w:ascii="Cambria" w:hAnsi="Cambria" w:cs="Angsana New"/>
          <w:cs/>
          <w:lang w:val="en-GB" w:bidi="th-TH"/>
        </w:rPr>
        <w:t xml:space="preserve">. </w:t>
      </w:r>
      <w:r>
        <w:rPr>
          <w:rFonts w:ascii="Cambria" w:hAnsi="Cambria" w:cs="Cambria"/>
          <w:lang w:val="en-GB"/>
        </w:rPr>
        <w:t>This regulation legitimised a foundation for all government levels, central, provincial and district</w:t>
      </w:r>
      <w:r>
        <w:rPr>
          <w:rFonts w:ascii="Cambria" w:hAnsi="Cambria" w:cs="Angsana New"/>
          <w:cs/>
          <w:lang w:val="en-GB" w:bidi="th-TH"/>
        </w:rPr>
        <w:t>/</w:t>
      </w:r>
      <w:r>
        <w:rPr>
          <w:rFonts w:ascii="Cambria" w:hAnsi="Cambria" w:cs="Cambria"/>
          <w:lang w:val="en-GB"/>
        </w:rPr>
        <w:t xml:space="preserve">city </w:t>
      </w:r>
      <w:r>
        <w:rPr>
          <w:rFonts w:ascii="Cambria" w:hAnsi="Cambria" w:cs="Angsana New"/>
          <w:cs/>
          <w:lang w:val="en-GB" w:bidi="th-TH"/>
        </w:rPr>
        <w:t xml:space="preserve">– </w:t>
      </w:r>
      <w:r>
        <w:rPr>
          <w:rFonts w:ascii="Cambria" w:hAnsi="Cambria" w:cs="Cambria"/>
          <w:lang w:val="en-GB"/>
        </w:rPr>
        <w:t xml:space="preserve">even villages </w:t>
      </w:r>
      <w:r>
        <w:rPr>
          <w:rFonts w:ascii="Cambria" w:hAnsi="Cambria" w:cs="Angsana New"/>
          <w:cs/>
          <w:lang w:val="en-GB" w:bidi="th-TH"/>
        </w:rPr>
        <w:t xml:space="preserve">-- </w:t>
      </w:r>
      <w:r>
        <w:rPr>
          <w:rFonts w:ascii="Cambria" w:hAnsi="Cambria" w:cs="Cambria"/>
          <w:lang w:val="en-GB"/>
        </w:rPr>
        <w:t>to implement SDGs</w:t>
      </w:r>
      <w:r>
        <w:rPr>
          <w:rFonts w:ascii="Cambria" w:hAnsi="Cambria" w:cs="Angsana New"/>
          <w:cs/>
          <w:lang w:val="en-GB" w:bidi="th-TH"/>
        </w:rPr>
        <w:t xml:space="preserve">. </w:t>
      </w:r>
    </w:p>
    <w:p w14:paraId="095CBF3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However, implementation always require regular review thro</w:t>
      </w:r>
      <w:r>
        <w:rPr>
          <w:rFonts w:ascii="Cambria" w:hAnsi="Cambria" w:cs="Cambria"/>
          <w:lang w:val="en-GB"/>
        </w:rPr>
        <w:t>ugh well</w:t>
      </w:r>
      <w:r>
        <w:rPr>
          <w:rFonts w:ascii="Cambria" w:hAnsi="Cambria" w:cs="Angsana New"/>
          <w:cs/>
          <w:lang w:val="en-GB" w:bidi="th-TH"/>
        </w:rPr>
        <w:t>-</w:t>
      </w:r>
      <w:r>
        <w:rPr>
          <w:rFonts w:ascii="Cambria" w:hAnsi="Cambria" w:cs="Cambria"/>
          <w:lang w:val="en-GB"/>
        </w:rPr>
        <w:t>established monitoring and evaluation mechanisms by multi</w:t>
      </w:r>
      <w:r>
        <w:rPr>
          <w:rFonts w:ascii="Cambria" w:hAnsi="Cambria" w:cs="Angsana New"/>
          <w:cs/>
          <w:lang w:val="en-GB" w:bidi="th-TH"/>
        </w:rPr>
        <w:t>-</w:t>
      </w:r>
      <w:r>
        <w:rPr>
          <w:rFonts w:ascii="Cambria" w:hAnsi="Cambria" w:cs="Cambria"/>
          <w:lang w:val="en-GB"/>
        </w:rPr>
        <w:t>stakeholders, including OPDs</w:t>
      </w:r>
      <w:r>
        <w:rPr>
          <w:rFonts w:ascii="Cambria" w:hAnsi="Cambria" w:cs="Angsana New"/>
          <w:cs/>
          <w:lang w:val="en-GB" w:bidi="th-TH"/>
        </w:rPr>
        <w:t xml:space="preserve">. </w:t>
      </w:r>
      <w:r>
        <w:rPr>
          <w:rFonts w:ascii="Cambria" w:hAnsi="Cambria" w:cs="Cambria"/>
          <w:lang w:val="en-GB"/>
        </w:rPr>
        <w:t>This speaks to the essential principle of participation, of which, according to reports, Indonesia has fallen short</w:t>
      </w:r>
      <w:r>
        <w:rPr>
          <w:rFonts w:ascii="Cambria" w:hAnsi="Cambria" w:cs="Angsana New"/>
          <w:cs/>
          <w:lang w:val="en-GB" w:bidi="th-TH"/>
        </w:rPr>
        <w:t xml:space="preserve">. </w:t>
      </w:r>
      <w:r>
        <w:rPr>
          <w:rFonts w:ascii="Cambria" w:hAnsi="Cambria" w:cs="Cambria"/>
          <w:lang w:val="en-GB"/>
        </w:rPr>
        <w:t>Despite the necessary policies and regulat</w:t>
      </w:r>
      <w:r>
        <w:rPr>
          <w:rFonts w:ascii="Cambria" w:hAnsi="Cambria" w:cs="Cambria"/>
          <w:lang w:val="en-GB"/>
        </w:rPr>
        <w:t xml:space="preserve">ions in place, results have been inadequate </w:t>
      </w:r>
      <w:r>
        <w:rPr>
          <w:rFonts w:ascii="Cambria" w:hAnsi="Cambria" w:cs="Angsana New"/>
          <w:cs/>
          <w:lang w:val="en-GB" w:bidi="th-TH"/>
        </w:rPr>
        <w:t>(</w:t>
      </w:r>
      <w:r>
        <w:rPr>
          <w:rFonts w:ascii="Cambria" w:hAnsi="Cambria" w:cs="Cambria"/>
          <w:lang w:val="en-GB"/>
        </w:rPr>
        <w:t>Tempo, 2017</w:t>
      </w:r>
      <w:r>
        <w:rPr>
          <w:rFonts w:ascii="Cambria" w:hAnsi="Cambria" w:cs="Angsana New"/>
          <w:cs/>
          <w:lang w:val="en-GB" w:bidi="th-TH"/>
        </w:rPr>
        <w:t>).</w:t>
      </w:r>
    </w:p>
    <w:p w14:paraId="4621103A" w14:textId="77777777" w:rsidR="00EF56DA" w:rsidRDefault="00EF56DA">
      <w:pPr>
        <w:widowControl w:val="0"/>
        <w:autoSpaceDE w:val="0"/>
        <w:autoSpaceDN w:val="0"/>
        <w:adjustRightInd w:val="0"/>
        <w:spacing w:after="200"/>
        <w:ind w:right="-6"/>
        <w:jc w:val="both"/>
        <w:rPr>
          <w:rFonts w:ascii="Cambria" w:hAnsi="Cambria" w:cs="Cambria"/>
          <w:lang w:val="en-GB"/>
        </w:rPr>
      </w:pPr>
    </w:p>
    <w:p w14:paraId="7D785A15" w14:textId="77777777" w:rsidR="00EF56DA" w:rsidRDefault="002F4ABC">
      <w:pPr>
        <w:widowControl w:val="0"/>
        <w:numPr>
          <w:ilvl w:val="0"/>
          <w:numId w:val="4"/>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A Preview of Persons with Disabilities</w:t>
      </w:r>
      <w:r>
        <w:rPr>
          <w:rFonts w:ascii="Cambria" w:hAnsi="Cambria" w:cs="Angsana New"/>
          <w:b/>
          <w:bCs/>
          <w:cs/>
          <w:lang w:val="en-GB" w:bidi="th-TH"/>
        </w:rPr>
        <w:t xml:space="preserve">’ </w:t>
      </w:r>
      <w:r>
        <w:rPr>
          <w:rFonts w:ascii="Cambria" w:hAnsi="Cambria" w:cs="Cambria"/>
          <w:b/>
          <w:bCs/>
          <w:lang w:val="en-GB"/>
        </w:rPr>
        <w:t>Situation in Indonesia</w:t>
      </w:r>
    </w:p>
    <w:p w14:paraId="0D24CFB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 has the highest disability prevalence rate, 8</w:t>
      </w:r>
      <w:r>
        <w:rPr>
          <w:rFonts w:ascii="Cambria" w:hAnsi="Cambria" w:cs="Angsana New"/>
          <w:cs/>
          <w:lang w:val="en-GB" w:bidi="th-TH"/>
        </w:rPr>
        <w:t>.</w:t>
      </w:r>
      <w:r>
        <w:rPr>
          <w:rFonts w:ascii="Cambria" w:hAnsi="Cambria" w:cs="Cambria"/>
          <w:lang w:val="en-GB"/>
        </w:rPr>
        <w:t>6</w:t>
      </w:r>
      <w:r>
        <w:rPr>
          <w:rFonts w:ascii="Cambria" w:hAnsi="Cambria" w:cs="Angsana New"/>
          <w:cs/>
          <w:lang w:val="en-GB" w:bidi="th-TH"/>
        </w:rPr>
        <w:t>%</w:t>
      </w:r>
      <w:r>
        <w:rPr>
          <w:rFonts w:ascii="Cambria" w:hAnsi="Cambria" w:cs="Cambria"/>
          <w:lang w:val="en-GB"/>
        </w:rPr>
        <w:t xml:space="preserve">, in Southeast Asia </w:t>
      </w:r>
      <w:r>
        <w:rPr>
          <w:rFonts w:ascii="Cambria" w:hAnsi="Cambria" w:cs="Angsana New"/>
          <w:cs/>
          <w:lang w:val="en-GB" w:bidi="th-TH"/>
        </w:rPr>
        <w:t>(</w:t>
      </w:r>
      <w:r>
        <w:rPr>
          <w:rFonts w:ascii="Cambria" w:hAnsi="Cambria" w:cs="Cambria"/>
          <w:lang w:val="en-GB"/>
        </w:rPr>
        <w:t>UNESCAP, 2019</w:t>
      </w:r>
      <w:r>
        <w:rPr>
          <w:rFonts w:ascii="Cambria" w:hAnsi="Cambria" w:cs="Angsana New"/>
          <w:cs/>
          <w:lang w:val="en-GB" w:bidi="th-TH"/>
        </w:rPr>
        <w:t>)</w:t>
      </w:r>
      <w:r>
        <w:rPr>
          <w:rFonts w:ascii="Cambria" w:hAnsi="Cambria" w:cs="Cambria"/>
          <w:lang w:val="en-GB"/>
        </w:rPr>
        <w:t xml:space="preserve">, accounting for over 21 million persons with disabilities in the region </w:t>
      </w:r>
      <w:r>
        <w:rPr>
          <w:rFonts w:ascii="Cambria" w:hAnsi="Cambria" w:cs="Angsana New"/>
          <w:cs/>
          <w:lang w:val="en-GB" w:bidi="th-TH"/>
        </w:rPr>
        <w:t>(</w:t>
      </w:r>
      <w:r>
        <w:rPr>
          <w:rFonts w:ascii="Cambria" w:hAnsi="Cambria" w:cs="Cambria"/>
          <w:lang w:val="en-GB"/>
        </w:rPr>
        <w:t>Indonesia CRPD State Report, 2017</w:t>
      </w:r>
      <w:r>
        <w:rPr>
          <w:rFonts w:ascii="Cambria" w:hAnsi="Cambria" w:cs="Angsana New"/>
          <w:cs/>
          <w:lang w:val="en-GB" w:bidi="th-TH"/>
        </w:rPr>
        <w:t xml:space="preserve">). </w:t>
      </w:r>
      <w:r>
        <w:rPr>
          <w:rFonts w:ascii="Cambria" w:hAnsi="Cambria" w:cs="Cambria"/>
          <w:lang w:val="en-GB"/>
        </w:rPr>
        <w:t>However, the country</w:t>
      </w:r>
      <w:r>
        <w:rPr>
          <w:rFonts w:ascii="Cambria" w:hAnsi="Cambria" w:cs="Angsana New"/>
          <w:cs/>
          <w:lang w:val="en-GB" w:bidi="th-TH"/>
        </w:rPr>
        <w:t>’</w:t>
      </w:r>
      <w:r>
        <w:rPr>
          <w:rFonts w:ascii="Cambria" w:hAnsi="Cambria" w:cs="Cambria"/>
          <w:lang w:val="en-GB"/>
        </w:rPr>
        <w:t xml:space="preserve">s lack of quality data </w:t>
      </w:r>
      <w:r>
        <w:rPr>
          <w:rFonts w:ascii="Cambria" w:hAnsi="Cambria" w:cs="Angsana New"/>
          <w:cs/>
          <w:lang w:val="en-GB" w:bidi="th-TH"/>
        </w:rPr>
        <w:t xml:space="preserve">– </w:t>
      </w:r>
      <w:r>
        <w:rPr>
          <w:rFonts w:ascii="Cambria" w:hAnsi="Cambria" w:cs="Cambria"/>
          <w:lang w:val="en-GB"/>
        </w:rPr>
        <w:t xml:space="preserve">for example, Indonesia has varied definitions of disability and methodologies </w:t>
      </w:r>
      <w:r>
        <w:rPr>
          <w:rFonts w:ascii="Cambria" w:hAnsi="Cambria" w:cs="Angsana New"/>
          <w:cs/>
          <w:lang w:val="en-GB" w:bidi="th-TH"/>
        </w:rPr>
        <w:t xml:space="preserve">– </w:t>
      </w:r>
      <w:r>
        <w:rPr>
          <w:rFonts w:ascii="Cambria" w:hAnsi="Cambria" w:cs="Cambria"/>
          <w:lang w:val="en-GB"/>
        </w:rPr>
        <w:t xml:space="preserve">has become the main </w:t>
      </w:r>
      <w:r>
        <w:rPr>
          <w:rFonts w:ascii="Cambria" w:hAnsi="Cambria" w:cs="Cambria"/>
          <w:lang w:val="en-GB"/>
        </w:rPr>
        <w:t>challenge to addressing the needs of persons with disabilities</w:t>
      </w:r>
      <w:r>
        <w:rPr>
          <w:rFonts w:ascii="Cambria" w:hAnsi="Cambria" w:cs="Angsana New"/>
          <w:cs/>
          <w:lang w:val="en-GB" w:bidi="th-TH"/>
        </w:rPr>
        <w:t xml:space="preserve">. </w:t>
      </w:r>
      <w:r>
        <w:rPr>
          <w:rFonts w:ascii="Cambria" w:hAnsi="Cambria" w:cs="Cambria"/>
          <w:lang w:val="en-GB"/>
        </w:rPr>
        <w:t>Nevertheless, the disability movement in Indonesia is making incremental progress, as shown in the following aspects</w:t>
      </w:r>
      <w:r>
        <w:rPr>
          <w:rFonts w:ascii="Cambria" w:hAnsi="Cambria" w:cs="Angsana New"/>
          <w:cs/>
          <w:lang w:val="en-GB" w:bidi="th-TH"/>
        </w:rPr>
        <w:t xml:space="preserve">. </w:t>
      </w:r>
    </w:p>
    <w:p w14:paraId="5842661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First, the social</w:t>
      </w:r>
      <w:r>
        <w:rPr>
          <w:rFonts w:ascii="Cambria" w:hAnsi="Cambria" w:cs="Angsana New"/>
          <w:cs/>
          <w:lang w:val="en-GB" w:bidi="th-TH"/>
        </w:rPr>
        <w:t>-</w:t>
      </w:r>
      <w:r>
        <w:rPr>
          <w:rFonts w:ascii="Cambria" w:hAnsi="Cambria" w:cs="Cambria"/>
          <w:lang w:val="en-GB"/>
        </w:rPr>
        <w:t>political movement pushed for the amendment of Law No</w:t>
      </w:r>
      <w:r>
        <w:rPr>
          <w:rFonts w:ascii="Cambria" w:hAnsi="Cambria" w:cs="Angsana New"/>
          <w:cs/>
          <w:lang w:val="en-GB" w:bidi="th-TH"/>
        </w:rPr>
        <w:t xml:space="preserve">. </w:t>
      </w:r>
      <w:r>
        <w:rPr>
          <w:rFonts w:ascii="Cambria" w:hAnsi="Cambria" w:cs="Cambria"/>
          <w:lang w:val="en-GB"/>
        </w:rPr>
        <w:t xml:space="preserve">4 of 1997 on </w:t>
      </w:r>
      <w:r>
        <w:rPr>
          <w:rFonts w:ascii="Cambria" w:hAnsi="Cambria" w:cs="Angsana New"/>
          <w:cs/>
          <w:lang w:val="en-GB" w:bidi="th-TH"/>
        </w:rPr>
        <w:t>“</w:t>
      </w:r>
      <w:r>
        <w:rPr>
          <w:rFonts w:ascii="Cambria" w:hAnsi="Cambria" w:cs="Cambria"/>
          <w:lang w:val="en-GB"/>
        </w:rPr>
        <w:t>Disabled People</w:t>
      </w:r>
      <w:r>
        <w:rPr>
          <w:rFonts w:ascii="Cambria" w:hAnsi="Cambria" w:cs="Angsana New"/>
          <w:cs/>
          <w:lang w:val="en-GB" w:bidi="th-TH"/>
        </w:rPr>
        <w:t xml:space="preserve">.” </w:t>
      </w:r>
      <w:r>
        <w:rPr>
          <w:rFonts w:ascii="Cambria" w:hAnsi="Cambria" w:cs="Cambria"/>
          <w:lang w:val="en-GB"/>
        </w:rPr>
        <w:t>The result was Law No</w:t>
      </w:r>
      <w:r>
        <w:rPr>
          <w:rFonts w:ascii="Cambria" w:hAnsi="Cambria" w:cs="Angsana New"/>
          <w:cs/>
          <w:lang w:val="en-GB" w:bidi="th-TH"/>
        </w:rPr>
        <w:t xml:space="preserve">. </w:t>
      </w:r>
      <w:r>
        <w:rPr>
          <w:rFonts w:ascii="Cambria" w:hAnsi="Cambria" w:cs="Cambria"/>
          <w:lang w:val="en-GB"/>
        </w:rPr>
        <w:t>8 of 2016 on persons with disabilities, which is CRPD compliant</w:t>
      </w:r>
      <w:r>
        <w:rPr>
          <w:rFonts w:ascii="Cambria" w:hAnsi="Cambria" w:cs="Angsana New"/>
          <w:cs/>
          <w:lang w:val="en-GB" w:bidi="th-TH"/>
        </w:rPr>
        <w:t xml:space="preserve">. </w:t>
      </w:r>
      <w:r>
        <w:rPr>
          <w:rFonts w:ascii="Cambria" w:hAnsi="Cambria" w:cs="Cambria"/>
          <w:lang w:val="en-GB"/>
        </w:rPr>
        <w:t>Second, scientific studies on a variety of disability issues are being conducted by university academics and non</w:t>
      </w:r>
      <w:r>
        <w:rPr>
          <w:rFonts w:ascii="Cambria" w:hAnsi="Cambria" w:cs="Angsana New"/>
          <w:cs/>
          <w:lang w:val="en-GB" w:bidi="th-TH"/>
        </w:rPr>
        <w:t>-</w:t>
      </w:r>
      <w:r>
        <w:rPr>
          <w:rFonts w:ascii="Cambria" w:hAnsi="Cambria" w:cs="Cambria"/>
          <w:lang w:val="en-GB"/>
        </w:rPr>
        <w:t>governmental organisati</w:t>
      </w:r>
      <w:r>
        <w:rPr>
          <w:rFonts w:ascii="Cambria" w:hAnsi="Cambria" w:cs="Cambria"/>
          <w:lang w:val="en-GB"/>
        </w:rPr>
        <w:t>ons</w:t>
      </w:r>
      <w:r>
        <w:rPr>
          <w:rFonts w:ascii="Cambria" w:hAnsi="Cambria" w:cs="Angsana New"/>
          <w:cs/>
          <w:lang w:val="en-GB" w:bidi="th-TH"/>
        </w:rPr>
        <w:t xml:space="preserve">. </w:t>
      </w:r>
      <w:r>
        <w:rPr>
          <w:rFonts w:ascii="Cambria" w:hAnsi="Cambria" w:cs="Cambria"/>
          <w:lang w:val="en-GB"/>
        </w:rPr>
        <w:t>Third, efforts to mainstream disability issues are evident in mainstream media and other media outlets by OPDs</w:t>
      </w:r>
      <w:r>
        <w:rPr>
          <w:rFonts w:ascii="Cambria" w:hAnsi="Cambria" w:cs="Angsana New"/>
          <w:cs/>
          <w:lang w:val="en-GB" w:bidi="th-TH"/>
        </w:rPr>
        <w:t xml:space="preserve">. </w:t>
      </w:r>
      <w:r>
        <w:rPr>
          <w:rFonts w:ascii="Cambria" w:hAnsi="Cambria" w:cs="Cambria"/>
          <w:lang w:val="en-GB"/>
        </w:rPr>
        <w:t>Fourth, various regulations on persons with disabilities are emerging both at the provincial and district</w:t>
      </w:r>
      <w:r>
        <w:rPr>
          <w:rFonts w:ascii="Cambria" w:hAnsi="Cambria" w:cs="Angsana New"/>
          <w:cs/>
          <w:lang w:val="en-GB" w:bidi="th-TH"/>
        </w:rPr>
        <w:t>/</w:t>
      </w:r>
      <w:r>
        <w:rPr>
          <w:rFonts w:ascii="Cambria" w:hAnsi="Cambria" w:cs="Cambria"/>
          <w:lang w:val="en-GB"/>
        </w:rPr>
        <w:t>city levels</w:t>
      </w:r>
      <w:r>
        <w:rPr>
          <w:rFonts w:ascii="Cambria" w:hAnsi="Cambria" w:cs="Angsana New"/>
          <w:cs/>
          <w:lang w:val="en-GB" w:bidi="th-TH"/>
        </w:rPr>
        <w:t xml:space="preserve">. </w:t>
      </w:r>
      <w:r>
        <w:rPr>
          <w:rFonts w:ascii="Cambria" w:hAnsi="Cambria" w:cs="Cambria"/>
          <w:lang w:val="en-GB"/>
        </w:rPr>
        <w:t>Fifth, shadow report</w:t>
      </w:r>
      <w:r>
        <w:rPr>
          <w:rFonts w:ascii="Cambria" w:hAnsi="Cambria" w:cs="Cambria"/>
          <w:lang w:val="en-GB"/>
        </w:rPr>
        <w:t>s are written by the civil society and OPDs on the CRPD, VNR and SDGs</w:t>
      </w:r>
      <w:r>
        <w:rPr>
          <w:rFonts w:ascii="Cambria" w:hAnsi="Cambria" w:cs="Angsana New"/>
          <w:cs/>
          <w:lang w:val="en-GB" w:bidi="th-TH"/>
        </w:rPr>
        <w:t>.</w:t>
      </w:r>
    </w:p>
    <w:p w14:paraId="065377C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documents below portray recent experiences and on</w:t>
      </w:r>
      <w:r>
        <w:rPr>
          <w:rFonts w:ascii="Cambria" w:hAnsi="Cambria" w:cs="Angsana New"/>
          <w:cs/>
          <w:lang w:val="en-GB" w:bidi="th-TH"/>
        </w:rPr>
        <w:t>-</w:t>
      </w:r>
      <w:r>
        <w:rPr>
          <w:rFonts w:ascii="Cambria" w:hAnsi="Cambria" w:cs="Cambria"/>
          <w:lang w:val="en-GB"/>
        </w:rPr>
        <w:t>going progress on the implementation of the CRPD and SDGs in Indonesia</w:t>
      </w:r>
      <w:r>
        <w:rPr>
          <w:rFonts w:ascii="Cambria" w:hAnsi="Cambria" w:cs="Angsana New"/>
          <w:cs/>
          <w:lang w:val="en-GB" w:bidi="th-TH"/>
        </w:rPr>
        <w:t xml:space="preserve">. </w:t>
      </w:r>
    </w:p>
    <w:p w14:paraId="4B276EC0"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The Indonesian Government Report on the Implementation of </w:t>
      </w:r>
      <w:r>
        <w:rPr>
          <w:rFonts w:ascii="Cambria" w:hAnsi="Cambria" w:cs="Cambria"/>
          <w:b/>
          <w:bCs/>
          <w:lang w:val="en-GB"/>
        </w:rPr>
        <w:t>CRPD</w:t>
      </w:r>
    </w:p>
    <w:p w14:paraId="42D0AAF2" w14:textId="77777777" w:rsidR="00EF56DA" w:rsidRDefault="002F4ABC">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t>The introduction to Indonesia's 2017 CRPD State Report states in part</w:t>
      </w:r>
      <w:r>
        <w:rPr>
          <w:rFonts w:ascii="Cambria" w:hAnsi="Cambria" w:cs="Angsana New"/>
          <w:cs/>
          <w:lang w:val="en-GB" w:bidi="th-TH"/>
        </w:rPr>
        <w:t>: "</w:t>
      </w:r>
      <w:r>
        <w:rPr>
          <w:rFonts w:ascii="Cambria" w:hAnsi="Cambria" w:cs="Cambria"/>
          <w:lang w:val="en-GB"/>
        </w:rPr>
        <w:t>Disability has been mainstreamed in the development strategy as one of the national priorities</w:t>
      </w:r>
      <w:r>
        <w:rPr>
          <w:rFonts w:ascii="Cambria" w:hAnsi="Cambria" w:cs="Angsana New"/>
          <w:cs/>
          <w:lang w:val="en-GB" w:bidi="th-TH"/>
        </w:rPr>
        <w:t xml:space="preserve">. </w:t>
      </w:r>
      <w:r>
        <w:rPr>
          <w:rFonts w:ascii="Cambria" w:hAnsi="Cambria" w:cs="Cambria"/>
          <w:lang w:val="en-GB"/>
        </w:rPr>
        <w:t xml:space="preserve">Various government agencies have initiated programmes to improve </w:t>
      </w:r>
      <w:r>
        <w:rPr>
          <w:rFonts w:ascii="Cambria" w:hAnsi="Cambria" w:cs="Cambria"/>
          <w:lang w:val="en-GB"/>
        </w:rPr>
        <w:lastRenderedPageBreak/>
        <w:t>legal and institut</w:t>
      </w:r>
      <w:r>
        <w:rPr>
          <w:rFonts w:ascii="Cambria" w:hAnsi="Cambria" w:cs="Cambria"/>
          <w:lang w:val="en-GB"/>
        </w:rPr>
        <w:t>ional frameworks, implementation mechanisms as well as policy monitoring and evaluation for persons with disabilities</w:t>
      </w:r>
      <w:r>
        <w:rPr>
          <w:rFonts w:ascii="Cambria" w:hAnsi="Cambria" w:cs="Angsana New"/>
          <w:cs/>
          <w:lang w:val="en-GB" w:bidi="th-TH"/>
        </w:rPr>
        <w:t xml:space="preserve">. </w:t>
      </w:r>
      <w:r>
        <w:rPr>
          <w:rFonts w:ascii="Cambria" w:hAnsi="Cambria" w:cs="Cambria"/>
          <w:lang w:val="en-GB"/>
        </w:rPr>
        <w:t xml:space="preserve">Among policymakers, public servants and law </w:t>
      </w:r>
      <w:proofErr w:type="gramStart"/>
      <w:r>
        <w:rPr>
          <w:rFonts w:ascii="Cambria" w:hAnsi="Cambria" w:cs="Cambria"/>
          <w:lang w:val="en-GB"/>
        </w:rPr>
        <w:t>enforcement ,</w:t>
      </w:r>
      <w:proofErr w:type="gramEnd"/>
      <w:r>
        <w:rPr>
          <w:rFonts w:ascii="Cambria" w:hAnsi="Cambria" w:cs="Cambria"/>
          <w:lang w:val="en-GB"/>
        </w:rPr>
        <w:t xml:space="preserve"> these measures help shift the paradigm on disability issues from a </w:t>
      </w:r>
      <w:r>
        <w:rPr>
          <w:rFonts w:ascii="Cambria" w:hAnsi="Cambria" w:cs="Cambria"/>
          <w:lang w:val="en-GB"/>
        </w:rPr>
        <w:t>charity</w:t>
      </w:r>
      <w:r>
        <w:rPr>
          <w:rFonts w:ascii="Cambria" w:hAnsi="Cambria" w:cs="Angsana New"/>
          <w:cs/>
          <w:lang w:val="en-GB" w:bidi="th-TH"/>
        </w:rPr>
        <w:t>-</w:t>
      </w:r>
      <w:r>
        <w:rPr>
          <w:rFonts w:ascii="Cambria" w:hAnsi="Cambria" w:cs="Cambria"/>
          <w:lang w:val="en-GB"/>
        </w:rPr>
        <w:t>based to rights</w:t>
      </w:r>
      <w:r>
        <w:rPr>
          <w:rFonts w:ascii="Cambria" w:hAnsi="Cambria" w:cs="Angsana New"/>
          <w:cs/>
          <w:lang w:val="en-GB" w:bidi="th-TH"/>
        </w:rPr>
        <w:t>-</w:t>
      </w:r>
      <w:r>
        <w:rPr>
          <w:rFonts w:ascii="Cambria" w:hAnsi="Cambria" w:cs="Cambria"/>
          <w:lang w:val="en-GB"/>
        </w:rPr>
        <w:t xml:space="preserve">based approach, and empower persons with disabilities to participate as full members of the society </w:t>
      </w:r>
      <w:r>
        <w:rPr>
          <w:rFonts w:ascii="Cambria" w:hAnsi="Cambria" w:cs="Angsana New"/>
          <w:cs/>
          <w:lang w:val="en-GB" w:bidi="th-TH"/>
        </w:rPr>
        <w:t>(</w:t>
      </w:r>
      <w:r>
        <w:rPr>
          <w:rFonts w:ascii="Cambria" w:hAnsi="Cambria" w:cs="Cambria"/>
          <w:lang w:val="en-GB"/>
        </w:rPr>
        <w:t>Initial CRPD Report from Indonesia, 2017</w:t>
      </w:r>
      <w:r>
        <w:rPr>
          <w:rFonts w:ascii="Cambria" w:hAnsi="Cambria" w:cs="Angsana New"/>
          <w:cs/>
          <w:lang w:val="en-GB" w:bidi="th-TH"/>
        </w:rPr>
        <w:t>)</w:t>
      </w:r>
      <w:r>
        <w:rPr>
          <w:rFonts w:ascii="Calibri" w:hAnsi="Calibri" w:cs="Angsana New"/>
          <w:cs/>
          <w:lang w:val="en-GB" w:bidi="th-TH"/>
        </w:rPr>
        <w:t xml:space="preserve">.” </w:t>
      </w:r>
    </w:p>
    <w:p w14:paraId="5A3ACEAB"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33 of 2004 on the Regional Government gives regions authority to draw needed p</w:t>
      </w:r>
      <w:r>
        <w:rPr>
          <w:rFonts w:ascii="Cambria" w:hAnsi="Cambria" w:cs="Cambria"/>
          <w:lang w:val="en-GB"/>
        </w:rPr>
        <w:t>lans and budgets for matters on persons with disabilities, in conformity with Law No</w:t>
      </w:r>
      <w:r>
        <w:rPr>
          <w:rFonts w:ascii="Cambria" w:hAnsi="Cambria" w:cs="Angsana New"/>
          <w:cs/>
          <w:lang w:val="en-GB" w:bidi="th-TH"/>
        </w:rPr>
        <w:t xml:space="preserve">. </w:t>
      </w:r>
      <w:r>
        <w:rPr>
          <w:rFonts w:ascii="Cambria" w:hAnsi="Cambria" w:cs="Cambria"/>
          <w:lang w:val="en-GB"/>
        </w:rPr>
        <w:t>8 of 2016 the CRPD, and SDGs</w:t>
      </w:r>
      <w:r>
        <w:rPr>
          <w:rFonts w:ascii="Cambria" w:hAnsi="Cambria" w:cs="Angsana New"/>
          <w:cs/>
          <w:lang w:val="en-GB" w:bidi="th-TH"/>
        </w:rPr>
        <w:t xml:space="preserve">. </w:t>
      </w:r>
      <w:r>
        <w:rPr>
          <w:rFonts w:ascii="Cambria" w:hAnsi="Cambria" w:cs="Cambria"/>
          <w:lang w:val="en-GB"/>
        </w:rPr>
        <w:t xml:space="preserve">However, the 2019 Government Work Plan </w:t>
      </w:r>
      <w:r>
        <w:rPr>
          <w:rFonts w:ascii="Cambria" w:hAnsi="Cambria" w:cs="Angsana New"/>
          <w:cs/>
          <w:lang w:val="en-GB" w:bidi="th-TH"/>
        </w:rPr>
        <w:t>(</w:t>
      </w:r>
      <w:r>
        <w:rPr>
          <w:rFonts w:ascii="Cambria" w:hAnsi="Cambria" w:cs="Cambria"/>
          <w:lang w:val="en-GB"/>
        </w:rPr>
        <w:t>RKP</w:t>
      </w:r>
      <w:r>
        <w:rPr>
          <w:rFonts w:ascii="Cambria" w:hAnsi="Cambria" w:cs="Angsana New"/>
          <w:cs/>
          <w:lang w:val="en-GB" w:bidi="th-TH"/>
        </w:rPr>
        <w:t>)</w:t>
      </w:r>
      <w:r>
        <w:rPr>
          <w:rFonts w:ascii="Cambria" w:hAnsi="Cambria" w:cs="Cambria"/>
          <w:lang w:val="en-GB"/>
        </w:rPr>
        <w:t>, an annual development master plan for development programmes both national and regional levels</w:t>
      </w:r>
      <w:r>
        <w:rPr>
          <w:rFonts w:ascii="Cambria" w:hAnsi="Cambria" w:cs="Cambria"/>
          <w:lang w:val="en-GB"/>
        </w:rPr>
        <w:t>, does not address any priority area or mainstreaming efforts for persons with disabilities</w:t>
      </w:r>
      <w:r>
        <w:rPr>
          <w:rFonts w:ascii="Cambria" w:hAnsi="Cambria" w:cs="Angsana New"/>
          <w:cs/>
          <w:lang w:val="en-GB" w:bidi="th-TH"/>
        </w:rPr>
        <w:t>. (</w:t>
      </w:r>
      <w:r>
        <w:rPr>
          <w:rFonts w:ascii="Cambria" w:hAnsi="Cambria" w:cs="Cambria"/>
          <w:lang w:val="en-GB"/>
        </w:rPr>
        <w:t>RKP 2019, 2018</w:t>
      </w:r>
      <w:r>
        <w:rPr>
          <w:rFonts w:ascii="Cambria" w:hAnsi="Cambria" w:cs="Angsana New"/>
          <w:cs/>
          <w:lang w:val="en-GB" w:bidi="th-TH"/>
        </w:rPr>
        <w:t>).</w:t>
      </w:r>
    </w:p>
    <w:p w14:paraId="1D175E4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The CRPD Shadow Report of OPDs</w:t>
      </w:r>
    </w:p>
    <w:p w14:paraId="24886957" w14:textId="77777777" w:rsidR="00EF56DA" w:rsidRDefault="002F4ABC">
      <w:pPr>
        <w:widowControl w:val="0"/>
        <w:autoSpaceDE w:val="0"/>
        <w:autoSpaceDN w:val="0"/>
        <w:adjustRightInd w:val="0"/>
        <w:spacing w:after="200"/>
        <w:ind w:right="-6"/>
        <w:jc w:val="both"/>
        <w:rPr>
          <w:rFonts w:ascii="Cambria" w:hAnsi="Cambria" w:cs="Cambria"/>
          <w:lang w:val="en-GB"/>
        </w:rPr>
      </w:pPr>
      <w:proofErr w:type="gramStart"/>
      <w:r>
        <w:rPr>
          <w:rFonts w:ascii="Cambria" w:hAnsi="Cambria" w:cs="Cambria"/>
          <w:lang w:val="en-GB"/>
        </w:rPr>
        <w:t>In an effort to</w:t>
      </w:r>
      <w:proofErr w:type="gramEnd"/>
      <w:r>
        <w:rPr>
          <w:rFonts w:ascii="Cambria" w:hAnsi="Cambria" w:cs="Cambria"/>
          <w:lang w:val="en-GB"/>
        </w:rPr>
        <w:t xml:space="preserve"> supervise implementation of the CRPD, Indonesia</w:t>
      </w:r>
      <w:r>
        <w:rPr>
          <w:rFonts w:ascii="Cambria" w:hAnsi="Cambria" w:cs="Angsana New"/>
          <w:cs/>
          <w:lang w:val="en-GB" w:bidi="th-TH"/>
        </w:rPr>
        <w:t>’</w:t>
      </w:r>
      <w:r>
        <w:rPr>
          <w:rFonts w:ascii="Cambria" w:hAnsi="Cambria" w:cs="Cambria"/>
          <w:lang w:val="en-GB"/>
        </w:rPr>
        <w:t xml:space="preserve">s OPDs periodically produces shadow </w:t>
      </w:r>
      <w:r>
        <w:rPr>
          <w:rFonts w:ascii="Cambria" w:hAnsi="Cambria" w:cs="Cambria"/>
          <w:lang w:val="en-GB"/>
        </w:rPr>
        <w:t>reports, which receive positive reviews, detailing disability activities and a record of complaints by persons with disabilities</w:t>
      </w:r>
      <w:r>
        <w:rPr>
          <w:rFonts w:ascii="Cambria" w:hAnsi="Cambria" w:cs="Angsana New"/>
          <w:cs/>
          <w:lang w:val="en-GB" w:bidi="th-TH"/>
        </w:rPr>
        <w:t xml:space="preserve">. </w:t>
      </w:r>
      <w:r>
        <w:rPr>
          <w:rFonts w:ascii="Cambria" w:hAnsi="Cambria" w:cs="Cambria"/>
          <w:lang w:val="en-GB"/>
        </w:rPr>
        <w:t xml:space="preserve">Participation by persons with disabilities can be seen, for example, in these statements by the OPDs in the </w:t>
      </w:r>
      <w:r>
        <w:rPr>
          <w:rFonts w:ascii="Cambria" w:hAnsi="Cambria" w:cs="Angsana New"/>
          <w:cs/>
          <w:lang w:val="en-GB" w:bidi="th-TH"/>
        </w:rPr>
        <w:t>"</w:t>
      </w:r>
      <w:r>
        <w:rPr>
          <w:rFonts w:ascii="Cambria" w:hAnsi="Cambria" w:cs="Cambria"/>
          <w:lang w:val="en-GB"/>
        </w:rPr>
        <w:t>shadow report</w:t>
      </w:r>
      <w:r>
        <w:rPr>
          <w:rFonts w:ascii="Cambria" w:hAnsi="Cambria" w:cs="Angsana New"/>
          <w:cs/>
          <w:lang w:val="en-GB" w:bidi="th-TH"/>
        </w:rPr>
        <w:t>:"</w:t>
      </w:r>
    </w:p>
    <w:p w14:paraId="203DF42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Angsana New"/>
          <w:cs/>
          <w:lang w:val="en-GB" w:bidi="th-TH"/>
        </w:rPr>
        <w:t>"</w:t>
      </w:r>
      <w:r>
        <w:rPr>
          <w:rFonts w:ascii="Cambria" w:hAnsi="Cambria" w:cs="Cambria"/>
          <w:lang w:val="en-GB"/>
        </w:rPr>
        <w:t>The Indonesian government has begun to involve organisations of persons with disabilities in the development and regional policy</w:t>
      </w:r>
      <w:r>
        <w:rPr>
          <w:rFonts w:ascii="Cambria" w:hAnsi="Cambria" w:cs="Angsana New"/>
          <w:cs/>
          <w:lang w:val="en-GB" w:bidi="th-TH"/>
        </w:rPr>
        <w:t>-</w:t>
      </w:r>
      <w:r>
        <w:rPr>
          <w:rFonts w:ascii="Cambria" w:hAnsi="Cambria" w:cs="Cambria"/>
          <w:lang w:val="en-GB"/>
        </w:rPr>
        <w:t>making processes, even if implementation has been uneven and very limited and the budget non transparent</w:t>
      </w:r>
      <w:r>
        <w:rPr>
          <w:rFonts w:ascii="Cambria" w:hAnsi="Cambria" w:cs="Angsana New"/>
          <w:cs/>
          <w:lang w:val="en-GB" w:bidi="th-TH"/>
        </w:rPr>
        <w:t>."</w:t>
      </w:r>
    </w:p>
    <w:p w14:paraId="03CBD22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Angsana New"/>
          <w:cs/>
          <w:lang w:val="en-GB" w:bidi="th-TH"/>
        </w:rPr>
        <w:t>“</w:t>
      </w:r>
      <w:r>
        <w:rPr>
          <w:rFonts w:ascii="Cambria" w:hAnsi="Cambria" w:cs="Cambria"/>
          <w:lang w:val="en-GB"/>
        </w:rPr>
        <w:t xml:space="preserve">OPDs participation </w:t>
      </w:r>
      <w:r>
        <w:rPr>
          <w:rFonts w:ascii="Cambria" w:hAnsi="Cambria" w:cs="Cambria"/>
          <w:lang w:val="en-GB"/>
        </w:rPr>
        <w:t>is still passive and limited to the planning process and has not reached the implementation or monitoring and evaluation process</w:t>
      </w:r>
      <w:r>
        <w:rPr>
          <w:rFonts w:ascii="Cambria" w:hAnsi="Cambria" w:cs="Angsana New"/>
          <w:cs/>
          <w:lang w:val="en-GB" w:bidi="th-TH"/>
        </w:rPr>
        <w:t xml:space="preserve">. </w:t>
      </w:r>
      <w:r>
        <w:rPr>
          <w:rFonts w:ascii="Cambria" w:hAnsi="Cambria" w:cs="Cambria"/>
          <w:lang w:val="en-GB"/>
        </w:rPr>
        <w:t xml:space="preserve">OPDs are only involved in the Development Planning Consultative Forum and ceremonial activities </w:t>
      </w:r>
      <w:r>
        <w:rPr>
          <w:rFonts w:ascii="Cambria" w:hAnsi="Cambria" w:cs="Angsana New"/>
          <w:cs/>
          <w:lang w:val="en-GB" w:bidi="th-TH"/>
        </w:rPr>
        <w:t>(</w:t>
      </w:r>
      <w:r>
        <w:rPr>
          <w:rFonts w:ascii="Cambria" w:hAnsi="Cambria" w:cs="Cambria"/>
          <w:lang w:val="en-GB"/>
        </w:rPr>
        <w:t>Indonesian CRPD Shadow Report</w:t>
      </w:r>
      <w:r>
        <w:rPr>
          <w:rFonts w:ascii="Cambria" w:hAnsi="Cambria" w:cs="Cambria"/>
          <w:lang w:val="en-GB"/>
        </w:rPr>
        <w:t>, 2017</w:t>
      </w:r>
      <w:r>
        <w:rPr>
          <w:rFonts w:ascii="Cambria" w:hAnsi="Cambria" w:cs="Angsana New"/>
          <w:cs/>
          <w:lang w:val="en-GB" w:bidi="th-TH"/>
        </w:rPr>
        <w:t>).”</w:t>
      </w:r>
    </w:p>
    <w:p w14:paraId="3D49400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Such limited participation by OPDs in </w:t>
      </w:r>
      <w:proofErr w:type="gramStart"/>
      <w:r>
        <w:rPr>
          <w:rFonts w:ascii="Cambria" w:hAnsi="Cambria" w:cs="Cambria"/>
          <w:lang w:val="en-GB"/>
        </w:rPr>
        <w:t>policy</w:t>
      </w:r>
      <w:r>
        <w:rPr>
          <w:rFonts w:ascii="Cambria" w:hAnsi="Cambria" w:cs="Angsana New"/>
          <w:cs/>
          <w:lang w:val="en-GB" w:bidi="th-TH"/>
        </w:rPr>
        <w:t>-</w:t>
      </w:r>
      <w:r>
        <w:rPr>
          <w:rFonts w:ascii="Cambria" w:hAnsi="Cambria" w:cs="Cambria"/>
          <w:lang w:val="en-GB"/>
        </w:rPr>
        <w:t>making</w:t>
      </w:r>
      <w:proofErr w:type="gramEnd"/>
      <w:r>
        <w:rPr>
          <w:rFonts w:ascii="Cambria" w:hAnsi="Cambria" w:cs="Cambria"/>
          <w:lang w:val="en-GB"/>
        </w:rPr>
        <w:t xml:space="preserve"> and development non</w:t>
      </w:r>
      <w:r>
        <w:rPr>
          <w:rFonts w:ascii="Cambria" w:hAnsi="Cambria" w:cs="Angsana New"/>
          <w:cs/>
          <w:lang w:val="en-GB" w:bidi="th-TH"/>
        </w:rPr>
        <w:t>-</w:t>
      </w:r>
      <w:r>
        <w:rPr>
          <w:rFonts w:ascii="Cambria" w:hAnsi="Cambria" w:cs="Cambria"/>
          <w:lang w:val="en-GB"/>
        </w:rPr>
        <w:t xml:space="preserve">compliant with CRPD Article 4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w:t>
      </w:r>
      <w:r>
        <w:rPr>
          <w:rFonts w:ascii="Cambria" w:hAnsi="Cambria" w:cs="Cambria"/>
          <w:lang w:val="en-GB"/>
        </w:rPr>
        <w:t>, which prescribes that the States Parties must consult with persons with disabilities</w:t>
      </w:r>
      <w:r>
        <w:rPr>
          <w:rFonts w:ascii="Cambria" w:hAnsi="Cambria" w:cs="Angsana New"/>
          <w:cs/>
          <w:lang w:val="en-GB" w:bidi="th-TH"/>
        </w:rPr>
        <w:t xml:space="preserve">. </w:t>
      </w:r>
      <w:r>
        <w:rPr>
          <w:rFonts w:ascii="Cambria" w:hAnsi="Cambria" w:cs="Cambria"/>
          <w:lang w:val="en-GB"/>
        </w:rPr>
        <w:t>Furthermore, persons with disabilities shall be inclu</w:t>
      </w:r>
      <w:r>
        <w:rPr>
          <w:rFonts w:ascii="Cambria" w:hAnsi="Cambria" w:cs="Cambria"/>
          <w:lang w:val="en-GB"/>
        </w:rPr>
        <w:t>ded in legislation and policy making to in order realise the CRPD ideals, accordingly</w:t>
      </w:r>
      <w:r>
        <w:rPr>
          <w:rFonts w:ascii="Cambria" w:hAnsi="Cambria" w:cs="Angsana New"/>
          <w:cs/>
          <w:lang w:val="en-GB" w:bidi="th-TH"/>
        </w:rPr>
        <w:t xml:space="preserve">. </w:t>
      </w:r>
      <w:r>
        <w:rPr>
          <w:rFonts w:ascii="Cambria" w:hAnsi="Cambria" w:cs="Cambria"/>
          <w:lang w:val="en-GB"/>
        </w:rPr>
        <w:t>Lack of involvement result in government policies and programmes that do not fulfil the rights of persons with disabilities or, even worse, ignores these persons</w:t>
      </w:r>
      <w:r>
        <w:rPr>
          <w:rFonts w:ascii="Cambria" w:hAnsi="Cambria" w:cs="Angsana New"/>
          <w:cs/>
          <w:lang w:val="en-GB" w:bidi="th-TH"/>
        </w:rPr>
        <w:t xml:space="preserve">. </w:t>
      </w:r>
      <w:r>
        <w:rPr>
          <w:rFonts w:ascii="Cambria" w:hAnsi="Cambria" w:cs="Cambria"/>
          <w:lang w:val="en-GB"/>
        </w:rPr>
        <w:t>For ex</w:t>
      </w:r>
      <w:r>
        <w:rPr>
          <w:rFonts w:ascii="Cambria" w:hAnsi="Cambria" w:cs="Cambria"/>
          <w:lang w:val="en-GB"/>
        </w:rPr>
        <w:t>ample, employment in the public sector requires a certificate of physical and mental health, and that candidates should not be on any medication</w:t>
      </w:r>
      <w:r>
        <w:rPr>
          <w:rFonts w:ascii="Cambria" w:hAnsi="Cambria" w:cs="Angsana New"/>
          <w:cs/>
          <w:lang w:val="en-GB" w:bidi="th-TH"/>
        </w:rPr>
        <w:t xml:space="preserve">. </w:t>
      </w:r>
      <w:r>
        <w:rPr>
          <w:rFonts w:ascii="Cambria" w:hAnsi="Cambria" w:cs="Cambria"/>
          <w:lang w:val="en-GB"/>
        </w:rPr>
        <w:t>This automatically cuts out persons with intellectual disabilities and prevents them from decent work opportun</w:t>
      </w:r>
      <w:r>
        <w:rPr>
          <w:rFonts w:ascii="Cambria" w:hAnsi="Cambria" w:cs="Cambria"/>
          <w:lang w:val="en-GB"/>
        </w:rPr>
        <w:t xml:space="preserve">ities, which is their right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w:t>
      </w:r>
    </w:p>
    <w:p w14:paraId="3E298EE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lastRenderedPageBreak/>
        <w:t>The Government of Indonesia</w:t>
      </w:r>
      <w:r>
        <w:rPr>
          <w:rFonts w:ascii="Cambria" w:hAnsi="Cambria" w:cs="Angsana New"/>
          <w:b/>
          <w:bCs/>
          <w:cs/>
          <w:lang w:val="en-GB" w:bidi="th-TH"/>
        </w:rPr>
        <w:t>’</w:t>
      </w:r>
      <w:r>
        <w:rPr>
          <w:rFonts w:ascii="Cambria" w:hAnsi="Cambria" w:cs="Cambria"/>
          <w:b/>
          <w:bCs/>
          <w:lang w:val="en-GB"/>
        </w:rPr>
        <w:t xml:space="preserve">s Voluntary National Review </w:t>
      </w:r>
      <w:r>
        <w:rPr>
          <w:rFonts w:ascii="Cambria" w:hAnsi="Cambria" w:cs="Angsana New"/>
          <w:b/>
          <w:bCs/>
          <w:cs/>
          <w:lang w:val="en-GB" w:bidi="th-TH"/>
        </w:rPr>
        <w:t>(</w:t>
      </w:r>
      <w:r>
        <w:rPr>
          <w:rFonts w:ascii="Cambria" w:hAnsi="Cambria" w:cs="Cambria"/>
          <w:b/>
          <w:bCs/>
          <w:lang w:val="en-GB"/>
        </w:rPr>
        <w:t>VNR</w:t>
      </w:r>
      <w:r>
        <w:rPr>
          <w:rFonts w:ascii="Cambria" w:hAnsi="Cambria" w:cs="Angsana New"/>
          <w:b/>
          <w:bCs/>
          <w:cs/>
          <w:lang w:val="en-GB" w:bidi="th-TH"/>
        </w:rPr>
        <w:t xml:space="preserve">) </w:t>
      </w:r>
      <w:r>
        <w:rPr>
          <w:rFonts w:ascii="Cambria" w:hAnsi="Cambria" w:cs="Cambria"/>
          <w:b/>
          <w:bCs/>
          <w:lang w:val="en-GB"/>
        </w:rPr>
        <w:t>in 2019</w:t>
      </w:r>
    </w:p>
    <w:p w14:paraId="5B5B14C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2019 VNR focuses on six development </w:t>
      </w:r>
      <w:proofErr w:type="gramStart"/>
      <w:r>
        <w:rPr>
          <w:rFonts w:ascii="Cambria" w:hAnsi="Cambria" w:cs="Cambria"/>
          <w:lang w:val="en-GB"/>
        </w:rPr>
        <w:t>goals;</w:t>
      </w:r>
      <w:proofErr w:type="gramEnd"/>
      <w:r>
        <w:rPr>
          <w:rFonts w:ascii="Cambria" w:hAnsi="Cambria" w:cs="Cambria"/>
          <w:lang w:val="en-GB"/>
        </w:rPr>
        <w:t xml:space="preserve"> namely, SDG 4 on quality of education, SDG 8 on decent work and economic </w:t>
      </w:r>
      <w:r>
        <w:rPr>
          <w:rFonts w:ascii="Cambria" w:hAnsi="Cambria" w:cs="Cambria"/>
          <w:lang w:val="en-GB"/>
        </w:rPr>
        <w:t>growth, SDG 10 on reduced inequality, SDG 13 on climate action, SDG 16 on peace, justice, and strong institutions and SDG 17 on partnerships for the goals</w:t>
      </w:r>
      <w:r>
        <w:rPr>
          <w:rFonts w:ascii="Cambria" w:hAnsi="Cambria" w:cs="Angsana New"/>
          <w:cs/>
          <w:lang w:val="en-GB" w:bidi="th-TH"/>
        </w:rPr>
        <w:t>.</w:t>
      </w:r>
      <w:r>
        <w:rPr>
          <w:rFonts w:ascii="Cambria" w:hAnsi="Cambria" w:cs="Cambria"/>
          <w:lang w:val="en-GB"/>
        </w:rPr>
        <w:t xml:space="preserve"> Indonesia is among countries that provide a report on SDGs implementation at the national level</w:t>
      </w:r>
      <w:r>
        <w:rPr>
          <w:rFonts w:ascii="Cambria" w:hAnsi="Cambria" w:cs="Angsana New"/>
          <w:cs/>
          <w:lang w:val="en-GB" w:bidi="th-TH"/>
        </w:rPr>
        <w:t xml:space="preserve">. </w:t>
      </w:r>
    </w:p>
    <w:p w14:paraId="5038AAE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Th</w:t>
      </w:r>
      <w:r>
        <w:rPr>
          <w:rFonts w:ascii="Cambria" w:hAnsi="Cambria" w:cs="Cambria"/>
          <w:b/>
          <w:bCs/>
          <w:lang w:val="en-GB"/>
        </w:rPr>
        <w:t xml:space="preserve">e Voluntary National Review </w:t>
      </w:r>
      <w:r>
        <w:rPr>
          <w:rFonts w:ascii="Cambria" w:hAnsi="Cambria" w:cs="Angsana New"/>
          <w:b/>
          <w:bCs/>
          <w:cs/>
          <w:lang w:val="en-GB" w:bidi="th-TH"/>
        </w:rPr>
        <w:t>(</w:t>
      </w:r>
      <w:r>
        <w:rPr>
          <w:rFonts w:ascii="Cambria" w:hAnsi="Cambria" w:cs="Cambria"/>
          <w:b/>
          <w:bCs/>
          <w:lang w:val="en-GB"/>
        </w:rPr>
        <w:t>VNR</w:t>
      </w:r>
      <w:r>
        <w:rPr>
          <w:rFonts w:ascii="Cambria" w:hAnsi="Cambria" w:cs="Angsana New"/>
          <w:b/>
          <w:bCs/>
          <w:cs/>
          <w:lang w:val="en-GB" w:bidi="th-TH"/>
        </w:rPr>
        <w:t xml:space="preserve">) </w:t>
      </w:r>
      <w:r>
        <w:rPr>
          <w:rFonts w:ascii="Cambria" w:hAnsi="Cambria" w:cs="Cambria"/>
          <w:b/>
          <w:bCs/>
          <w:lang w:val="en-GB"/>
        </w:rPr>
        <w:t>by Indonesian</w:t>
      </w:r>
      <w:r>
        <w:rPr>
          <w:rFonts w:ascii="Cambria" w:hAnsi="Cambria" w:cs="Angsana New"/>
          <w:b/>
          <w:bCs/>
          <w:cs/>
          <w:lang w:val="en-GB" w:bidi="th-TH"/>
        </w:rPr>
        <w:t>’</w:t>
      </w:r>
      <w:r>
        <w:rPr>
          <w:rFonts w:ascii="Cambria" w:hAnsi="Cambria" w:cs="Cambria"/>
          <w:b/>
          <w:bCs/>
          <w:lang w:val="en-GB"/>
        </w:rPr>
        <w:t>s OPDs</w:t>
      </w:r>
    </w:p>
    <w:p w14:paraId="29011186"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Under the theme, </w:t>
      </w:r>
      <w:r>
        <w:rPr>
          <w:rFonts w:ascii="Cambria" w:hAnsi="Cambria" w:cs="Angsana New"/>
          <w:cs/>
          <w:lang w:val="en-GB" w:bidi="th-TH"/>
        </w:rPr>
        <w:t>"</w:t>
      </w:r>
      <w:r>
        <w:rPr>
          <w:rFonts w:ascii="Cambria" w:hAnsi="Cambria" w:cs="Cambria"/>
          <w:lang w:val="en-GB"/>
        </w:rPr>
        <w:t>Our Agenda for Inclusion</w:t>
      </w:r>
      <w:r>
        <w:rPr>
          <w:rFonts w:ascii="Cambria" w:hAnsi="Cambria" w:cs="Angsana New"/>
          <w:cs/>
          <w:lang w:val="en-GB" w:bidi="th-TH"/>
        </w:rPr>
        <w:t xml:space="preserve">” </w:t>
      </w:r>
      <w:r>
        <w:rPr>
          <w:rFonts w:ascii="Cambria" w:hAnsi="Cambria" w:cs="Cambria"/>
          <w:lang w:val="en-GB"/>
        </w:rPr>
        <w:t>Indonesian OPDs submitted a shadow report during the Voluntary National Review for Indonesia on the implementation of the SDGs at the High</w:t>
      </w:r>
      <w:r>
        <w:rPr>
          <w:rFonts w:ascii="Cambria" w:hAnsi="Cambria" w:cs="Angsana New"/>
          <w:cs/>
          <w:lang w:val="en-GB" w:bidi="th-TH"/>
        </w:rPr>
        <w:t>-</w:t>
      </w:r>
      <w:r>
        <w:rPr>
          <w:rFonts w:ascii="Cambria" w:hAnsi="Cambria" w:cs="Cambria"/>
          <w:lang w:val="en-GB"/>
        </w:rPr>
        <w:t>Level Political Fo</w:t>
      </w:r>
      <w:r>
        <w:rPr>
          <w:rFonts w:ascii="Cambria" w:hAnsi="Cambria" w:cs="Cambria"/>
          <w:lang w:val="en-GB"/>
        </w:rPr>
        <w:t>rum in 2019</w:t>
      </w:r>
      <w:r>
        <w:rPr>
          <w:rFonts w:ascii="Cambria" w:hAnsi="Cambria" w:cs="Angsana New"/>
          <w:cs/>
          <w:lang w:val="en-GB" w:bidi="th-TH"/>
        </w:rPr>
        <w:t xml:space="preserve">. </w:t>
      </w:r>
      <w:r>
        <w:rPr>
          <w:rFonts w:ascii="Cambria" w:hAnsi="Cambria" w:cs="Cambria"/>
          <w:lang w:val="en-GB"/>
        </w:rPr>
        <w:t xml:space="preserve">This shadow report outlined the perspectives and priorities of persons with </w:t>
      </w:r>
      <w:r>
        <w:rPr>
          <w:rFonts w:ascii="Cambria" w:hAnsi="Cambria" w:cs="Cambria"/>
        </w:rPr>
        <w:t>disabilities</w:t>
      </w:r>
      <w:r>
        <w:rPr>
          <w:rFonts w:ascii="Cambria" w:hAnsi="Cambria" w:cs="Cambria"/>
          <w:lang w:val="en-GB"/>
        </w:rPr>
        <w:t xml:space="preserve"> on what reforms are needed to ensure full inclusion in development efforts and where there are gaps in compliance with the CRPD</w:t>
      </w:r>
      <w:r>
        <w:rPr>
          <w:rFonts w:ascii="Cambria" w:hAnsi="Cambria" w:cs="Angsana New"/>
          <w:cs/>
          <w:lang w:val="en-GB" w:bidi="th-TH"/>
        </w:rPr>
        <w:t xml:space="preserve">. </w:t>
      </w:r>
      <w:r>
        <w:rPr>
          <w:rFonts w:ascii="Cambria" w:hAnsi="Cambria" w:cs="Cambria"/>
          <w:lang w:val="en-GB"/>
        </w:rPr>
        <w:t>OPDs from Indonesia</w:t>
      </w:r>
      <w:r>
        <w:rPr>
          <w:rFonts w:ascii="Cambria" w:hAnsi="Cambria" w:cs="Angsana New"/>
          <w:cs/>
          <w:lang w:val="en-GB" w:bidi="th-TH"/>
        </w:rPr>
        <w:t>’</w:t>
      </w:r>
      <w:r>
        <w:rPr>
          <w:rFonts w:ascii="Cambria" w:hAnsi="Cambria" w:cs="Cambria"/>
          <w:lang w:val="en-GB"/>
        </w:rPr>
        <w:t>s dis</w:t>
      </w:r>
      <w:r>
        <w:rPr>
          <w:rFonts w:ascii="Cambria" w:hAnsi="Cambria" w:cs="Cambria"/>
          <w:lang w:val="en-GB"/>
        </w:rPr>
        <w:t>ability movement worked collaboratively to develop the report looking disability inclusion within the six Goals prioritized by the Indonesian government</w:t>
      </w:r>
      <w:r>
        <w:rPr>
          <w:rFonts w:ascii="Cambria" w:hAnsi="Cambria" w:cs="Angsana New"/>
          <w:cs/>
          <w:lang w:val="en-GB" w:bidi="th-TH"/>
        </w:rPr>
        <w:t>.</w:t>
      </w:r>
      <w:r>
        <w:rPr>
          <w:rFonts w:ascii="Cambria" w:hAnsi="Cambria" w:cs="Angsana New"/>
          <w:cs/>
          <w:lang w:bidi="th-TH"/>
        </w:rPr>
        <w:t xml:space="preserve"> </w:t>
      </w:r>
      <w:r>
        <w:rPr>
          <w:rFonts w:ascii="Cambria" w:hAnsi="Cambria" w:cs="Angsana New"/>
          <w:cs/>
          <w:lang w:val="en-GB" w:bidi="th-TH"/>
        </w:rPr>
        <w:t>"</w:t>
      </w:r>
      <w:r>
        <w:rPr>
          <w:rFonts w:ascii="Cambria" w:hAnsi="Cambria" w:cs="Cambria"/>
          <w:lang w:val="en-GB"/>
        </w:rPr>
        <w:t>Indonesia</w:t>
      </w:r>
      <w:r>
        <w:rPr>
          <w:rFonts w:ascii="Cambria" w:hAnsi="Cambria" w:cs="Angsana New"/>
          <w:cs/>
          <w:lang w:val="en-GB" w:bidi="th-TH"/>
        </w:rPr>
        <w:t>’</w:t>
      </w:r>
      <w:r>
        <w:rPr>
          <w:rFonts w:ascii="Cambria" w:hAnsi="Cambria" w:cs="Cambria"/>
          <w:lang w:val="en-GB"/>
        </w:rPr>
        <w:t xml:space="preserve">s disability movement completed a VNR report capturing the above mentioned six development </w:t>
      </w:r>
      <w:r>
        <w:rPr>
          <w:rFonts w:ascii="Cambria" w:hAnsi="Cambria" w:cs="Cambria"/>
          <w:lang w:val="en-GB"/>
        </w:rPr>
        <w:t>goals</w:t>
      </w:r>
      <w:r>
        <w:rPr>
          <w:rFonts w:ascii="Cambria" w:hAnsi="Cambria" w:cs="Angsana New"/>
          <w:cs/>
          <w:lang w:val="en-GB" w:bidi="th-TH"/>
        </w:rPr>
        <w:t xml:space="preserve">. </w:t>
      </w:r>
    </w:p>
    <w:p w14:paraId="2909FE9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Research Studies on People with Disabilities in Indonesia</w:t>
      </w:r>
    </w:p>
    <w:p w14:paraId="7F7900E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 2019 study by SMERU Research Institute on </w:t>
      </w:r>
      <w:r>
        <w:rPr>
          <w:rFonts w:ascii="Cambria" w:hAnsi="Cambria" w:cs="Angsana New"/>
          <w:cs/>
          <w:lang w:val="en-GB" w:bidi="th-TH"/>
        </w:rPr>
        <w:t>"</w:t>
      </w:r>
      <w:r>
        <w:rPr>
          <w:rFonts w:ascii="Cambria" w:hAnsi="Cambria" w:cs="Cambria"/>
          <w:lang w:val="en-GB"/>
        </w:rPr>
        <w:t>Obstacles to Creating Inclusive Development of persons with disabilities</w:t>
      </w:r>
      <w:r>
        <w:rPr>
          <w:rFonts w:ascii="Cambria" w:hAnsi="Cambria" w:cs="Angsana New"/>
          <w:cs/>
          <w:lang w:val="en-GB" w:bidi="th-TH"/>
        </w:rPr>
        <w:t xml:space="preserve">" </w:t>
      </w:r>
      <w:r>
        <w:rPr>
          <w:rFonts w:ascii="Cambria" w:hAnsi="Cambria" w:cs="Cambria"/>
          <w:lang w:val="en-GB"/>
        </w:rPr>
        <w:t xml:space="preserve">used the UNICEF Social Ecology Model </w:t>
      </w:r>
      <w:r>
        <w:rPr>
          <w:rFonts w:ascii="Cambria" w:hAnsi="Cambria" w:cs="Angsana New"/>
          <w:cs/>
          <w:lang w:val="en-GB" w:bidi="th-TH"/>
        </w:rPr>
        <w:t>(</w:t>
      </w:r>
      <w:r>
        <w:rPr>
          <w:rFonts w:ascii="Cambria" w:hAnsi="Cambria" w:cs="Cambria"/>
          <w:lang w:val="en-GB"/>
        </w:rPr>
        <w:t>MES</w:t>
      </w:r>
      <w:r>
        <w:rPr>
          <w:rFonts w:ascii="Cambria" w:hAnsi="Cambria" w:cs="Angsana New"/>
          <w:cs/>
          <w:lang w:val="en-GB" w:bidi="th-TH"/>
        </w:rPr>
        <w:t xml:space="preserve">) </w:t>
      </w:r>
      <w:r>
        <w:rPr>
          <w:rFonts w:ascii="Cambria" w:hAnsi="Cambria" w:cs="Cambria"/>
          <w:lang w:val="en-GB"/>
        </w:rPr>
        <w:t xml:space="preserve">as a tool for analysing the </w:t>
      </w:r>
      <w:r>
        <w:rPr>
          <w:rFonts w:ascii="Cambria" w:hAnsi="Cambria" w:cs="Cambria"/>
          <w:lang w:val="en-GB"/>
        </w:rPr>
        <w:t>occurrence of obstacles in disability</w:t>
      </w:r>
      <w:r>
        <w:rPr>
          <w:rFonts w:ascii="Cambria" w:hAnsi="Cambria" w:cs="Angsana New"/>
          <w:cs/>
          <w:lang w:val="en-GB" w:bidi="th-TH"/>
        </w:rPr>
        <w:t>-</w:t>
      </w:r>
      <w:r>
        <w:rPr>
          <w:rFonts w:ascii="Cambria" w:hAnsi="Cambria" w:cs="Cambria"/>
          <w:lang w:val="en-GB"/>
        </w:rPr>
        <w:t>inclusive development</w:t>
      </w:r>
      <w:r>
        <w:rPr>
          <w:rFonts w:ascii="Cambria" w:hAnsi="Cambria" w:cs="Angsana New"/>
          <w:cs/>
          <w:lang w:val="en-GB" w:bidi="th-TH"/>
        </w:rPr>
        <w:t xml:space="preserve">. </w:t>
      </w:r>
      <w:r>
        <w:rPr>
          <w:rFonts w:ascii="Cambria" w:hAnsi="Cambria" w:cs="Cambria"/>
          <w:lang w:val="en-GB"/>
        </w:rPr>
        <w:t xml:space="preserve">The model consists of five levels of social </w:t>
      </w:r>
      <w:proofErr w:type="gramStart"/>
      <w:r>
        <w:rPr>
          <w:rFonts w:ascii="Cambria" w:hAnsi="Cambria" w:cs="Cambria"/>
          <w:lang w:val="en-GB"/>
        </w:rPr>
        <w:t>systems;</w:t>
      </w:r>
      <w:proofErr w:type="gramEnd"/>
      <w:r>
        <w:rPr>
          <w:rFonts w:ascii="Cambria" w:hAnsi="Cambria" w:cs="Cambria"/>
          <w:lang w:val="en-GB"/>
        </w:rPr>
        <w:t xml:space="preserve"> namely, individual, interpersonal, community, organisation and policy </w:t>
      </w:r>
      <w:r>
        <w:rPr>
          <w:rFonts w:ascii="Cambria" w:hAnsi="Cambria" w:cs="Angsana New"/>
          <w:cs/>
          <w:lang w:val="en-GB" w:bidi="th-TH"/>
        </w:rPr>
        <w:t>(</w:t>
      </w:r>
      <w:proofErr w:type="spellStart"/>
      <w:r>
        <w:rPr>
          <w:rFonts w:ascii="Cambria" w:hAnsi="Cambria" w:cs="Cambria"/>
          <w:lang w:val="en-GB"/>
        </w:rPr>
        <w:t>Astuti</w:t>
      </w:r>
      <w:proofErr w:type="spellEnd"/>
      <w:r>
        <w:rPr>
          <w:rFonts w:ascii="Cambria" w:hAnsi="Cambria" w:cs="Cambria"/>
          <w:lang w:val="en-GB"/>
        </w:rPr>
        <w:t>, et</w:t>
      </w:r>
      <w:r>
        <w:rPr>
          <w:rFonts w:ascii="Cambria" w:hAnsi="Cambria" w:cs="Angsana New"/>
          <w:cs/>
          <w:lang w:val="en-GB" w:bidi="th-TH"/>
        </w:rPr>
        <w:t xml:space="preserve">. </w:t>
      </w:r>
      <w:r>
        <w:rPr>
          <w:rFonts w:ascii="Cambria" w:hAnsi="Cambria" w:cs="Cambria"/>
          <w:lang w:val="en-GB"/>
        </w:rPr>
        <w:t>El, 2019</w:t>
      </w:r>
      <w:r>
        <w:rPr>
          <w:rFonts w:ascii="Cambria" w:hAnsi="Cambria" w:cs="Angsana New"/>
          <w:cs/>
          <w:lang w:val="en-GB" w:bidi="th-TH"/>
        </w:rPr>
        <w:t xml:space="preserve">). </w:t>
      </w:r>
      <w:r>
        <w:rPr>
          <w:rFonts w:ascii="Cambria" w:hAnsi="Cambria" w:cs="Cambria"/>
          <w:lang w:val="en-GB"/>
        </w:rPr>
        <w:t xml:space="preserve">The study shows that the five social systems </w:t>
      </w:r>
      <w:r>
        <w:rPr>
          <w:rFonts w:ascii="Cambria" w:hAnsi="Cambria" w:cs="Angsana New"/>
          <w:cs/>
          <w:lang w:val="en-GB" w:bidi="th-TH"/>
        </w:rPr>
        <w:t>(</w:t>
      </w:r>
      <w:r>
        <w:rPr>
          <w:rFonts w:ascii="Cambria" w:hAnsi="Cambria" w:cs="Cambria"/>
          <w:lang w:val="en-GB"/>
        </w:rPr>
        <w:t>MES</w:t>
      </w:r>
      <w:r>
        <w:rPr>
          <w:rFonts w:ascii="Cambria" w:hAnsi="Cambria" w:cs="Angsana New"/>
          <w:cs/>
          <w:lang w:val="en-GB" w:bidi="th-TH"/>
        </w:rPr>
        <w:t xml:space="preserve">) </w:t>
      </w:r>
      <w:r>
        <w:rPr>
          <w:rFonts w:ascii="Cambria" w:hAnsi="Cambria" w:cs="Cambria"/>
          <w:lang w:val="en-GB"/>
        </w:rPr>
        <w:t>ranging from individuals to policies are interrelated</w:t>
      </w:r>
      <w:r>
        <w:rPr>
          <w:rFonts w:ascii="Cambria" w:hAnsi="Cambria" w:cs="Angsana New"/>
          <w:cs/>
          <w:lang w:val="en-GB" w:bidi="th-TH"/>
        </w:rPr>
        <w:t xml:space="preserve">. </w:t>
      </w:r>
    </w:p>
    <w:p w14:paraId="6024AF8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However, an obstacle emerges at the organisational level, </w:t>
      </w:r>
      <w:proofErr w:type="spellStart"/>
      <w:proofErr w:type="gramStart"/>
      <w:r>
        <w:rPr>
          <w:rFonts w:ascii="Cambria" w:hAnsi="Cambria" w:cs="Cambria"/>
          <w:lang w:val="en-GB"/>
        </w:rPr>
        <w:t>i</w:t>
      </w:r>
      <w:proofErr w:type="spellEnd"/>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 xml:space="preserve">failure of service providers to treat persons with disabilities as legitimate service </w:t>
      </w:r>
      <w:r>
        <w:rPr>
          <w:rFonts w:ascii="Cambria" w:hAnsi="Cambria" w:cs="Cambria"/>
          <w:lang w:val="en-GB"/>
        </w:rPr>
        <w:t>consumers</w:t>
      </w:r>
      <w:r>
        <w:rPr>
          <w:rFonts w:ascii="Cambria" w:hAnsi="Cambria" w:cs="Angsana New"/>
          <w:cs/>
          <w:lang w:val="en-GB" w:bidi="th-TH"/>
        </w:rPr>
        <w:t xml:space="preserve">. </w:t>
      </w:r>
      <w:r>
        <w:rPr>
          <w:rFonts w:ascii="Cambria" w:hAnsi="Cambria" w:cs="Cambria"/>
          <w:lang w:val="en-GB"/>
        </w:rPr>
        <w:t>Ecological obstacles also exist</w:t>
      </w:r>
      <w:r>
        <w:rPr>
          <w:rFonts w:ascii="Cambria" w:hAnsi="Cambria" w:cs="Angsana New"/>
          <w:cs/>
          <w:lang w:val="en-GB" w:bidi="th-TH"/>
        </w:rPr>
        <w:t xml:space="preserve">. </w:t>
      </w:r>
      <w:r>
        <w:rPr>
          <w:rFonts w:ascii="Cambria" w:hAnsi="Cambria" w:cs="Cambria"/>
          <w:lang w:val="en-GB"/>
        </w:rPr>
        <w:t>Although Indonesia has several legislations on persons with disabilities, such as Law No</w:t>
      </w:r>
      <w:r>
        <w:rPr>
          <w:rFonts w:ascii="Cambria" w:hAnsi="Cambria" w:cs="Angsana New"/>
          <w:cs/>
          <w:lang w:val="en-GB" w:bidi="th-TH"/>
        </w:rPr>
        <w:t xml:space="preserve">. </w:t>
      </w:r>
      <w:r>
        <w:rPr>
          <w:rFonts w:ascii="Cambria" w:hAnsi="Cambria" w:cs="Cambria"/>
          <w:lang w:val="en-GB"/>
        </w:rPr>
        <w:t>19 of 2011 on Ratification of the CRPD and Law No</w:t>
      </w:r>
      <w:r>
        <w:rPr>
          <w:rFonts w:ascii="Cambria" w:hAnsi="Cambria" w:cs="Angsana New"/>
          <w:cs/>
          <w:lang w:val="en-GB" w:bidi="th-TH"/>
        </w:rPr>
        <w:t xml:space="preserve">. </w:t>
      </w:r>
      <w:r>
        <w:rPr>
          <w:rFonts w:ascii="Cambria" w:hAnsi="Cambria" w:cs="Cambria"/>
          <w:lang w:val="en-GB"/>
        </w:rPr>
        <w:t>8 of 2016 on persons with disabilities, the popularisation, implementat</w:t>
      </w:r>
      <w:r>
        <w:rPr>
          <w:rFonts w:ascii="Cambria" w:hAnsi="Cambria" w:cs="Cambria"/>
          <w:lang w:val="en-GB"/>
        </w:rPr>
        <w:t xml:space="preserve">ion, and supervision of these policies are still problematic </w:t>
      </w:r>
      <w:r>
        <w:rPr>
          <w:rFonts w:ascii="Cambria" w:hAnsi="Cambria" w:cs="Angsana New"/>
          <w:cs/>
          <w:lang w:val="en-GB" w:bidi="th-TH"/>
        </w:rPr>
        <w:t>(</w:t>
      </w:r>
      <w:proofErr w:type="spellStart"/>
      <w:r>
        <w:rPr>
          <w:rFonts w:ascii="Cambria" w:hAnsi="Cambria" w:cs="Cambria"/>
          <w:lang w:val="en-GB"/>
        </w:rPr>
        <w:t>Astuti</w:t>
      </w:r>
      <w:proofErr w:type="spellEnd"/>
      <w:r>
        <w:rPr>
          <w:rFonts w:ascii="Cambria" w:hAnsi="Cambria" w:cs="Cambria"/>
          <w:lang w:val="en-GB"/>
        </w:rPr>
        <w:t>, et</w:t>
      </w:r>
      <w:r>
        <w:rPr>
          <w:rFonts w:ascii="Cambria" w:hAnsi="Cambria" w:cs="Angsana New"/>
          <w:cs/>
          <w:lang w:val="en-GB" w:bidi="th-TH"/>
        </w:rPr>
        <w:t xml:space="preserve">. </w:t>
      </w:r>
      <w:r>
        <w:rPr>
          <w:rFonts w:ascii="Cambria" w:hAnsi="Cambria" w:cs="Cambria"/>
          <w:lang w:val="en-GB"/>
        </w:rPr>
        <w:t>Ell, 2019</w:t>
      </w:r>
      <w:r>
        <w:rPr>
          <w:rFonts w:ascii="Cambria" w:hAnsi="Cambria" w:cs="Angsana New"/>
          <w:cs/>
          <w:lang w:val="en-GB" w:bidi="th-TH"/>
        </w:rPr>
        <w:t>).</w:t>
      </w:r>
    </w:p>
    <w:p w14:paraId="7A6DBF0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study shows that full participation of persons with disabilities in inclusive development in Indonesia still faces significant obstacles</w:t>
      </w:r>
      <w:r>
        <w:rPr>
          <w:rFonts w:ascii="Cambria" w:hAnsi="Cambria" w:cs="Angsana New"/>
          <w:cs/>
          <w:lang w:val="en-GB" w:bidi="th-TH"/>
        </w:rPr>
        <w:t xml:space="preserve">. </w:t>
      </w:r>
      <w:r>
        <w:rPr>
          <w:rFonts w:ascii="Cambria" w:hAnsi="Cambria" w:cs="Cambria"/>
          <w:lang w:val="en-GB"/>
        </w:rPr>
        <w:t>These obstacles are experie</w:t>
      </w:r>
      <w:r>
        <w:rPr>
          <w:rFonts w:ascii="Cambria" w:hAnsi="Cambria" w:cs="Cambria"/>
          <w:lang w:val="en-GB"/>
        </w:rPr>
        <w:t>nced by persons with disabilities at all levels of the social system</w:t>
      </w:r>
      <w:r>
        <w:rPr>
          <w:rFonts w:ascii="Cambria" w:hAnsi="Cambria" w:cs="Angsana New"/>
          <w:cs/>
          <w:lang w:val="en-GB" w:bidi="th-TH"/>
        </w:rPr>
        <w:t>.</w:t>
      </w:r>
    </w:p>
    <w:p w14:paraId="5F456CB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National Human Rights Action Plan 2015</w:t>
      </w:r>
      <w:r>
        <w:rPr>
          <w:rFonts w:ascii="Cambria" w:hAnsi="Cambria" w:cs="Angsana New"/>
          <w:b/>
          <w:bCs/>
          <w:cs/>
          <w:lang w:val="en-GB" w:bidi="th-TH"/>
        </w:rPr>
        <w:t>-</w:t>
      </w:r>
      <w:r>
        <w:rPr>
          <w:rFonts w:ascii="Cambria" w:hAnsi="Cambria" w:cs="Cambria"/>
          <w:b/>
          <w:bCs/>
          <w:lang w:val="en-GB"/>
        </w:rPr>
        <w:t>2019</w:t>
      </w:r>
    </w:p>
    <w:p w14:paraId="0568A34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Indonesia</w:t>
      </w:r>
      <w:r>
        <w:rPr>
          <w:rFonts w:ascii="Cambria" w:hAnsi="Cambria" w:cs="Angsana New"/>
          <w:cs/>
          <w:lang w:val="en-GB" w:bidi="th-TH"/>
        </w:rPr>
        <w:t>’</w:t>
      </w:r>
      <w:r>
        <w:rPr>
          <w:rFonts w:ascii="Cambria" w:hAnsi="Cambria" w:cs="Cambria"/>
          <w:lang w:val="en-GB"/>
        </w:rPr>
        <w:t>s action blueprint to realise the fulfilment of protections and rights of persons with disabilities is in the 2015</w:t>
      </w:r>
      <w:r>
        <w:rPr>
          <w:rFonts w:ascii="Cambria" w:hAnsi="Cambria" w:cs="Angsana New"/>
          <w:cs/>
          <w:lang w:val="en-GB" w:bidi="th-TH"/>
        </w:rPr>
        <w:t>-</w:t>
      </w:r>
      <w:r>
        <w:rPr>
          <w:rFonts w:ascii="Cambria" w:hAnsi="Cambria" w:cs="Cambria"/>
          <w:lang w:val="en-GB"/>
        </w:rPr>
        <w:t>2019 National Hum</w:t>
      </w:r>
      <w:r>
        <w:rPr>
          <w:rFonts w:ascii="Cambria" w:hAnsi="Cambria" w:cs="Cambria"/>
          <w:lang w:val="en-GB"/>
        </w:rPr>
        <w:t>an Rights Action Plan</w:t>
      </w:r>
      <w:r>
        <w:rPr>
          <w:rFonts w:ascii="Cambria" w:hAnsi="Cambria" w:cs="Angsana New"/>
          <w:cs/>
          <w:lang w:val="en-GB" w:bidi="th-TH"/>
        </w:rPr>
        <w:t xml:space="preserve">. </w:t>
      </w:r>
      <w:r>
        <w:rPr>
          <w:rFonts w:ascii="Cambria" w:hAnsi="Cambria" w:cs="Cambria"/>
          <w:lang w:val="en-GB"/>
        </w:rPr>
        <w:t>The action plan is consistent with the National Midterm Development Plan 2015</w:t>
      </w:r>
      <w:r>
        <w:rPr>
          <w:rFonts w:ascii="Cambria" w:hAnsi="Cambria" w:cs="Angsana New"/>
          <w:cs/>
          <w:lang w:val="en-GB" w:bidi="th-TH"/>
        </w:rPr>
        <w:t>-</w:t>
      </w:r>
      <w:r>
        <w:rPr>
          <w:rFonts w:ascii="Cambria" w:hAnsi="Cambria" w:cs="Cambria"/>
          <w:lang w:val="en-GB"/>
        </w:rPr>
        <w:t>2019 and is also an integral part of the former Presidential Regulation No</w:t>
      </w:r>
      <w:r>
        <w:rPr>
          <w:rFonts w:ascii="Cambria" w:hAnsi="Cambria" w:cs="Angsana New"/>
          <w:cs/>
          <w:lang w:val="en-GB" w:bidi="th-TH"/>
        </w:rPr>
        <w:t xml:space="preserve">. </w:t>
      </w:r>
      <w:r>
        <w:rPr>
          <w:rFonts w:ascii="Cambria" w:hAnsi="Cambria" w:cs="Cambria"/>
          <w:lang w:val="en-GB"/>
        </w:rPr>
        <w:t>75 of 2015 on National Human Rights Action Plan</w:t>
      </w:r>
      <w:r>
        <w:rPr>
          <w:rFonts w:ascii="Cambria" w:hAnsi="Cambria" w:cs="Angsana New"/>
          <w:cs/>
          <w:lang w:val="en-GB" w:bidi="th-TH"/>
        </w:rPr>
        <w:t xml:space="preserve">. </w:t>
      </w:r>
      <w:r>
        <w:rPr>
          <w:rFonts w:ascii="Cambria" w:hAnsi="Cambria" w:cs="Cambria"/>
          <w:lang w:val="en-GB"/>
        </w:rPr>
        <w:t>A revised Regulation No</w:t>
      </w:r>
      <w:r>
        <w:rPr>
          <w:rFonts w:ascii="Cambria" w:hAnsi="Cambria" w:cs="Angsana New"/>
          <w:cs/>
          <w:lang w:val="en-GB" w:bidi="th-TH"/>
        </w:rPr>
        <w:t xml:space="preserve">. </w:t>
      </w:r>
      <w:r>
        <w:rPr>
          <w:rFonts w:ascii="Cambria" w:hAnsi="Cambria" w:cs="Cambria"/>
          <w:lang w:val="en-GB"/>
        </w:rPr>
        <w:t>33 of</w:t>
      </w:r>
      <w:r>
        <w:rPr>
          <w:rFonts w:ascii="Cambria" w:hAnsi="Cambria" w:cs="Cambria"/>
          <w:lang w:val="en-GB"/>
        </w:rPr>
        <w:t xml:space="preserve"> 2018 is also in place</w:t>
      </w:r>
      <w:r>
        <w:rPr>
          <w:rFonts w:ascii="Cambria" w:hAnsi="Cambria" w:cs="Angsana New"/>
          <w:cs/>
          <w:lang w:val="en-GB" w:bidi="th-TH"/>
        </w:rPr>
        <w:t>.</w:t>
      </w:r>
    </w:p>
    <w:p w14:paraId="1A4D1C8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general objective of the Action Plan is for the State to </w:t>
      </w:r>
      <w:r>
        <w:rPr>
          <w:rFonts w:ascii="Cambria" w:hAnsi="Cambria" w:cs="Angsana New"/>
          <w:cs/>
          <w:lang w:val="en-GB" w:bidi="th-TH"/>
        </w:rPr>
        <w:t>"</w:t>
      </w:r>
      <w:r>
        <w:rPr>
          <w:rFonts w:ascii="Cambria" w:hAnsi="Cambria" w:cs="Cambria"/>
          <w:lang w:val="en-GB"/>
        </w:rPr>
        <w:t>to gain respect, protection, fulfilment, enforcement and promotion of human rights for all levels of Indonesian society, by considering religious values, morals, customs,</w:t>
      </w:r>
      <w:r>
        <w:rPr>
          <w:rFonts w:ascii="Cambria" w:hAnsi="Cambria" w:cs="Cambria"/>
          <w:lang w:val="en-GB"/>
        </w:rPr>
        <w:t xml:space="preserve"> culture, security, public order and the interests of the Indonesian people, based on Indonesia Primary Principals</w:t>
      </w:r>
      <w:r>
        <w:rPr>
          <w:rFonts w:ascii="Cambria" w:hAnsi="Cambria" w:cs="Angsana New"/>
          <w:cs/>
          <w:lang w:val="en-GB" w:bidi="th-TH"/>
        </w:rPr>
        <w:t>/</w:t>
      </w:r>
      <w:r>
        <w:rPr>
          <w:rFonts w:ascii="Cambria" w:hAnsi="Cambria" w:cs="Cambria"/>
          <w:lang w:val="en-GB"/>
        </w:rPr>
        <w:t xml:space="preserve">Pancasila and the 1945 Constitution of the Republic of Indonesia </w:t>
      </w:r>
      <w:r>
        <w:rPr>
          <w:rFonts w:ascii="Cambria" w:hAnsi="Cambria" w:cs="Angsana New"/>
          <w:cs/>
          <w:lang w:val="en-GB" w:bidi="th-TH"/>
        </w:rPr>
        <w:t>(</w:t>
      </w:r>
      <w:r>
        <w:rPr>
          <w:rFonts w:ascii="Cambria" w:hAnsi="Cambria" w:cs="Cambria"/>
          <w:lang w:val="en-GB"/>
        </w:rPr>
        <w:t xml:space="preserve">See the National Human Rights Action Plan Documents, Annex of </w:t>
      </w:r>
      <w:proofErr w:type="spellStart"/>
      <w:r>
        <w:rPr>
          <w:rFonts w:ascii="Cambria" w:hAnsi="Cambria" w:cs="Cambria"/>
          <w:lang w:val="en-GB"/>
        </w:rPr>
        <w:t>Perpres</w:t>
      </w:r>
      <w:proofErr w:type="spellEnd"/>
      <w:r>
        <w:rPr>
          <w:rFonts w:ascii="Cambria" w:hAnsi="Cambria" w:cs="Cambria"/>
          <w:lang w:val="en-GB"/>
        </w:rPr>
        <w:t xml:space="preserve"> No</w:t>
      </w:r>
      <w:r>
        <w:rPr>
          <w:rFonts w:ascii="Cambria" w:hAnsi="Cambria" w:cs="Angsana New"/>
          <w:cs/>
          <w:lang w:val="en-GB" w:bidi="th-TH"/>
        </w:rPr>
        <w:t xml:space="preserve">. </w:t>
      </w:r>
      <w:r>
        <w:rPr>
          <w:rFonts w:ascii="Cambria" w:hAnsi="Cambria" w:cs="Cambria"/>
          <w:lang w:val="en-GB"/>
        </w:rPr>
        <w:t>7</w:t>
      </w:r>
      <w:r>
        <w:rPr>
          <w:rFonts w:ascii="Cambria" w:hAnsi="Cambria" w:cs="Cambria"/>
          <w:lang w:val="en-GB"/>
        </w:rPr>
        <w:t>5 of 2015</w:t>
      </w:r>
      <w:r>
        <w:rPr>
          <w:rFonts w:ascii="Cambria" w:hAnsi="Cambria" w:cs="Angsana New"/>
          <w:cs/>
          <w:lang w:val="en-GB" w:bidi="th-TH"/>
        </w:rPr>
        <w:t xml:space="preserve">).” </w:t>
      </w:r>
      <w:r>
        <w:rPr>
          <w:rFonts w:ascii="Cambria" w:hAnsi="Cambria" w:cs="Cambria"/>
          <w:lang w:val="en-GB"/>
        </w:rPr>
        <w:t xml:space="preserve">Besides, specific objectives were formulated into the strategies; </w:t>
      </w:r>
      <w:proofErr w:type="gramStart"/>
      <w:r>
        <w:rPr>
          <w:rFonts w:ascii="Cambria" w:hAnsi="Cambria" w:cs="Cambria"/>
          <w:lang w:val="en-GB"/>
        </w:rPr>
        <w:t>namely,,</w:t>
      </w:r>
      <w:proofErr w:type="gramEnd"/>
    </w:p>
    <w:p w14:paraId="1B4D6927" w14:textId="77777777" w:rsidR="00EF56DA" w:rsidRDefault="002F4ABC">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the state</w:t>
      </w:r>
      <w:r>
        <w:rPr>
          <w:rFonts w:ascii="Cambria" w:hAnsi="Cambria" w:cs="Angsana New"/>
          <w:cs/>
          <w:lang w:val="en-GB" w:bidi="th-TH"/>
        </w:rPr>
        <w:t>’</w:t>
      </w:r>
      <w:r>
        <w:rPr>
          <w:rFonts w:ascii="Cambria" w:hAnsi="Cambria" w:cs="Cambria"/>
          <w:lang w:val="en-GB"/>
        </w:rPr>
        <w:t>s and society</w:t>
      </w:r>
      <w:r>
        <w:rPr>
          <w:rFonts w:ascii="Cambria" w:hAnsi="Cambria" w:cs="Angsana New"/>
          <w:cs/>
          <w:lang w:val="en-GB" w:bidi="th-TH"/>
        </w:rPr>
        <w:t>’</w:t>
      </w:r>
      <w:r>
        <w:rPr>
          <w:rFonts w:ascii="Cambria" w:hAnsi="Cambria" w:cs="Cambria"/>
          <w:lang w:val="en-GB"/>
        </w:rPr>
        <w:t xml:space="preserve">s understanding of human </w:t>
      </w:r>
      <w:proofErr w:type="gramStart"/>
      <w:r>
        <w:rPr>
          <w:rFonts w:ascii="Cambria" w:hAnsi="Cambria" w:cs="Cambria"/>
          <w:lang w:val="en-GB"/>
        </w:rPr>
        <w:t>rights;</w:t>
      </w:r>
      <w:proofErr w:type="gramEnd"/>
    </w:p>
    <w:p w14:paraId="03C7B06C" w14:textId="77777777" w:rsidR="00EF56DA" w:rsidRDefault="002F4ABC">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Implement human rights instruments in public </w:t>
      </w:r>
      <w:proofErr w:type="gramStart"/>
      <w:r>
        <w:rPr>
          <w:rFonts w:ascii="Cambria" w:hAnsi="Cambria" w:cs="Cambria"/>
          <w:lang w:val="en-GB"/>
        </w:rPr>
        <w:t>policies;</w:t>
      </w:r>
      <w:proofErr w:type="gramEnd"/>
    </w:p>
    <w:p w14:paraId="1EC7DC01" w14:textId="77777777" w:rsidR="00EF56DA" w:rsidRDefault="002F4ABC">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Indonesia's participation in forums th</w:t>
      </w:r>
      <w:r>
        <w:rPr>
          <w:rFonts w:ascii="Cambria" w:hAnsi="Cambria" w:cs="Cambria"/>
          <w:lang w:val="en-GB"/>
        </w:rPr>
        <w:t xml:space="preserve">at advocate for respect, protection, fulfilment, enforcement, and promotion of human </w:t>
      </w:r>
      <w:proofErr w:type="gramStart"/>
      <w:r>
        <w:rPr>
          <w:rFonts w:ascii="Cambria" w:hAnsi="Cambria" w:cs="Cambria"/>
          <w:lang w:val="en-GB"/>
        </w:rPr>
        <w:t>rights;</w:t>
      </w:r>
      <w:proofErr w:type="gramEnd"/>
    </w:p>
    <w:p w14:paraId="744FD1C0" w14:textId="77777777" w:rsidR="00EF56DA" w:rsidRDefault="002F4ABC">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Increase redress of human rights </w:t>
      </w:r>
      <w:proofErr w:type="gramStart"/>
      <w:r>
        <w:rPr>
          <w:rFonts w:ascii="Cambria" w:hAnsi="Cambria" w:cs="Cambria"/>
          <w:lang w:val="en-GB"/>
        </w:rPr>
        <w:t>violations;</w:t>
      </w:r>
      <w:proofErr w:type="gramEnd"/>
    </w:p>
    <w:p w14:paraId="352EA637" w14:textId="77777777" w:rsidR="00EF56DA" w:rsidRDefault="002F4ABC">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Promote access by persons with disabilities and other vulnerable groups to participate in the civil, </w:t>
      </w:r>
      <w:r>
        <w:rPr>
          <w:rFonts w:ascii="Cambria" w:hAnsi="Cambria" w:cs="Cambria"/>
          <w:lang w:val="en-GB"/>
        </w:rPr>
        <w:t xml:space="preserve">political, economic, </w:t>
      </w:r>
      <w:proofErr w:type="gramStart"/>
      <w:r>
        <w:rPr>
          <w:rFonts w:ascii="Cambria" w:hAnsi="Cambria" w:cs="Cambria"/>
          <w:lang w:val="en-GB"/>
        </w:rPr>
        <w:t>social</w:t>
      </w:r>
      <w:proofErr w:type="gramEnd"/>
      <w:r>
        <w:rPr>
          <w:rFonts w:ascii="Cambria" w:hAnsi="Cambria" w:cs="Cambria"/>
          <w:lang w:val="en-GB"/>
        </w:rPr>
        <w:t xml:space="preserve"> and cultural discourse</w:t>
      </w:r>
      <w:r>
        <w:rPr>
          <w:rFonts w:ascii="Cambria" w:hAnsi="Cambria" w:cs="Angsana New"/>
          <w:cs/>
          <w:lang w:val="en-GB" w:bidi="th-TH"/>
        </w:rPr>
        <w:t>.</w:t>
      </w:r>
    </w:p>
    <w:p w14:paraId="59AB625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objectives show that persons with disabilities are at the centre of the pursuit to realise progress in the human rights agenda</w:t>
      </w:r>
      <w:r>
        <w:rPr>
          <w:rFonts w:ascii="Cambria" w:hAnsi="Cambria" w:cs="Angsana New"/>
          <w:cs/>
          <w:lang w:val="en-GB" w:bidi="th-TH"/>
        </w:rPr>
        <w:t xml:space="preserve">. </w:t>
      </w:r>
      <w:r>
        <w:rPr>
          <w:rFonts w:ascii="Cambria" w:hAnsi="Cambria" w:cs="Cambria"/>
          <w:lang w:val="en-GB"/>
        </w:rPr>
        <w:t>The action plans and policy documents also reinforce the duties of sta</w:t>
      </w:r>
      <w:r>
        <w:rPr>
          <w:rFonts w:ascii="Cambria" w:hAnsi="Cambria" w:cs="Cambria"/>
          <w:lang w:val="en-GB"/>
        </w:rPr>
        <w:t>te organs and other stakeholders, particularly those with oversight responsibilities, in the rights discourse</w:t>
      </w:r>
      <w:r>
        <w:rPr>
          <w:rFonts w:ascii="Cambria" w:hAnsi="Cambria" w:cs="Angsana New"/>
          <w:cs/>
          <w:lang w:val="en-GB" w:bidi="th-TH"/>
        </w:rPr>
        <w:t xml:space="preserve">. </w:t>
      </w:r>
      <w:r>
        <w:rPr>
          <w:rFonts w:ascii="Cambria" w:hAnsi="Cambria" w:cs="Cambria"/>
          <w:lang w:val="en-GB"/>
        </w:rPr>
        <w:t>For example, Regulation No</w:t>
      </w:r>
      <w:r>
        <w:rPr>
          <w:rFonts w:ascii="Cambria" w:hAnsi="Cambria" w:cs="Angsana New"/>
          <w:cs/>
          <w:lang w:val="en-GB" w:bidi="th-TH"/>
        </w:rPr>
        <w:t xml:space="preserve">. </w:t>
      </w:r>
      <w:r>
        <w:rPr>
          <w:rFonts w:ascii="Cambria" w:hAnsi="Cambria" w:cs="Cambria"/>
          <w:lang w:val="en-GB"/>
        </w:rPr>
        <w:t>33 of 2018 states in part that the joint secretariat of national human rights action plan consists of government mini</w:t>
      </w:r>
      <w:r>
        <w:rPr>
          <w:rFonts w:ascii="Cambria" w:hAnsi="Cambria" w:cs="Cambria"/>
          <w:lang w:val="en-GB"/>
        </w:rPr>
        <w:t>stries of law and human rights affairs, social affairs, home affairs, national development planning and foreign affairs</w:t>
      </w:r>
      <w:r>
        <w:rPr>
          <w:rFonts w:ascii="Cambria" w:hAnsi="Cambria" w:cs="Angsana New"/>
          <w:cs/>
          <w:lang w:val="en-GB" w:bidi="th-TH"/>
        </w:rPr>
        <w:t xml:space="preserve">. </w:t>
      </w:r>
      <w:r>
        <w:rPr>
          <w:rFonts w:ascii="Cambria" w:hAnsi="Cambria" w:cs="Cambria"/>
          <w:lang w:val="en-GB"/>
        </w:rPr>
        <w:t>The joint secretariat is charged with the following duties</w:t>
      </w:r>
      <w:r>
        <w:rPr>
          <w:rFonts w:ascii="Cambria" w:hAnsi="Cambria" w:cs="Angsana New"/>
          <w:cs/>
          <w:lang w:val="en-GB" w:bidi="th-TH"/>
        </w:rPr>
        <w:t>:</w:t>
      </w:r>
    </w:p>
    <w:p w14:paraId="1EE9C0EA" w14:textId="77777777" w:rsidR="00EF56DA" w:rsidRDefault="002F4ABC">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The Ministry of Law and Human Rights Affairs is responsible for coordinating, monitoring, verifying, </w:t>
      </w:r>
      <w:proofErr w:type="gramStart"/>
      <w:r>
        <w:rPr>
          <w:rFonts w:ascii="Cambria" w:hAnsi="Cambria" w:cs="Cambria"/>
          <w:lang w:val="en-GB"/>
        </w:rPr>
        <w:t>evaluating</w:t>
      </w:r>
      <w:proofErr w:type="gramEnd"/>
      <w:r>
        <w:rPr>
          <w:rFonts w:ascii="Cambria" w:hAnsi="Cambria" w:cs="Cambria"/>
          <w:lang w:val="en-GB"/>
        </w:rPr>
        <w:t xml:space="preserve"> and reporting on the implementation of human rights actions </w:t>
      </w:r>
      <w:r>
        <w:rPr>
          <w:rFonts w:ascii="Cambria" w:hAnsi="Cambria" w:cs="Angsana New"/>
          <w:cs/>
          <w:lang w:val="en-GB" w:bidi="th-TH"/>
        </w:rPr>
        <w:t xml:space="preserve">– </w:t>
      </w:r>
      <w:r>
        <w:rPr>
          <w:rFonts w:ascii="Cambria" w:hAnsi="Cambria" w:cs="Cambria"/>
          <w:lang w:val="en-GB"/>
        </w:rPr>
        <w:t>which are unrelated to the empowerment of persons with disabilities in</w:t>
      </w:r>
      <w:r>
        <w:rPr>
          <w:rFonts w:ascii="Cambria" w:hAnsi="Cambria" w:cs="Angsana New"/>
          <w:cs/>
          <w:lang w:val="en-GB" w:bidi="th-TH"/>
        </w:rPr>
        <w:t>/</w:t>
      </w:r>
      <w:r>
        <w:rPr>
          <w:rFonts w:ascii="Cambria" w:hAnsi="Cambria" w:cs="Cambria"/>
          <w:lang w:val="en-GB"/>
        </w:rPr>
        <w:t>and between</w:t>
      </w:r>
      <w:r>
        <w:rPr>
          <w:rFonts w:ascii="Cambria" w:hAnsi="Cambria" w:cs="Cambria"/>
          <w:lang w:val="en-GB"/>
        </w:rPr>
        <w:t xml:space="preserve"> ministries, institutions, provinces, and districts</w:t>
      </w:r>
      <w:r>
        <w:rPr>
          <w:rFonts w:ascii="Cambria" w:hAnsi="Cambria" w:cs="Angsana New"/>
          <w:cs/>
          <w:lang w:val="en-GB" w:bidi="th-TH"/>
        </w:rPr>
        <w:t>/</w:t>
      </w:r>
      <w:r>
        <w:rPr>
          <w:rFonts w:ascii="Cambria" w:hAnsi="Cambria" w:cs="Cambria"/>
          <w:lang w:val="en-GB"/>
        </w:rPr>
        <w:t>cities</w:t>
      </w:r>
      <w:r>
        <w:rPr>
          <w:rFonts w:ascii="Cambria" w:hAnsi="Cambria" w:cs="Angsana New"/>
          <w:cs/>
          <w:lang w:val="en-GB" w:bidi="th-TH"/>
        </w:rPr>
        <w:t>.</w:t>
      </w:r>
    </w:p>
    <w:p w14:paraId="089A81CA" w14:textId="77777777" w:rsidR="00EF56DA" w:rsidRDefault="002F4ABC">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Social Affairs is responsible for coordinating, monitoring, verifying, evaluating, and reporting on the implementation of national human rights action plans related to the empowerm</w:t>
      </w:r>
      <w:r>
        <w:rPr>
          <w:rFonts w:ascii="Cambria" w:hAnsi="Cambria" w:cs="Cambria"/>
          <w:lang w:val="en-GB"/>
        </w:rPr>
        <w:t xml:space="preserve">ent of persons with disabilities </w:t>
      </w:r>
      <w:r>
        <w:rPr>
          <w:rFonts w:ascii="Cambria" w:hAnsi="Cambria" w:cs="Cambria"/>
          <w:lang w:val="en-GB"/>
        </w:rPr>
        <w:lastRenderedPageBreak/>
        <w:t>and other vulnerable groups in and between ministries, institutions, provinces, and districts</w:t>
      </w:r>
      <w:r>
        <w:rPr>
          <w:rFonts w:ascii="Cambria" w:hAnsi="Cambria" w:cs="Angsana New"/>
          <w:cs/>
          <w:lang w:val="en-GB" w:bidi="th-TH"/>
        </w:rPr>
        <w:t>/</w:t>
      </w:r>
      <w:r>
        <w:rPr>
          <w:rFonts w:ascii="Cambria" w:hAnsi="Cambria" w:cs="Cambria"/>
          <w:lang w:val="en-GB"/>
        </w:rPr>
        <w:t>cities</w:t>
      </w:r>
      <w:r>
        <w:rPr>
          <w:rFonts w:ascii="Cambria" w:hAnsi="Cambria" w:cs="Angsana New"/>
          <w:cs/>
          <w:lang w:val="en-GB" w:bidi="th-TH"/>
        </w:rPr>
        <w:t>.</w:t>
      </w:r>
    </w:p>
    <w:p w14:paraId="2A71DF60" w14:textId="77777777" w:rsidR="00EF56DA" w:rsidRDefault="002F4ABC">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Home Affairs is responsible for ensuring support from local governments to implement national human right</w:t>
      </w:r>
      <w:r>
        <w:rPr>
          <w:rFonts w:ascii="Cambria" w:hAnsi="Cambria" w:cs="Cambria"/>
          <w:lang w:val="en-GB"/>
        </w:rPr>
        <w:t>s action plans in their respective regions</w:t>
      </w:r>
      <w:r>
        <w:rPr>
          <w:rFonts w:ascii="Cambria" w:hAnsi="Cambria" w:cs="Angsana New"/>
          <w:cs/>
          <w:lang w:val="en-GB" w:bidi="th-TH"/>
        </w:rPr>
        <w:t>.</w:t>
      </w:r>
    </w:p>
    <w:p w14:paraId="6D933A2B" w14:textId="77777777" w:rsidR="00EF56DA" w:rsidRDefault="002F4ABC">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National Development Planning is responsible for facilitating the implementation of human rights action plans</w:t>
      </w:r>
      <w:r>
        <w:rPr>
          <w:rFonts w:ascii="Cambria" w:hAnsi="Cambria" w:cs="Angsana New"/>
          <w:cs/>
          <w:lang w:val="en-GB" w:bidi="th-TH"/>
        </w:rPr>
        <w:t>.</w:t>
      </w:r>
    </w:p>
    <w:p w14:paraId="442B6AB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first duty above shows that the scope of the Ministry of Law and Human Rights is </w:t>
      </w:r>
      <w:r>
        <w:rPr>
          <w:rFonts w:ascii="Cambria" w:hAnsi="Cambria" w:cs="Cambria"/>
          <w:lang w:val="en-GB"/>
        </w:rPr>
        <w:t>for other matters excluding the affairs of persons with disabilities</w:t>
      </w:r>
      <w:r>
        <w:rPr>
          <w:rFonts w:ascii="Cambria" w:hAnsi="Cambria" w:cs="Angsana New"/>
          <w:cs/>
          <w:lang w:val="en-GB" w:bidi="th-TH"/>
        </w:rPr>
        <w:t xml:space="preserve">. </w:t>
      </w:r>
      <w:r>
        <w:rPr>
          <w:rFonts w:ascii="Cambria" w:hAnsi="Cambria" w:cs="Cambria"/>
          <w:lang w:val="en-GB"/>
        </w:rPr>
        <w:t>On the other hand, the scope of Ministry of Social Affairs includes empowerment of persons with disabilities</w:t>
      </w:r>
      <w:r>
        <w:rPr>
          <w:rFonts w:ascii="Cambria" w:hAnsi="Cambria" w:cs="Angsana New"/>
          <w:cs/>
          <w:lang w:val="en-GB" w:bidi="th-TH"/>
        </w:rPr>
        <w:t xml:space="preserve">. </w:t>
      </w:r>
      <w:r>
        <w:rPr>
          <w:rFonts w:ascii="Cambria" w:hAnsi="Cambria" w:cs="Cambria"/>
          <w:lang w:val="en-GB"/>
        </w:rPr>
        <w:t>However, the affairs of persons with disabilities are still viewed within th</w:t>
      </w:r>
      <w:r>
        <w:rPr>
          <w:rFonts w:ascii="Cambria" w:hAnsi="Cambria" w:cs="Cambria"/>
          <w:lang w:val="en-GB"/>
        </w:rPr>
        <w:t xml:space="preserve">e paradigm of </w:t>
      </w:r>
      <w:r>
        <w:rPr>
          <w:rFonts w:ascii="Cambria" w:hAnsi="Cambria" w:cs="Angsana New"/>
          <w:cs/>
          <w:lang w:val="en-GB" w:bidi="th-TH"/>
        </w:rPr>
        <w:t>"</w:t>
      </w:r>
      <w:r>
        <w:rPr>
          <w:rFonts w:ascii="Cambria" w:hAnsi="Cambria" w:cs="Cambria"/>
          <w:lang w:val="en-GB"/>
        </w:rPr>
        <w:t>social empowerment</w:t>
      </w:r>
      <w:r>
        <w:rPr>
          <w:rFonts w:ascii="Cambria" w:hAnsi="Cambria" w:cs="Angsana New"/>
          <w:cs/>
          <w:lang w:val="en-GB" w:bidi="th-TH"/>
        </w:rPr>
        <w:t xml:space="preserve">" </w:t>
      </w:r>
      <w:r>
        <w:rPr>
          <w:rFonts w:ascii="Cambria" w:hAnsi="Cambria" w:cs="Cambria"/>
          <w:lang w:val="en-GB"/>
        </w:rPr>
        <w:t xml:space="preserve">instead </w:t>
      </w:r>
      <w:r>
        <w:rPr>
          <w:rFonts w:ascii="Cambria" w:hAnsi="Cambria" w:cs="Angsana New"/>
          <w:cs/>
          <w:lang w:val="en-GB" w:bidi="th-TH"/>
        </w:rPr>
        <w:t>“</w:t>
      </w:r>
      <w:r>
        <w:rPr>
          <w:rFonts w:ascii="Cambria" w:hAnsi="Cambria" w:cs="Cambria"/>
          <w:lang w:val="en-GB"/>
        </w:rPr>
        <w:t>human rights</w:t>
      </w:r>
      <w:r>
        <w:rPr>
          <w:rFonts w:ascii="Cambria" w:hAnsi="Cambria" w:cs="Angsana New"/>
          <w:cs/>
          <w:lang w:val="en-GB" w:bidi="th-TH"/>
        </w:rPr>
        <w:t xml:space="preserve">.” </w:t>
      </w:r>
      <w:r>
        <w:rPr>
          <w:rFonts w:ascii="Cambria" w:hAnsi="Cambria" w:cs="Cambria"/>
          <w:lang w:val="en-GB"/>
        </w:rPr>
        <w:t>The third strategy, Regulation No</w:t>
      </w:r>
      <w:r>
        <w:rPr>
          <w:rFonts w:ascii="Cambria" w:hAnsi="Cambria" w:cs="Angsana New"/>
          <w:cs/>
          <w:lang w:val="en-GB" w:bidi="th-TH"/>
        </w:rPr>
        <w:t xml:space="preserve">. </w:t>
      </w:r>
      <w:r>
        <w:rPr>
          <w:rFonts w:ascii="Cambria" w:hAnsi="Cambria" w:cs="Cambria"/>
          <w:lang w:val="en-GB"/>
        </w:rPr>
        <w:t xml:space="preserve">33 of 2018 on National Human Rights Action Plan, seeks to shift the treatment of persons with disabilities into a human rights paradigm </w:t>
      </w:r>
      <w:r>
        <w:rPr>
          <w:rFonts w:ascii="Cambria" w:hAnsi="Cambria" w:cs="Angsana New"/>
          <w:cs/>
          <w:lang w:val="en-GB" w:bidi="th-TH"/>
        </w:rPr>
        <w:t>(</w:t>
      </w:r>
      <w:r>
        <w:rPr>
          <w:rFonts w:ascii="Cambria" w:hAnsi="Cambria" w:cs="Cambria"/>
          <w:lang w:val="en-GB"/>
        </w:rPr>
        <w:t xml:space="preserve">Annex II of Presidential </w:t>
      </w:r>
      <w:r>
        <w:rPr>
          <w:rFonts w:ascii="Cambria" w:hAnsi="Cambria" w:cs="Cambria"/>
          <w:lang w:val="en-GB"/>
        </w:rPr>
        <w:t>Regulation No</w:t>
      </w:r>
      <w:r>
        <w:rPr>
          <w:rFonts w:ascii="Cambria" w:hAnsi="Cambria" w:cs="Angsana New"/>
          <w:cs/>
          <w:lang w:val="en-GB" w:bidi="th-TH"/>
        </w:rPr>
        <w:t xml:space="preserve">. </w:t>
      </w:r>
      <w:r>
        <w:rPr>
          <w:rFonts w:ascii="Cambria" w:hAnsi="Cambria" w:cs="Cambria"/>
          <w:lang w:val="en-GB"/>
        </w:rPr>
        <w:t>33, 2018</w:t>
      </w:r>
      <w:r>
        <w:rPr>
          <w:rFonts w:ascii="Cambria" w:hAnsi="Cambria" w:cs="Angsana New"/>
          <w:cs/>
          <w:lang w:val="en-GB" w:bidi="th-TH"/>
        </w:rPr>
        <w:t>).</w:t>
      </w:r>
    </w:p>
    <w:p w14:paraId="50AA12A6" w14:textId="77777777" w:rsidR="00EF56DA" w:rsidRDefault="00EF56DA">
      <w:pPr>
        <w:widowControl w:val="0"/>
        <w:autoSpaceDE w:val="0"/>
        <w:autoSpaceDN w:val="0"/>
        <w:adjustRightInd w:val="0"/>
        <w:spacing w:after="200"/>
        <w:ind w:right="-6"/>
        <w:jc w:val="both"/>
        <w:rPr>
          <w:rFonts w:ascii="Cambria" w:hAnsi="Cambria" w:cs="Cambria"/>
          <w:lang w:val="en-GB"/>
        </w:rPr>
      </w:pPr>
    </w:p>
    <w:p w14:paraId="279A432C" w14:textId="77777777" w:rsidR="00EF56DA" w:rsidRDefault="002F4ABC">
      <w:pPr>
        <w:widowControl w:val="0"/>
        <w:numPr>
          <w:ilvl w:val="0"/>
          <w:numId w:val="4"/>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SDG Goal 3</w:t>
      </w:r>
      <w:r>
        <w:rPr>
          <w:rFonts w:ascii="Cambria" w:hAnsi="Cambria" w:cs="Angsana New"/>
          <w:b/>
          <w:bCs/>
          <w:cs/>
          <w:lang w:val="en-GB" w:bidi="th-TH"/>
        </w:rPr>
        <w:t xml:space="preserve"> - </w:t>
      </w:r>
      <w:r>
        <w:rPr>
          <w:rFonts w:ascii="Cambria" w:hAnsi="Cambria" w:cs="Cambria"/>
          <w:b/>
          <w:bCs/>
          <w:lang w:val="en-GB"/>
        </w:rPr>
        <w:t>Good Health and Well</w:t>
      </w:r>
      <w:r>
        <w:rPr>
          <w:rFonts w:ascii="Cambria" w:hAnsi="Cambria" w:cs="Angsana New"/>
          <w:b/>
          <w:bCs/>
          <w:cs/>
          <w:lang w:val="en-GB" w:bidi="th-TH"/>
        </w:rPr>
        <w:t>-</w:t>
      </w:r>
      <w:r>
        <w:rPr>
          <w:rFonts w:ascii="Cambria" w:hAnsi="Cambria" w:cs="Cambria"/>
          <w:b/>
          <w:bCs/>
          <w:lang w:val="en-GB"/>
        </w:rPr>
        <w:t>being</w:t>
      </w:r>
    </w:p>
    <w:p w14:paraId="640FB2C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494AFE5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the Indonesian context, health affairs are managed by the Ministry of Health</w:t>
      </w:r>
      <w:r>
        <w:rPr>
          <w:rFonts w:ascii="Cambria" w:hAnsi="Cambria" w:cs="Angsana New"/>
          <w:cs/>
          <w:lang w:val="en-GB" w:bidi="th-TH"/>
        </w:rPr>
        <w:t xml:space="preserve">. </w:t>
      </w:r>
      <w:r>
        <w:rPr>
          <w:rFonts w:ascii="Cambria" w:hAnsi="Cambria" w:cs="Cambria"/>
          <w:lang w:val="en-GB"/>
        </w:rPr>
        <w:t>The country has several health policies, which focus not only on regulations and poli</w:t>
      </w:r>
      <w:r>
        <w:rPr>
          <w:rFonts w:ascii="Cambria" w:hAnsi="Cambria" w:cs="Cambria"/>
          <w:lang w:val="en-GB"/>
        </w:rPr>
        <w:t xml:space="preserve">cies under the Ministry of Health, but linkages exist with other sectors outside the Ministry </w:t>
      </w:r>
      <w:r>
        <w:rPr>
          <w:rFonts w:ascii="Cambria" w:hAnsi="Cambria" w:cs="Angsana New"/>
          <w:cs/>
          <w:lang w:val="en-GB" w:bidi="th-TH"/>
        </w:rPr>
        <w:t>(</w:t>
      </w:r>
      <w:proofErr w:type="spellStart"/>
      <w:r>
        <w:rPr>
          <w:rFonts w:ascii="Cambria" w:hAnsi="Cambria" w:cs="Cambria"/>
          <w:lang w:val="en-GB"/>
        </w:rPr>
        <w:t>Mulati</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These linkages show intersection with disability issues between one institution and another</w:t>
      </w:r>
      <w:r>
        <w:rPr>
          <w:rFonts w:ascii="Cambria" w:hAnsi="Cambria" w:cs="Angsana New"/>
          <w:cs/>
          <w:lang w:val="en-GB" w:bidi="th-TH"/>
        </w:rPr>
        <w:t>.</w:t>
      </w:r>
    </w:p>
    <w:p w14:paraId="5D0C65A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Naturally, numerous health</w:t>
      </w:r>
      <w:r>
        <w:rPr>
          <w:rFonts w:ascii="Cambria" w:hAnsi="Cambria" w:cs="Angsana New"/>
          <w:cs/>
          <w:lang w:val="en-GB" w:bidi="th-TH"/>
        </w:rPr>
        <w:t>-</w:t>
      </w:r>
      <w:r>
        <w:rPr>
          <w:rFonts w:ascii="Cambria" w:hAnsi="Cambria" w:cs="Cambria"/>
          <w:lang w:val="en-GB"/>
        </w:rPr>
        <w:t xml:space="preserve">related </w:t>
      </w:r>
      <w:r>
        <w:rPr>
          <w:rFonts w:ascii="Cambria" w:hAnsi="Cambria" w:cs="Cambria"/>
          <w:lang w:val="en-GB"/>
        </w:rPr>
        <w:t>pieces of legislation existed before the ratification of the CRPD and Law No</w:t>
      </w:r>
      <w:r>
        <w:rPr>
          <w:rFonts w:ascii="Cambria" w:hAnsi="Cambria" w:cs="Angsana New"/>
          <w:cs/>
          <w:lang w:val="en-GB" w:bidi="th-TH"/>
        </w:rPr>
        <w:t xml:space="preserve">. </w:t>
      </w:r>
      <w:r>
        <w:rPr>
          <w:rFonts w:ascii="Cambria" w:hAnsi="Cambria" w:cs="Cambria"/>
          <w:lang w:val="en-GB"/>
        </w:rPr>
        <w:t>8 of 2016 on persons with disabilities</w:t>
      </w:r>
      <w:r>
        <w:rPr>
          <w:rFonts w:ascii="Cambria" w:hAnsi="Cambria" w:cs="Angsana New"/>
          <w:cs/>
          <w:lang w:val="en-GB" w:bidi="th-TH"/>
        </w:rPr>
        <w:t xml:space="preserve">. </w:t>
      </w:r>
      <w:r>
        <w:rPr>
          <w:rFonts w:ascii="Cambria" w:hAnsi="Cambria" w:cs="Cambria"/>
          <w:lang w:val="en-GB"/>
        </w:rPr>
        <w:t xml:space="preserve">Therefore, some regulations still use the term </w:t>
      </w:r>
      <w:r>
        <w:rPr>
          <w:rFonts w:ascii="Cambria" w:hAnsi="Cambria" w:cs="Angsana New"/>
          <w:cs/>
          <w:lang w:val="en-GB" w:bidi="th-TH"/>
        </w:rPr>
        <w:t>"</w:t>
      </w:r>
      <w:r>
        <w:rPr>
          <w:rFonts w:ascii="Cambria" w:hAnsi="Cambria" w:cs="Cambria"/>
          <w:lang w:val="en-GB"/>
        </w:rPr>
        <w:t>disabled</w:t>
      </w:r>
      <w:r>
        <w:rPr>
          <w:rFonts w:ascii="Cambria" w:hAnsi="Cambria" w:cs="Angsana New"/>
          <w:cs/>
          <w:lang w:val="en-GB" w:bidi="th-TH"/>
        </w:rPr>
        <w:t>" (</w:t>
      </w:r>
      <w:proofErr w:type="spellStart"/>
      <w:r>
        <w:rPr>
          <w:rFonts w:ascii="Cambria" w:hAnsi="Cambria" w:cs="Cambria"/>
          <w:lang w:val="en-GB"/>
        </w:rPr>
        <w:t>Mulati</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Specific legislation touching on the health of person</w:t>
      </w:r>
      <w:r>
        <w:rPr>
          <w:rFonts w:ascii="Cambria" w:hAnsi="Cambria" w:cs="Cambria"/>
          <w:lang w:val="en-GB"/>
        </w:rPr>
        <w:t>s with disabilities are under the primary Law on Health and various derivative regulations</w:t>
      </w:r>
      <w:r>
        <w:rPr>
          <w:rFonts w:ascii="Cambria" w:hAnsi="Cambria" w:cs="Angsana New"/>
          <w:cs/>
          <w:lang w:val="en-GB" w:bidi="th-TH"/>
        </w:rPr>
        <w:t>.</w:t>
      </w:r>
    </w:p>
    <w:p w14:paraId="3FA5E41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following laws and regulations cover health issues for persons with disabilities in Indonesia</w:t>
      </w:r>
      <w:r>
        <w:rPr>
          <w:rFonts w:ascii="Cambria" w:hAnsi="Cambria" w:cs="Angsana New"/>
          <w:cs/>
          <w:lang w:val="en-GB" w:bidi="th-TH"/>
        </w:rPr>
        <w:t>:</w:t>
      </w:r>
    </w:p>
    <w:p w14:paraId="5A2CD179"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046CFDDB"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64536770"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6EB42C52"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11153091"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Table 2 Policy and Regulations on Health in Indonesia</w:t>
      </w:r>
    </w:p>
    <w:tbl>
      <w:tblPr>
        <w:tblW w:w="836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379"/>
        <w:gridCol w:w="4986"/>
      </w:tblGrid>
      <w:tr w:rsidR="00EF56DA" w14:paraId="21A4D976" w14:textId="77777777">
        <w:tc>
          <w:tcPr>
            <w:tcW w:w="3379" w:type="dxa"/>
            <w:vMerge w:val="restart"/>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vAlign w:val="center"/>
          </w:tcPr>
          <w:p w14:paraId="74F4D801"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00F9A7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36 of 2009 on Health</w:t>
            </w:r>
          </w:p>
        </w:tc>
      </w:tr>
      <w:tr w:rsidR="00EF56DA" w14:paraId="1A393EAD" w14:textId="77777777">
        <w:tblPrEx>
          <w:tblBorders>
            <w:top w:val="none" w:sz="0" w:space="0" w:color="auto"/>
          </w:tblBorders>
        </w:tblPrEx>
        <w:tc>
          <w:tcPr>
            <w:tcW w:w="3379" w:type="dxa"/>
            <w:vMerge/>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vAlign w:val="center"/>
          </w:tcPr>
          <w:p w14:paraId="4C3759CF" w14:textId="77777777" w:rsidR="00EF56DA" w:rsidRDefault="00EF56DA">
            <w:pPr>
              <w:widowControl w:val="0"/>
              <w:autoSpaceDE w:val="0"/>
              <w:autoSpaceDN w:val="0"/>
              <w:adjustRightInd w:val="0"/>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27D412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8 of 2016 on persons with disabilities</w:t>
            </w:r>
          </w:p>
        </w:tc>
      </w:tr>
      <w:tr w:rsidR="00EF56DA" w14:paraId="0A2182BD" w14:textId="77777777">
        <w:tblPrEx>
          <w:tblBorders>
            <w:top w:val="none" w:sz="0" w:space="0" w:color="auto"/>
          </w:tblBorders>
        </w:tblPrEx>
        <w:tc>
          <w:tcPr>
            <w:tcW w:w="3379" w:type="dxa"/>
            <w:tcBorders>
              <w:top w:val="single" w:sz="8" w:space="0" w:color="BFBFBF"/>
              <w:left w:val="single" w:sz="8" w:space="0" w:color="BFBFBF"/>
              <w:bottom w:val="single" w:sz="8" w:space="0" w:color="BFBFBF"/>
              <w:right w:val="single" w:sz="8" w:space="0" w:color="BFBFBF"/>
            </w:tcBorders>
            <w:shd w:val="clear" w:color="auto" w:fill="auto"/>
            <w:tcMar>
              <w:top w:w="0" w:type="dxa"/>
              <w:right w:w="0" w:type="dxa"/>
            </w:tcMar>
            <w:vAlign w:val="center"/>
          </w:tcPr>
          <w:p w14:paraId="21262D99"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0AFFA4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35 of 2014, Amendment to Law Number 23 of 2012 on Child Protection</w:t>
            </w:r>
          </w:p>
        </w:tc>
      </w:tr>
      <w:tr w:rsidR="00EF56DA" w14:paraId="12DE040E" w14:textId="77777777">
        <w:tblPrEx>
          <w:tblBorders>
            <w:top w:val="none" w:sz="0" w:space="0" w:color="auto"/>
          </w:tblBorders>
        </w:tblPrEx>
        <w:tc>
          <w:tcPr>
            <w:tcW w:w="3379"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42A1335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D3AC68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Regulation of the Minister of Health Number 66 of 2014 on </w:t>
            </w:r>
            <w:r>
              <w:rPr>
                <w:rFonts w:ascii="Cambria" w:hAnsi="Cambria" w:cs="Cambria"/>
                <w:lang w:val="en-GB"/>
              </w:rPr>
              <w:t>Monitoring of Growth, Development and Disorders in Children's Growth</w:t>
            </w:r>
          </w:p>
        </w:tc>
      </w:tr>
      <w:tr w:rsidR="00EF56DA" w14:paraId="16395869" w14:textId="77777777">
        <w:tblPrEx>
          <w:tblBorders>
            <w:top w:val="none" w:sz="0" w:space="0" w:color="auto"/>
          </w:tblBorders>
        </w:tblPrEx>
        <w:tc>
          <w:tcPr>
            <w:tcW w:w="3379" w:type="dxa"/>
            <w:vMerge/>
            <w:tcBorders>
              <w:left w:val="single" w:sz="8" w:space="0" w:color="BFBFBF"/>
              <w:right w:val="single" w:sz="8" w:space="0" w:color="BFBFBF"/>
            </w:tcBorders>
            <w:shd w:val="clear" w:color="auto" w:fill="auto"/>
            <w:tcMar>
              <w:left w:w="0" w:type="dxa"/>
              <w:right w:w="0" w:type="dxa"/>
            </w:tcMar>
            <w:vAlign w:val="center"/>
          </w:tcPr>
          <w:p w14:paraId="6A4E419C" w14:textId="77777777" w:rsidR="00EF56DA" w:rsidRDefault="00EF56DA">
            <w:pPr>
              <w:widowControl w:val="0"/>
              <w:autoSpaceDE w:val="0"/>
              <w:autoSpaceDN w:val="0"/>
              <w:adjustRightInd w:val="0"/>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737E42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 75 of 2014 on Community Health Centres</w:t>
            </w:r>
            <w:r>
              <w:rPr>
                <w:rFonts w:ascii="Cambria" w:hAnsi="Cambria" w:cs="Angsana New"/>
                <w:cs/>
                <w:lang w:val="en-GB" w:bidi="th-TH"/>
              </w:rPr>
              <w:t xml:space="preserve">. </w:t>
            </w:r>
            <w:r>
              <w:rPr>
                <w:rFonts w:ascii="Cambria" w:hAnsi="Cambria" w:cs="Cambria"/>
                <w:lang w:val="en-GB"/>
              </w:rPr>
              <w:t xml:space="preserve">This stipulates the required location of community health centres, which must meet </w:t>
            </w:r>
            <w:r>
              <w:rPr>
                <w:rFonts w:ascii="Cambria" w:hAnsi="Cambria" w:cs="Cambria"/>
                <w:lang w:val="en-GB"/>
              </w:rPr>
              <w:t>transport and physical accessibility needs of persons with disabilities</w:t>
            </w:r>
          </w:p>
        </w:tc>
      </w:tr>
      <w:tr w:rsidR="00EF56DA" w14:paraId="26AF2302" w14:textId="77777777">
        <w:tblPrEx>
          <w:tblBorders>
            <w:top w:val="none" w:sz="0" w:space="0" w:color="auto"/>
          </w:tblBorders>
        </w:tblPrEx>
        <w:tc>
          <w:tcPr>
            <w:tcW w:w="3379" w:type="dxa"/>
            <w:vMerge/>
            <w:tcBorders>
              <w:left w:val="single" w:sz="8" w:space="0" w:color="BFBFBF"/>
              <w:right w:val="single" w:sz="8" w:space="0" w:color="BFBFBF"/>
            </w:tcBorders>
            <w:shd w:val="clear" w:color="auto" w:fill="auto"/>
            <w:tcMar>
              <w:top w:w="0" w:type="dxa"/>
              <w:right w:w="0" w:type="dxa"/>
            </w:tcMar>
            <w:vAlign w:val="center"/>
          </w:tcPr>
          <w:p w14:paraId="31016141"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CFCBB6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w:t>
            </w:r>
            <w:r>
              <w:rPr>
                <w:rFonts w:ascii="Cambria" w:hAnsi="Cambria" w:cs="Angsana New"/>
                <w:cs/>
                <w:lang w:val="en-GB" w:bidi="th-TH"/>
              </w:rPr>
              <w:t xml:space="preserve">. </w:t>
            </w:r>
            <w:r>
              <w:rPr>
                <w:rFonts w:ascii="Cambria" w:hAnsi="Cambria" w:cs="Cambria"/>
                <w:lang w:val="en-GB"/>
              </w:rPr>
              <w:t>56 of 2014 on Classification and Licensing of Hospitals</w:t>
            </w:r>
            <w:r>
              <w:rPr>
                <w:rFonts w:ascii="Cambria" w:hAnsi="Cambria" w:cs="Angsana New"/>
                <w:cs/>
                <w:lang w:val="en-GB" w:bidi="th-TH"/>
              </w:rPr>
              <w:t xml:space="preserve">. </w:t>
            </w:r>
            <w:r>
              <w:rPr>
                <w:rFonts w:ascii="Cambria" w:hAnsi="Cambria" w:cs="Cambria"/>
                <w:lang w:val="en-GB"/>
              </w:rPr>
              <w:t xml:space="preserve">This regulates accessibility outside and inside buildings, considers </w:t>
            </w:r>
            <w:r>
              <w:rPr>
                <w:rFonts w:ascii="Cambria" w:hAnsi="Cambria" w:cs="Cambria"/>
                <w:lang w:val="en-GB"/>
              </w:rPr>
              <w:t>convenience for all people, including those with disabilities and the elderly</w:t>
            </w:r>
            <w:r>
              <w:rPr>
                <w:rFonts w:ascii="Cambria" w:hAnsi="Cambria" w:cs="Angsana New"/>
                <w:cs/>
                <w:lang w:val="en-GB" w:bidi="th-TH"/>
              </w:rPr>
              <w:t>.</w:t>
            </w:r>
          </w:p>
        </w:tc>
      </w:tr>
      <w:tr w:rsidR="00EF56DA" w14:paraId="06DF7029" w14:textId="77777777">
        <w:tblPrEx>
          <w:tblBorders>
            <w:top w:val="none" w:sz="0" w:space="0" w:color="auto"/>
          </w:tblBorders>
        </w:tblPrEx>
        <w:tc>
          <w:tcPr>
            <w:tcW w:w="3379" w:type="dxa"/>
            <w:vMerge/>
            <w:tcBorders>
              <w:left w:val="single" w:sz="8" w:space="0" w:color="BFBFBF"/>
              <w:right w:val="single" w:sz="8" w:space="0" w:color="BFBFBF"/>
            </w:tcBorders>
            <w:shd w:val="clear" w:color="auto" w:fill="auto"/>
            <w:tcMar>
              <w:top w:w="0" w:type="dxa"/>
              <w:right w:w="0" w:type="dxa"/>
            </w:tcMar>
            <w:vAlign w:val="center"/>
          </w:tcPr>
          <w:p w14:paraId="27DED879"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B235E2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w:t>
            </w:r>
            <w:r>
              <w:rPr>
                <w:rFonts w:ascii="Cambria" w:hAnsi="Cambria" w:cs="Angsana New"/>
                <w:cs/>
                <w:lang w:val="en-GB" w:bidi="th-TH"/>
              </w:rPr>
              <w:t xml:space="preserve">. </w:t>
            </w:r>
            <w:r>
              <w:rPr>
                <w:rFonts w:ascii="Cambria" w:hAnsi="Cambria" w:cs="Cambria"/>
                <w:lang w:val="en-GB"/>
              </w:rPr>
              <w:t>46 of 2015 on Accreditation of Community Health Centres, First Level Clinics, Doctors and Dentists</w:t>
            </w:r>
          </w:p>
        </w:tc>
      </w:tr>
      <w:tr w:rsidR="00EF56DA" w14:paraId="1FC9CA9B" w14:textId="77777777">
        <w:tblPrEx>
          <w:tblBorders>
            <w:top w:val="none" w:sz="0" w:space="0" w:color="auto"/>
          </w:tblBorders>
        </w:tblPrEx>
        <w:tc>
          <w:tcPr>
            <w:tcW w:w="3379"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44DE89A5"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85353F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Regulation of the </w:t>
            </w:r>
            <w:r>
              <w:rPr>
                <w:rFonts w:ascii="Cambria" w:hAnsi="Cambria" w:cs="Cambria"/>
                <w:lang w:val="en-GB"/>
              </w:rPr>
              <w:t>Minister of Health's No</w:t>
            </w:r>
            <w:r>
              <w:rPr>
                <w:rFonts w:ascii="Cambria" w:hAnsi="Cambria" w:cs="Angsana New"/>
                <w:cs/>
                <w:lang w:val="en-GB" w:bidi="th-TH"/>
              </w:rPr>
              <w:t xml:space="preserve">. </w:t>
            </w:r>
            <w:r>
              <w:rPr>
                <w:rFonts w:ascii="Cambria" w:hAnsi="Cambria" w:cs="Cambria"/>
                <w:lang w:val="en-GB"/>
              </w:rPr>
              <w:t>12 of 2012 on Hospital Accreditation</w:t>
            </w:r>
            <w:r>
              <w:rPr>
                <w:rFonts w:ascii="Cambria" w:hAnsi="Cambria" w:cs="Angsana New"/>
                <w:cs/>
                <w:lang w:val="en-GB" w:bidi="th-TH"/>
              </w:rPr>
              <w:t xml:space="preserve">. </w:t>
            </w:r>
            <w:r>
              <w:rPr>
                <w:rFonts w:ascii="Cambria" w:hAnsi="Cambria" w:cs="Cambria"/>
                <w:lang w:val="en-GB"/>
              </w:rPr>
              <w:t xml:space="preserve">This stipulates that persons with disabilities in hospitals are regulated under the National Hospital Accreditation Standard </w:t>
            </w:r>
            <w:r>
              <w:rPr>
                <w:rFonts w:ascii="Cambria" w:hAnsi="Cambria" w:cs="Angsana New"/>
                <w:cs/>
                <w:lang w:val="en-GB" w:bidi="th-TH"/>
              </w:rPr>
              <w:t>(</w:t>
            </w:r>
            <w:r>
              <w:rPr>
                <w:rFonts w:ascii="Cambria" w:hAnsi="Cambria" w:cs="Cambria"/>
                <w:lang w:val="en-GB"/>
              </w:rPr>
              <w:t>SNARS</w:t>
            </w:r>
            <w:r>
              <w:rPr>
                <w:rFonts w:ascii="Cambria" w:hAnsi="Cambria" w:cs="Angsana New"/>
                <w:cs/>
                <w:lang w:val="en-GB" w:bidi="th-TH"/>
              </w:rPr>
              <w:t xml:space="preserve">) </w:t>
            </w:r>
            <w:r>
              <w:rPr>
                <w:rFonts w:ascii="Cambria" w:hAnsi="Cambria" w:cs="Cambria"/>
                <w:lang w:val="en-GB"/>
              </w:rPr>
              <w:t>in line with standards for patient care services</w:t>
            </w:r>
            <w:r>
              <w:rPr>
                <w:rFonts w:ascii="Cambria" w:hAnsi="Cambria" w:cs="Angsana New"/>
                <w:cs/>
                <w:lang w:val="en-GB" w:bidi="th-TH"/>
              </w:rPr>
              <w:t>.</w:t>
            </w:r>
          </w:p>
        </w:tc>
      </w:tr>
      <w:tr w:rsidR="00EF56DA" w14:paraId="29E26A5D" w14:textId="77777777">
        <w:tblPrEx>
          <w:tblBorders>
            <w:top w:val="none" w:sz="0" w:space="0" w:color="auto"/>
            <w:bottom w:val="single" w:sz="4" w:space="0" w:color="auto"/>
          </w:tblBorders>
        </w:tblPrEx>
        <w:tc>
          <w:tcPr>
            <w:tcW w:w="3379"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B6E70E8"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 xml:space="preserve">Road </w:t>
            </w:r>
            <w:r>
              <w:rPr>
                <w:rFonts w:ascii="Cambria" w:hAnsi="Cambria" w:cs="Cambria"/>
                <w:lang w:val="en-GB"/>
              </w:rPr>
              <w:t>Map</w:t>
            </w: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6EE2A8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Disability Inclusive Health Services Road Map 2020 </w:t>
            </w:r>
            <w:r>
              <w:rPr>
                <w:rFonts w:ascii="Cambria" w:hAnsi="Cambria" w:cs="Angsana New"/>
                <w:cs/>
                <w:lang w:val="en-GB" w:bidi="th-TH"/>
              </w:rPr>
              <w:t xml:space="preserve">– </w:t>
            </w:r>
            <w:r>
              <w:rPr>
                <w:rFonts w:ascii="Cambria" w:hAnsi="Cambria" w:cs="Cambria"/>
                <w:lang w:val="en-GB"/>
              </w:rPr>
              <w:t>2024</w:t>
            </w:r>
          </w:p>
        </w:tc>
      </w:tr>
    </w:tbl>
    <w:p w14:paraId="6E174C39" w14:textId="77777777" w:rsidR="00EF56DA" w:rsidRDefault="00EF56DA">
      <w:pPr>
        <w:widowControl w:val="0"/>
        <w:autoSpaceDE w:val="0"/>
        <w:autoSpaceDN w:val="0"/>
        <w:adjustRightInd w:val="0"/>
        <w:spacing w:after="200"/>
        <w:ind w:right="-6"/>
        <w:jc w:val="both"/>
        <w:rPr>
          <w:rFonts w:ascii="Cambria" w:hAnsi="Cambria" w:cs="Cambria"/>
          <w:lang w:val="en-GB"/>
        </w:rPr>
      </w:pPr>
    </w:p>
    <w:p w14:paraId="0ED409C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road map appearing in the box above is guide for policies and programmes for all health levels at both the central and regional levels, which are required to </w:t>
      </w:r>
      <w:r>
        <w:rPr>
          <w:rFonts w:ascii="Cambria" w:hAnsi="Cambria" w:cs="Cambria"/>
          <w:lang w:val="en-GB"/>
        </w:rPr>
        <w:lastRenderedPageBreak/>
        <w:t xml:space="preserve">collaborate in </w:t>
      </w:r>
      <w:r>
        <w:rPr>
          <w:rFonts w:ascii="Cambria" w:hAnsi="Cambria" w:cs="Cambria"/>
          <w:lang w:val="en-GB"/>
        </w:rPr>
        <w:t>creating health systems and services that are accessible, comprehensive, affordable, qualified and uphold the dignity and empowerment of persons with disabilities</w:t>
      </w:r>
      <w:r>
        <w:rPr>
          <w:rFonts w:ascii="Cambria" w:hAnsi="Cambria" w:cs="Angsana New"/>
          <w:cs/>
          <w:lang w:val="en-GB" w:bidi="th-TH"/>
        </w:rPr>
        <w:t xml:space="preserve">. </w:t>
      </w:r>
      <w:r>
        <w:rPr>
          <w:rFonts w:ascii="Cambria" w:hAnsi="Cambria" w:cs="Cambria"/>
          <w:lang w:val="en-GB"/>
        </w:rPr>
        <w:t>It is expected by 2030, all persons with disabilities in Indonesia should achieve an optimal</w:t>
      </w:r>
      <w:r>
        <w:rPr>
          <w:rFonts w:ascii="Cambria" w:hAnsi="Cambria" w:cs="Cambria"/>
          <w:lang w:val="en-GB"/>
        </w:rPr>
        <w:t xml:space="preserve"> degree of health that supports their productivity, active participation in society and development</w:t>
      </w:r>
      <w:r>
        <w:rPr>
          <w:rFonts w:ascii="Cambria" w:hAnsi="Cambria" w:cs="Angsana New"/>
          <w:cs/>
          <w:lang w:val="en-GB" w:bidi="th-TH"/>
        </w:rPr>
        <w:t xml:space="preserve">. </w:t>
      </w:r>
    </w:p>
    <w:p w14:paraId="77875CC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articulates in several chapters the persons with disabilities</w:t>
      </w:r>
      <w:r>
        <w:rPr>
          <w:rFonts w:ascii="Cambria" w:hAnsi="Cambria" w:cs="Angsana New"/>
          <w:cs/>
          <w:lang w:val="en-GB" w:bidi="th-TH"/>
        </w:rPr>
        <w:t xml:space="preserve">’ </w:t>
      </w:r>
      <w:r>
        <w:rPr>
          <w:rFonts w:ascii="Cambria" w:hAnsi="Cambria" w:cs="Cambria"/>
          <w:lang w:val="en-GB"/>
        </w:rPr>
        <w:t>rights to health</w:t>
      </w:r>
      <w:r>
        <w:rPr>
          <w:rFonts w:ascii="Cambria" w:hAnsi="Cambria" w:cs="Angsana New"/>
          <w:cs/>
          <w:lang w:val="en-GB" w:bidi="th-TH"/>
        </w:rPr>
        <w:t xml:space="preserve">. </w:t>
      </w:r>
      <w:r>
        <w:rPr>
          <w:rFonts w:ascii="Cambria" w:hAnsi="Cambria" w:cs="Cambria"/>
          <w:lang w:val="en-GB"/>
        </w:rPr>
        <w:t xml:space="preserve">It implies the efforts by national and </w:t>
      </w:r>
      <w:r>
        <w:rPr>
          <w:rFonts w:ascii="Cambria" w:hAnsi="Cambria" w:cs="Cambria"/>
          <w:lang w:val="en-GB"/>
        </w:rPr>
        <w:t>regional governments to formulate enabling health</w:t>
      </w:r>
      <w:r>
        <w:rPr>
          <w:rFonts w:ascii="Cambria" w:hAnsi="Cambria" w:cs="Angsana New"/>
          <w:cs/>
          <w:lang w:val="en-GB" w:bidi="th-TH"/>
        </w:rPr>
        <w:t>-</w:t>
      </w:r>
      <w:r>
        <w:rPr>
          <w:rFonts w:ascii="Cambria" w:hAnsi="Cambria" w:cs="Cambria"/>
          <w:lang w:val="en-GB"/>
        </w:rPr>
        <w:t>care regulations and programmes for persons with disabilities</w:t>
      </w:r>
      <w:r>
        <w:rPr>
          <w:rFonts w:ascii="Cambria" w:hAnsi="Cambria" w:cs="Angsana New"/>
          <w:cs/>
          <w:lang w:val="en-GB" w:bidi="th-TH"/>
        </w:rPr>
        <w:t xml:space="preserve">. </w:t>
      </w:r>
      <w:r>
        <w:rPr>
          <w:rFonts w:ascii="Cambria" w:hAnsi="Cambria" w:cs="Cambria"/>
          <w:lang w:val="en-GB"/>
        </w:rPr>
        <w:t xml:space="preserve">The law outlines several rights for persons with disabilities, </w:t>
      </w:r>
      <w:proofErr w:type="gramStart"/>
      <w:r>
        <w:rPr>
          <w:rFonts w:ascii="Cambria" w:hAnsi="Cambria" w:cs="Cambria"/>
          <w:lang w:val="en-GB"/>
        </w:rPr>
        <w:t>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right to health</w:t>
      </w:r>
      <w:r>
        <w:rPr>
          <w:rFonts w:ascii="Cambria" w:hAnsi="Cambria" w:cs="Angsana New"/>
          <w:cs/>
          <w:lang w:val="en-GB" w:bidi="th-TH"/>
        </w:rPr>
        <w:t>-</w:t>
      </w:r>
      <w:r>
        <w:rPr>
          <w:rFonts w:ascii="Cambria" w:hAnsi="Cambria" w:cs="Cambria"/>
          <w:lang w:val="en-GB"/>
        </w:rPr>
        <w:t>care services, rights to information and medical treatment,</w:t>
      </w:r>
      <w:r>
        <w:rPr>
          <w:rFonts w:ascii="Cambria" w:hAnsi="Cambria" w:cs="Cambria"/>
          <w:lang w:val="en-GB"/>
        </w:rPr>
        <w:t xml:space="preserve"> right to make medical decisions, sexual health and reproductive rights, etc</w:t>
      </w:r>
      <w:r>
        <w:rPr>
          <w:rFonts w:ascii="Cambria" w:hAnsi="Cambria" w:cs="Angsana New"/>
          <w:cs/>
          <w:lang w:val="en-GB" w:bidi="th-TH"/>
        </w:rPr>
        <w:t xml:space="preserve">. </w:t>
      </w:r>
      <w:r>
        <w:rPr>
          <w:rFonts w:ascii="Cambria" w:hAnsi="Cambria" w:cs="Cambria"/>
          <w:lang w:val="en-GB"/>
        </w:rPr>
        <w:t>Overall, it is compliant with CRPD Article 25 and SDG 3</w:t>
      </w:r>
      <w:r>
        <w:rPr>
          <w:rFonts w:ascii="Cambria" w:hAnsi="Cambria" w:cs="Angsana New"/>
          <w:cs/>
          <w:lang w:val="en-GB" w:bidi="th-TH"/>
        </w:rPr>
        <w:t xml:space="preserve">. </w:t>
      </w:r>
      <w:r>
        <w:rPr>
          <w:rFonts w:ascii="Cambria" w:hAnsi="Cambria" w:cs="Cambria"/>
          <w:lang w:val="en-GB"/>
        </w:rPr>
        <w:t>However, implementation is still behind and is expected to encounter challenges and obstacles that would impede persons w</w:t>
      </w:r>
      <w:r>
        <w:rPr>
          <w:rFonts w:ascii="Cambria" w:hAnsi="Cambria" w:cs="Cambria"/>
          <w:lang w:val="en-GB"/>
        </w:rPr>
        <w:t>ith disabilities</w:t>
      </w:r>
      <w:r>
        <w:rPr>
          <w:rFonts w:ascii="Cambria" w:hAnsi="Cambria" w:cs="Angsana New"/>
          <w:cs/>
          <w:lang w:val="en-GB" w:bidi="th-TH"/>
        </w:rPr>
        <w:t xml:space="preserve">’ </w:t>
      </w:r>
      <w:r>
        <w:rPr>
          <w:rFonts w:ascii="Cambria" w:hAnsi="Cambria" w:cs="Cambria"/>
          <w:lang w:val="en-GB"/>
        </w:rPr>
        <w:t>rights to health as set out in the law</w:t>
      </w:r>
      <w:r>
        <w:rPr>
          <w:rFonts w:ascii="Cambria" w:hAnsi="Cambria" w:cs="Angsana New"/>
          <w:cs/>
          <w:lang w:val="en-GB" w:bidi="th-TH"/>
        </w:rPr>
        <w:t xml:space="preserve">. </w:t>
      </w:r>
    </w:p>
    <w:p w14:paraId="1EFEF717"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3659FB3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programmes above do not cover all measures on health issues in Indonesia; instead, they illustrate the implementation of the laws and regulations listed in the pre</w:t>
      </w:r>
      <w:r>
        <w:rPr>
          <w:rFonts w:ascii="Cambria" w:hAnsi="Cambria" w:cs="Cambria"/>
          <w:lang w:val="en-GB"/>
        </w:rPr>
        <w:t>vious section</w:t>
      </w:r>
      <w:r>
        <w:rPr>
          <w:rFonts w:ascii="Cambria" w:hAnsi="Cambria" w:cs="Angsana New"/>
          <w:cs/>
          <w:lang w:val="en-GB" w:bidi="th-TH"/>
        </w:rPr>
        <w:t xml:space="preserve">. </w:t>
      </w:r>
      <w:r>
        <w:rPr>
          <w:rFonts w:ascii="Cambria" w:hAnsi="Cambria" w:cs="Cambria"/>
          <w:lang w:val="en-GB"/>
        </w:rPr>
        <w:t xml:space="preserve">The various policies and regulations show that </w:t>
      </w:r>
      <w:proofErr w:type="gramStart"/>
      <w:r>
        <w:rPr>
          <w:rFonts w:ascii="Cambria" w:hAnsi="Cambria" w:cs="Cambria"/>
          <w:lang w:val="en-GB"/>
        </w:rPr>
        <w:t>with regard to</w:t>
      </w:r>
      <w:proofErr w:type="gramEnd"/>
      <w:r>
        <w:rPr>
          <w:rFonts w:ascii="Cambria" w:hAnsi="Cambria" w:cs="Cambria"/>
          <w:lang w:val="en-GB"/>
        </w:rPr>
        <w:t xml:space="preserve"> legislation, Indonesia already has a relatively comprehensive health policy framework to provide health services for persons with disabilities</w:t>
      </w:r>
      <w:r>
        <w:rPr>
          <w:rFonts w:ascii="Cambria" w:hAnsi="Cambria" w:cs="Angsana New"/>
          <w:cs/>
          <w:lang w:val="en-GB" w:bidi="th-TH"/>
        </w:rPr>
        <w:t xml:space="preserve">. </w:t>
      </w:r>
      <w:r>
        <w:rPr>
          <w:rFonts w:ascii="Cambria" w:hAnsi="Cambria" w:cs="Cambria"/>
          <w:lang w:val="en-GB"/>
        </w:rPr>
        <w:t>Nevertheless, many persons with dis</w:t>
      </w:r>
      <w:r>
        <w:rPr>
          <w:rFonts w:ascii="Cambria" w:hAnsi="Cambria" w:cs="Cambria"/>
          <w:lang w:val="en-GB"/>
        </w:rPr>
        <w:t>abilities barely access the health</w:t>
      </w:r>
      <w:r>
        <w:rPr>
          <w:rFonts w:ascii="Cambria" w:hAnsi="Cambria" w:cs="Angsana New"/>
          <w:cs/>
          <w:lang w:val="en-GB" w:bidi="th-TH"/>
        </w:rPr>
        <w:t>-</w:t>
      </w:r>
      <w:r>
        <w:rPr>
          <w:rFonts w:ascii="Cambria" w:hAnsi="Cambria" w:cs="Cambria"/>
          <w:lang w:val="en-GB"/>
        </w:rPr>
        <w:t>care services at community levels</w:t>
      </w:r>
      <w:r>
        <w:rPr>
          <w:rFonts w:ascii="Cambria" w:hAnsi="Cambria" w:cs="Angsana New"/>
          <w:cs/>
          <w:lang w:val="en-GB" w:bidi="th-TH"/>
        </w:rPr>
        <w:t xml:space="preserve">. </w:t>
      </w:r>
      <w:r>
        <w:rPr>
          <w:rFonts w:ascii="Cambria" w:hAnsi="Cambria" w:cs="Cambria"/>
          <w:lang w:val="en-GB"/>
        </w:rPr>
        <w:t xml:space="preserve">Access to these robust provisions is hampered by multiple barriers, </w:t>
      </w:r>
      <w:proofErr w:type="gramStart"/>
      <w:r>
        <w:rPr>
          <w:rFonts w:ascii="Cambria" w:hAnsi="Cambria" w:cs="Cambria"/>
          <w:lang w:val="en-GB"/>
        </w:rPr>
        <w:t>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inadequate budget and limiting infrastructure</w:t>
      </w:r>
      <w:r>
        <w:rPr>
          <w:rFonts w:ascii="Cambria" w:hAnsi="Cambria" w:cs="Angsana New"/>
          <w:cs/>
          <w:lang w:val="en-GB" w:bidi="th-TH"/>
        </w:rPr>
        <w:t xml:space="preserve">. </w:t>
      </w:r>
      <w:r>
        <w:rPr>
          <w:rFonts w:ascii="Cambria" w:hAnsi="Cambria" w:cs="Cambria"/>
          <w:lang w:val="en-GB"/>
        </w:rPr>
        <w:t>Therefore, to assess the viability of these policies, it is necess</w:t>
      </w:r>
      <w:r>
        <w:rPr>
          <w:rFonts w:ascii="Cambria" w:hAnsi="Cambria" w:cs="Cambria"/>
          <w:lang w:val="en-GB"/>
        </w:rPr>
        <w:t>ary to re</w:t>
      </w:r>
      <w:r>
        <w:rPr>
          <w:rFonts w:ascii="Cambria" w:hAnsi="Cambria" w:cs="Angsana New"/>
          <w:cs/>
          <w:lang w:val="en-GB" w:bidi="th-TH"/>
        </w:rPr>
        <w:t>-</w:t>
      </w:r>
      <w:r>
        <w:rPr>
          <w:rFonts w:ascii="Cambria" w:hAnsi="Cambria" w:cs="Cambria"/>
          <w:lang w:val="en-GB"/>
        </w:rPr>
        <w:t>examine the health</w:t>
      </w:r>
      <w:r>
        <w:rPr>
          <w:rFonts w:ascii="Cambria" w:hAnsi="Cambria" w:cs="Angsana New"/>
          <w:cs/>
          <w:lang w:val="en-GB" w:bidi="th-TH"/>
        </w:rPr>
        <w:t>-</w:t>
      </w:r>
      <w:r>
        <w:rPr>
          <w:rFonts w:ascii="Cambria" w:hAnsi="Cambria" w:cs="Cambria"/>
          <w:lang w:val="en-GB"/>
        </w:rPr>
        <w:t>care programmes</w:t>
      </w:r>
      <w:r>
        <w:rPr>
          <w:rFonts w:ascii="Cambria" w:hAnsi="Cambria" w:cs="Angsana New"/>
          <w:cs/>
          <w:lang w:val="en-GB" w:bidi="th-TH"/>
        </w:rPr>
        <w:t xml:space="preserve">. </w:t>
      </w:r>
      <w:r>
        <w:rPr>
          <w:rFonts w:ascii="Cambria" w:hAnsi="Cambria" w:cs="Cambria"/>
          <w:lang w:val="en-GB"/>
        </w:rPr>
        <w:t xml:space="preserve">The lists below </w:t>
      </w:r>
      <w:proofErr w:type="gramStart"/>
      <w:r>
        <w:rPr>
          <w:rFonts w:ascii="Cambria" w:hAnsi="Cambria" w:cs="Cambria"/>
          <w:lang w:val="en-GB"/>
        </w:rPr>
        <w:t>provides</w:t>
      </w:r>
      <w:proofErr w:type="gramEnd"/>
      <w:r>
        <w:rPr>
          <w:rFonts w:ascii="Cambria" w:hAnsi="Cambria" w:cs="Cambria"/>
          <w:lang w:val="en-GB"/>
        </w:rPr>
        <w:t xml:space="preserve"> some health programmes rolled out for people with disabilities</w:t>
      </w:r>
      <w:r>
        <w:rPr>
          <w:rFonts w:ascii="Cambria" w:hAnsi="Cambria" w:cs="Angsana New"/>
          <w:cs/>
          <w:lang w:val="en-GB" w:bidi="th-TH"/>
        </w:rPr>
        <w:t>:</w:t>
      </w:r>
    </w:p>
    <w:p w14:paraId="3506EF87"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Congenital hypothyroid screening, for early detection of congenital hypothyroid </w:t>
      </w:r>
      <w:proofErr w:type="gramStart"/>
      <w:r>
        <w:rPr>
          <w:rFonts w:ascii="Cambria" w:hAnsi="Cambria" w:cs="Cambria"/>
          <w:lang w:val="en-GB"/>
        </w:rPr>
        <w:t>abnormalities;</w:t>
      </w:r>
      <w:proofErr w:type="gramEnd"/>
    </w:p>
    <w:p w14:paraId="661FEEA0"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Hospital surveillance of c</w:t>
      </w:r>
      <w:r>
        <w:rPr>
          <w:rFonts w:ascii="Cambria" w:hAnsi="Cambria" w:cs="Cambria"/>
          <w:lang w:val="en-GB"/>
        </w:rPr>
        <w:t xml:space="preserve">ongenital </w:t>
      </w:r>
      <w:proofErr w:type="gramStart"/>
      <w:r>
        <w:rPr>
          <w:rFonts w:ascii="Cambria" w:hAnsi="Cambria" w:cs="Cambria"/>
          <w:lang w:val="en-GB"/>
        </w:rPr>
        <w:t>disabilities;</w:t>
      </w:r>
      <w:proofErr w:type="gramEnd"/>
    </w:p>
    <w:p w14:paraId="72124F22"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Utilisation of the Maternal and Child Health </w:t>
      </w:r>
      <w:r>
        <w:rPr>
          <w:rFonts w:ascii="Cambria" w:hAnsi="Cambria" w:cs="Angsana New"/>
          <w:cs/>
          <w:lang w:val="en-GB" w:bidi="th-TH"/>
        </w:rPr>
        <w:t>(</w:t>
      </w:r>
      <w:r>
        <w:rPr>
          <w:rFonts w:ascii="Cambria" w:hAnsi="Cambria" w:cs="Cambria"/>
          <w:lang w:val="en-GB"/>
        </w:rPr>
        <w:t>MCH</w:t>
      </w:r>
      <w:r>
        <w:rPr>
          <w:rFonts w:ascii="Cambria" w:hAnsi="Cambria" w:cs="Angsana New"/>
          <w:cs/>
          <w:lang w:val="en-GB" w:bidi="th-TH"/>
        </w:rPr>
        <w:t xml:space="preserve">) </w:t>
      </w:r>
      <w:r>
        <w:rPr>
          <w:rFonts w:ascii="Cambria" w:hAnsi="Cambria" w:cs="Cambria"/>
          <w:lang w:val="en-GB"/>
        </w:rPr>
        <w:t xml:space="preserve">book by families to monitor the growth and development of children up to the age of </w:t>
      </w:r>
      <w:proofErr w:type="gramStart"/>
      <w:r>
        <w:rPr>
          <w:rFonts w:ascii="Cambria" w:hAnsi="Cambria" w:cs="Cambria"/>
          <w:lang w:val="en-GB"/>
        </w:rPr>
        <w:t>6;</w:t>
      </w:r>
      <w:proofErr w:type="gramEnd"/>
    </w:p>
    <w:p w14:paraId="4372B17B"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Prevention and treatment of stunting for the First 1000 Days of Life </w:t>
      </w:r>
      <w:r>
        <w:rPr>
          <w:rFonts w:ascii="Cambria" w:hAnsi="Cambria" w:cs="Angsana New"/>
          <w:cs/>
          <w:lang w:val="en-GB" w:bidi="th-TH"/>
        </w:rPr>
        <w:t>(</w:t>
      </w:r>
      <w:r>
        <w:rPr>
          <w:rFonts w:ascii="Cambria" w:hAnsi="Cambria" w:cs="Cambria"/>
          <w:lang w:val="en-GB"/>
        </w:rPr>
        <w:t>HPK</w:t>
      </w:r>
      <w:r>
        <w:rPr>
          <w:rFonts w:ascii="Cambria" w:hAnsi="Cambria" w:cs="Angsana New"/>
          <w:cs/>
          <w:lang w:val="en-GB" w:bidi="th-TH"/>
        </w:rPr>
        <w:t>).</w:t>
      </w:r>
    </w:p>
    <w:p w14:paraId="220F8557"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Early Development </w:t>
      </w:r>
      <w:r>
        <w:rPr>
          <w:rFonts w:ascii="Cambria" w:hAnsi="Cambria" w:cs="Cambria"/>
          <w:lang w:val="en-GB"/>
        </w:rPr>
        <w:t xml:space="preserve">Intervention Detection Stimulation </w:t>
      </w:r>
      <w:r>
        <w:rPr>
          <w:rFonts w:ascii="Cambria" w:hAnsi="Cambria" w:cs="Angsana New"/>
          <w:cs/>
          <w:lang w:val="en-GB" w:bidi="th-TH"/>
        </w:rPr>
        <w:t>(</w:t>
      </w:r>
      <w:r>
        <w:rPr>
          <w:rFonts w:ascii="Cambria" w:hAnsi="Cambria" w:cs="Cambria"/>
          <w:lang w:val="en-GB"/>
        </w:rPr>
        <w:t>SDIDTK</w:t>
      </w:r>
      <w:r>
        <w:rPr>
          <w:rFonts w:ascii="Cambria" w:hAnsi="Cambria" w:cs="Angsana New"/>
          <w:cs/>
          <w:lang w:val="en-GB" w:bidi="th-TH"/>
        </w:rPr>
        <w:t xml:space="preserve">) </w:t>
      </w:r>
      <w:r>
        <w:rPr>
          <w:rFonts w:ascii="Cambria" w:hAnsi="Cambria" w:cs="Cambria"/>
          <w:lang w:val="en-GB"/>
        </w:rPr>
        <w:t>for toddlers</w:t>
      </w:r>
    </w:p>
    <w:p w14:paraId="487B2349"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Hospital referral for growth and development disorders among children</w:t>
      </w:r>
    </w:p>
    <w:p w14:paraId="370588B4"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lastRenderedPageBreak/>
        <w:t xml:space="preserve">Health services for people with disabilities in </w:t>
      </w:r>
      <w:r>
        <w:rPr>
          <w:rFonts w:ascii="Cambria" w:hAnsi="Cambria" w:cs="Angsana New"/>
          <w:cs/>
          <w:lang w:val="en-GB" w:bidi="th-TH"/>
        </w:rPr>
        <w:t>"</w:t>
      </w:r>
      <w:r>
        <w:rPr>
          <w:rFonts w:ascii="Cambria" w:hAnsi="Cambria" w:cs="Cambria"/>
          <w:lang w:val="en-GB"/>
        </w:rPr>
        <w:t>special school</w:t>
      </w:r>
      <w:r>
        <w:rPr>
          <w:rFonts w:ascii="Cambria" w:hAnsi="Cambria" w:cs="Angsana New"/>
          <w:cs/>
          <w:lang w:val="en-GB" w:bidi="th-TH"/>
        </w:rPr>
        <w:t xml:space="preserve">” </w:t>
      </w:r>
      <w:r>
        <w:rPr>
          <w:rFonts w:ascii="Cambria" w:hAnsi="Cambria" w:cs="Cambria"/>
          <w:lang w:val="en-GB"/>
        </w:rPr>
        <w:t>through the School Health Unit</w:t>
      </w:r>
    </w:p>
    <w:p w14:paraId="6A5A2B6B"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Reproductive health </w:t>
      </w:r>
      <w:r>
        <w:rPr>
          <w:rFonts w:ascii="Cambria" w:hAnsi="Cambria" w:cs="Cambria"/>
          <w:lang w:val="en-GB"/>
        </w:rPr>
        <w:t>services for adults with disabilities</w:t>
      </w:r>
    </w:p>
    <w:p w14:paraId="20409365" w14:textId="77777777" w:rsidR="00EF56DA" w:rsidRDefault="002F4ABC">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Long</w:t>
      </w:r>
      <w:r>
        <w:rPr>
          <w:rFonts w:ascii="Cambria" w:hAnsi="Cambria" w:cs="Angsana New"/>
          <w:cs/>
          <w:lang w:val="en-GB" w:bidi="th-TH"/>
        </w:rPr>
        <w:t>-</w:t>
      </w:r>
      <w:r>
        <w:rPr>
          <w:rFonts w:ascii="Cambria" w:hAnsi="Cambria" w:cs="Cambria"/>
          <w:lang w:val="en-GB"/>
        </w:rPr>
        <w:t>term care for the elderly</w:t>
      </w:r>
    </w:p>
    <w:p w14:paraId="6863564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to government health regulations, policies and programmes, the National Human Rights Action Plan 2018</w:t>
      </w:r>
      <w:r>
        <w:rPr>
          <w:rFonts w:ascii="Cambria" w:hAnsi="Cambria" w:cs="Angsana New"/>
          <w:cs/>
          <w:lang w:val="en-GB" w:bidi="th-TH"/>
        </w:rPr>
        <w:t>-</w:t>
      </w:r>
      <w:r>
        <w:rPr>
          <w:rFonts w:ascii="Cambria" w:hAnsi="Cambria" w:cs="Cambria"/>
          <w:lang w:val="en-GB"/>
        </w:rPr>
        <w:t xml:space="preserve">2019 also provides specific action plans, especially on health services for people with intellectual disabilities </w:t>
      </w:r>
      <w:r>
        <w:rPr>
          <w:rFonts w:ascii="Cambria" w:hAnsi="Cambria" w:cs="Angsana New"/>
          <w:cs/>
          <w:lang w:val="en-GB" w:bidi="th-TH"/>
        </w:rPr>
        <w:t>(</w:t>
      </w:r>
      <w:r>
        <w:rPr>
          <w:rFonts w:ascii="Cambria" w:hAnsi="Cambria" w:cs="Cambria"/>
          <w:lang w:val="en-GB"/>
        </w:rPr>
        <w:t xml:space="preserve">Annex II of </w:t>
      </w:r>
      <w:proofErr w:type="spellStart"/>
      <w:r>
        <w:rPr>
          <w:rFonts w:ascii="Cambria" w:hAnsi="Cambria" w:cs="Cambria"/>
          <w:lang w:val="en-GB"/>
        </w:rPr>
        <w:t>Perpres</w:t>
      </w:r>
      <w:proofErr w:type="spellEnd"/>
      <w:r>
        <w:rPr>
          <w:rFonts w:ascii="Cambria" w:hAnsi="Cambria" w:cs="Cambria"/>
          <w:lang w:val="en-GB"/>
        </w:rPr>
        <w:t xml:space="preserve"> No</w:t>
      </w:r>
      <w:r>
        <w:rPr>
          <w:rFonts w:ascii="Cambria" w:hAnsi="Cambria" w:cs="Angsana New"/>
          <w:cs/>
          <w:lang w:val="en-GB" w:bidi="th-TH"/>
        </w:rPr>
        <w:t xml:space="preserve">. </w:t>
      </w:r>
      <w:r>
        <w:rPr>
          <w:rFonts w:ascii="Cambria" w:hAnsi="Cambria" w:cs="Cambria"/>
          <w:lang w:val="en-GB"/>
        </w:rPr>
        <w:t>33 of 2018, Action No</w:t>
      </w:r>
      <w:r>
        <w:rPr>
          <w:rFonts w:ascii="Cambria" w:hAnsi="Cambria" w:cs="Angsana New"/>
          <w:cs/>
          <w:lang w:val="en-GB" w:bidi="th-TH"/>
        </w:rPr>
        <w:t xml:space="preserve">. </w:t>
      </w:r>
      <w:r>
        <w:rPr>
          <w:rFonts w:ascii="Cambria" w:hAnsi="Cambria" w:cs="Cambria"/>
          <w:lang w:val="en-GB"/>
        </w:rPr>
        <w:t>16</w:t>
      </w:r>
      <w:r>
        <w:rPr>
          <w:rFonts w:ascii="Cambria" w:hAnsi="Cambria" w:cs="Angsana New"/>
          <w:cs/>
          <w:lang w:val="en-GB" w:bidi="th-TH"/>
        </w:rPr>
        <w:t xml:space="preserve">). </w:t>
      </w:r>
      <w:r>
        <w:rPr>
          <w:rFonts w:ascii="Cambria" w:hAnsi="Cambria" w:cs="Cambria"/>
          <w:lang w:val="en-GB"/>
        </w:rPr>
        <w:t>Criteria for the success of these actions include finding people with intellectual disabi</w:t>
      </w:r>
      <w:r>
        <w:rPr>
          <w:rFonts w:ascii="Cambria" w:hAnsi="Cambria" w:cs="Cambria"/>
          <w:lang w:val="en-GB"/>
        </w:rPr>
        <w:t>lities and in shackles, unshackling them and providing them with mental health and other health care services and facilities</w:t>
      </w:r>
      <w:r>
        <w:rPr>
          <w:rFonts w:ascii="Cambria" w:hAnsi="Cambria" w:cs="Angsana New"/>
          <w:cs/>
          <w:lang w:val="en-GB" w:bidi="th-TH"/>
        </w:rPr>
        <w:t>.</w:t>
      </w:r>
      <w:r>
        <w:rPr>
          <w:rFonts w:ascii="Cambria" w:hAnsi="Cambria" w:cs="Cambria"/>
          <w:lang w:val="en-GB"/>
        </w:rPr>
        <w:t> </w:t>
      </w:r>
    </w:p>
    <w:p w14:paraId="45F160F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Meanwhile, Action No</w:t>
      </w:r>
      <w:r>
        <w:rPr>
          <w:rFonts w:ascii="Cambria" w:hAnsi="Cambria" w:cs="Angsana New"/>
          <w:cs/>
          <w:lang w:val="en-GB" w:bidi="th-TH"/>
        </w:rPr>
        <w:t xml:space="preserve">. </w:t>
      </w:r>
      <w:r>
        <w:rPr>
          <w:rFonts w:ascii="Cambria" w:hAnsi="Cambria" w:cs="Cambria"/>
          <w:lang w:val="en-GB"/>
        </w:rPr>
        <w:t>20 of the National Action Plan led to the development of a road map for inclusive health services for perso</w:t>
      </w:r>
      <w:r>
        <w:rPr>
          <w:rFonts w:ascii="Cambria" w:hAnsi="Cambria" w:cs="Cambria"/>
          <w:lang w:val="en-GB"/>
        </w:rPr>
        <w:t>ns with disabilities</w:t>
      </w:r>
      <w:r>
        <w:rPr>
          <w:rFonts w:ascii="Cambria" w:hAnsi="Cambria" w:cs="Angsana New"/>
          <w:cs/>
          <w:lang w:val="en-GB" w:bidi="th-TH"/>
        </w:rPr>
        <w:t xml:space="preserve">. </w:t>
      </w:r>
      <w:r>
        <w:rPr>
          <w:rFonts w:ascii="Cambria" w:hAnsi="Cambria" w:cs="Cambria"/>
          <w:lang w:val="en-GB"/>
        </w:rPr>
        <w:t xml:space="preserve">The Action was intended to popularise these inclusive health road maps and provide data tracking tools to assess the inclusion of persons with </w:t>
      </w:r>
      <w:r>
        <w:rPr>
          <w:rFonts w:ascii="Cambria" w:hAnsi="Cambria" w:cs="Cambria"/>
        </w:rPr>
        <w:t>disabilities</w:t>
      </w:r>
      <w:r>
        <w:rPr>
          <w:rFonts w:ascii="Cambria" w:hAnsi="Cambria" w:cs="Cambria"/>
          <w:lang w:val="en-GB"/>
        </w:rPr>
        <w:t xml:space="preserve"> in health services</w:t>
      </w:r>
      <w:r>
        <w:rPr>
          <w:rFonts w:ascii="Cambria" w:hAnsi="Cambria" w:cs="Angsana New"/>
          <w:cs/>
          <w:lang w:val="en-GB" w:bidi="th-TH"/>
        </w:rPr>
        <w:t xml:space="preserve">. </w:t>
      </w:r>
      <w:r>
        <w:rPr>
          <w:rFonts w:ascii="Cambria" w:hAnsi="Cambria" w:cs="Cambria"/>
          <w:lang w:val="en-GB"/>
        </w:rPr>
        <w:t>The expected outcome was for that each province to have da</w:t>
      </w:r>
      <w:r>
        <w:rPr>
          <w:rFonts w:ascii="Cambria" w:hAnsi="Cambria" w:cs="Cambria"/>
          <w:lang w:val="en-GB"/>
        </w:rPr>
        <w:t>ta on the inclusion of persons with disabilities in the health road map</w:t>
      </w:r>
      <w:r>
        <w:rPr>
          <w:rFonts w:ascii="Cambria" w:hAnsi="Cambria" w:cs="Angsana New"/>
          <w:cs/>
          <w:lang w:val="en-GB" w:bidi="th-TH"/>
        </w:rPr>
        <w:t>.</w:t>
      </w:r>
    </w:p>
    <w:p w14:paraId="5821E40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programmes have comprehensively covered various age levels and types of health care services</w:t>
      </w:r>
      <w:r>
        <w:rPr>
          <w:rFonts w:ascii="Cambria" w:hAnsi="Cambria" w:cs="Angsana New"/>
          <w:cs/>
          <w:lang w:val="en-GB" w:bidi="th-TH"/>
        </w:rPr>
        <w:t xml:space="preserve">. </w:t>
      </w:r>
      <w:r>
        <w:rPr>
          <w:rFonts w:ascii="Cambria" w:hAnsi="Cambria" w:cs="Cambria"/>
          <w:lang w:val="en-GB"/>
        </w:rPr>
        <w:t>The programmes show the commitment of the Indonesian government to fulfil the right</w:t>
      </w:r>
      <w:r>
        <w:rPr>
          <w:rFonts w:ascii="Cambria" w:hAnsi="Cambria" w:cs="Cambria"/>
          <w:lang w:val="en-GB"/>
        </w:rPr>
        <w:t xml:space="preserve"> to health for persons with disabilities</w:t>
      </w:r>
      <w:r>
        <w:rPr>
          <w:rFonts w:ascii="Cambria" w:hAnsi="Cambria" w:cs="Angsana New"/>
          <w:cs/>
          <w:lang w:val="en-GB" w:bidi="th-TH"/>
        </w:rPr>
        <w:t xml:space="preserve">. </w:t>
      </w:r>
      <w:r>
        <w:rPr>
          <w:rFonts w:ascii="Cambria" w:hAnsi="Cambria" w:cs="Cambria"/>
          <w:lang w:val="en-GB"/>
        </w:rPr>
        <w:t xml:space="preserve">However, </w:t>
      </w:r>
      <w:proofErr w:type="gramStart"/>
      <w:r>
        <w:rPr>
          <w:rFonts w:ascii="Cambria" w:hAnsi="Cambria" w:cs="Cambria"/>
          <w:lang w:val="en-GB"/>
        </w:rPr>
        <w:t>integral</w:t>
      </w:r>
      <w:proofErr w:type="gramEnd"/>
      <w:r>
        <w:rPr>
          <w:rFonts w:ascii="Cambria" w:hAnsi="Cambria" w:cs="Cambria"/>
          <w:lang w:val="en-GB"/>
        </w:rPr>
        <w:t xml:space="preserve"> and holistic implementation of these programmes depends particularly on capacity and actual efforts at the regional level, especially the district</w:t>
      </w:r>
      <w:r>
        <w:rPr>
          <w:rFonts w:ascii="Cambria" w:hAnsi="Cambria" w:cs="Angsana New"/>
          <w:cs/>
          <w:lang w:val="en-GB" w:bidi="th-TH"/>
        </w:rPr>
        <w:t>/</w:t>
      </w:r>
      <w:r>
        <w:rPr>
          <w:rFonts w:ascii="Cambria" w:hAnsi="Cambria" w:cs="Cambria"/>
          <w:lang w:val="en-GB"/>
        </w:rPr>
        <w:t xml:space="preserve">city government </w:t>
      </w:r>
      <w:r>
        <w:rPr>
          <w:rFonts w:ascii="Cambria" w:hAnsi="Cambria" w:cs="Angsana New"/>
          <w:cs/>
          <w:lang w:val="en-GB" w:bidi="th-TH"/>
        </w:rPr>
        <w:t>(</w:t>
      </w:r>
      <w:proofErr w:type="spellStart"/>
      <w:r>
        <w:rPr>
          <w:rFonts w:ascii="Cambria" w:hAnsi="Cambria" w:cs="Cambria"/>
          <w:lang w:val="en-GB"/>
        </w:rPr>
        <w:t>Mulati</w:t>
      </w:r>
      <w:proofErr w:type="spellEnd"/>
      <w:r>
        <w:rPr>
          <w:rFonts w:ascii="Cambria" w:hAnsi="Cambria" w:cs="Cambria"/>
          <w:lang w:val="en-GB"/>
        </w:rPr>
        <w:t>, Interview 2019</w:t>
      </w:r>
      <w:r>
        <w:rPr>
          <w:rFonts w:ascii="Cambria" w:hAnsi="Cambria" w:cs="Angsana New"/>
          <w:cs/>
          <w:lang w:val="en-GB" w:bidi="th-TH"/>
        </w:rPr>
        <w:t>).</w:t>
      </w:r>
    </w:p>
    <w:p w14:paraId="2734F95E"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364F606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w:t>
      </w:r>
      <w:r>
        <w:rPr>
          <w:rFonts w:ascii="Cambria" w:hAnsi="Cambria" w:cs="Cambria"/>
          <w:b/>
          <w:bCs/>
          <w:lang w:val="en-GB"/>
        </w:rPr>
        <w:t xml:space="preserve">ipation of Civil Society and OPDs </w:t>
      </w:r>
    </w:p>
    <w:p w14:paraId="1E32B77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full participation of persons with disabilities and OPDs in creating health policies and regulations is essential to mainstreaming the health issues of persons with disabilities</w:t>
      </w:r>
      <w:r>
        <w:rPr>
          <w:rFonts w:ascii="Cambria" w:hAnsi="Cambria" w:cs="Angsana New"/>
          <w:cs/>
          <w:lang w:val="en-GB" w:bidi="th-TH"/>
        </w:rPr>
        <w:t xml:space="preserve">. </w:t>
      </w:r>
      <w:r>
        <w:rPr>
          <w:rFonts w:ascii="Cambria" w:hAnsi="Cambria" w:cs="Cambria"/>
          <w:lang w:val="en-GB"/>
        </w:rPr>
        <w:t>Their most important contribution is s</w:t>
      </w:r>
      <w:r>
        <w:rPr>
          <w:rFonts w:ascii="Cambria" w:hAnsi="Cambria" w:cs="Cambria"/>
          <w:lang w:val="en-GB"/>
        </w:rPr>
        <w:t xml:space="preserve">hifting perspectives from the medical paradigm </w:t>
      </w:r>
      <w:r>
        <w:rPr>
          <w:rFonts w:ascii="Cambria" w:hAnsi="Cambria" w:cs="Angsana New"/>
          <w:cs/>
          <w:lang w:val="en-GB" w:bidi="th-TH"/>
        </w:rPr>
        <w:t>(</w:t>
      </w:r>
      <w:r>
        <w:rPr>
          <w:rFonts w:ascii="Cambria" w:hAnsi="Cambria" w:cs="Cambria"/>
          <w:lang w:val="en-GB"/>
        </w:rPr>
        <w:t>medical model</w:t>
      </w:r>
      <w:r>
        <w:rPr>
          <w:rFonts w:ascii="Cambria" w:hAnsi="Cambria" w:cs="Angsana New"/>
          <w:cs/>
          <w:lang w:val="en-GB" w:bidi="th-TH"/>
        </w:rPr>
        <w:t xml:space="preserve">) </w:t>
      </w:r>
      <w:r>
        <w:rPr>
          <w:rFonts w:ascii="Cambria" w:hAnsi="Cambria" w:cs="Cambria"/>
          <w:lang w:val="en-GB"/>
        </w:rPr>
        <w:t xml:space="preserve">of treating disability issues to a human rights paradigm </w:t>
      </w:r>
      <w:r>
        <w:rPr>
          <w:rFonts w:ascii="Cambria" w:hAnsi="Cambria" w:cs="Angsana New"/>
          <w:cs/>
          <w:lang w:val="en-GB" w:bidi="th-TH"/>
        </w:rPr>
        <w:t>(</w:t>
      </w:r>
      <w:r>
        <w:rPr>
          <w:rFonts w:ascii="Cambria" w:hAnsi="Cambria" w:cs="Cambria"/>
          <w:lang w:val="en-GB"/>
        </w:rPr>
        <w:t>human rights</w:t>
      </w:r>
      <w:r>
        <w:rPr>
          <w:rFonts w:ascii="Cambria" w:hAnsi="Cambria" w:cs="Angsana New"/>
          <w:cs/>
          <w:lang w:val="en-GB" w:bidi="th-TH"/>
        </w:rPr>
        <w:t>-</w:t>
      </w:r>
      <w:r>
        <w:rPr>
          <w:rFonts w:ascii="Cambria" w:hAnsi="Cambria" w:cs="Cambria"/>
          <w:lang w:val="en-GB"/>
        </w:rPr>
        <w:t>based approach</w:t>
      </w:r>
      <w:r>
        <w:rPr>
          <w:rFonts w:ascii="Cambria" w:hAnsi="Cambria" w:cs="Angsana New"/>
          <w:cs/>
          <w:lang w:val="en-GB" w:bidi="th-TH"/>
        </w:rPr>
        <w:t xml:space="preserve">). </w:t>
      </w:r>
      <w:r>
        <w:rPr>
          <w:rFonts w:ascii="Cambria" w:hAnsi="Cambria" w:cs="Cambria"/>
          <w:lang w:val="en-GB"/>
        </w:rPr>
        <w:t>The latter means that disabilities will not merely be seen from the medical perspective; in the context o</w:t>
      </w:r>
      <w:r>
        <w:rPr>
          <w:rFonts w:ascii="Cambria" w:hAnsi="Cambria" w:cs="Cambria"/>
          <w:lang w:val="en-GB"/>
        </w:rPr>
        <w:t xml:space="preserve">f persons with disabilities, the individual has the right to accept or reject through </w:t>
      </w:r>
      <w:r>
        <w:rPr>
          <w:rFonts w:ascii="Cambria" w:hAnsi="Cambria" w:cs="Angsana New"/>
          <w:cs/>
          <w:lang w:val="en-GB" w:bidi="th-TH"/>
        </w:rPr>
        <w:t>"</w:t>
      </w:r>
      <w:r>
        <w:rPr>
          <w:rFonts w:ascii="Cambria" w:hAnsi="Cambria" w:cs="Cambria"/>
          <w:lang w:val="en-GB"/>
        </w:rPr>
        <w:t>informed consent</w:t>
      </w:r>
      <w:r>
        <w:rPr>
          <w:rFonts w:ascii="Cambria" w:hAnsi="Cambria" w:cs="Angsana New"/>
          <w:cs/>
          <w:lang w:val="en-GB" w:bidi="th-TH"/>
        </w:rPr>
        <w:t>."</w:t>
      </w:r>
    </w:p>
    <w:p w14:paraId="1AB5653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 to interviews with the Indonesian Mental Health Association, the OPDs that focus on intellectual disability advocacy, the primary goal of ad</w:t>
      </w:r>
      <w:r>
        <w:rPr>
          <w:rFonts w:ascii="Cambria" w:hAnsi="Cambria" w:cs="Cambria"/>
          <w:lang w:val="en-GB"/>
        </w:rPr>
        <w:t xml:space="preserve">vocacy is for persons with intellectual disabilities to access medications in the health facilities, </w:t>
      </w:r>
      <w:r>
        <w:rPr>
          <w:rFonts w:ascii="Cambria" w:hAnsi="Cambria" w:cs="Cambria"/>
          <w:lang w:val="en-GB"/>
        </w:rPr>
        <w:lastRenderedPageBreak/>
        <w:t>and that the medications have the lowest possible side effects</w:t>
      </w:r>
      <w:r>
        <w:rPr>
          <w:rFonts w:ascii="Cambria" w:hAnsi="Cambria" w:cs="Angsana New"/>
          <w:cs/>
          <w:lang w:val="en-GB" w:bidi="th-TH"/>
        </w:rPr>
        <w:t xml:space="preserve">. </w:t>
      </w:r>
      <w:r>
        <w:rPr>
          <w:rFonts w:ascii="Cambria" w:hAnsi="Cambria" w:cs="Cambria"/>
          <w:lang w:val="en-GB"/>
        </w:rPr>
        <w:t xml:space="preserve">Current medications have adverse side effects; for example, they </w:t>
      </w:r>
      <w:proofErr w:type="gramStart"/>
      <w:r>
        <w:rPr>
          <w:rFonts w:ascii="Cambria" w:hAnsi="Cambria" w:cs="Cambria"/>
          <w:lang w:val="en-GB"/>
        </w:rPr>
        <w:t>causes</w:t>
      </w:r>
      <w:proofErr w:type="gramEnd"/>
      <w:r>
        <w:rPr>
          <w:rFonts w:ascii="Cambria" w:hAnsi="Cambria" w:cs="Cambria"/>
          <w:lang w:val="en-GB"/>
        </w:rPr>
        <w:t xml:space="preserve"> stiffness, tremor, </w:t>
      </w:r>
      <w:r>
        <w:rPr>
          <w:rFonts w:ascii="Cambria" w:hAnsi="Cambria" w:cs="Cambria"/>
          <w:lang w:val="en-GB"/>
        </w:rPr>
        <w:t>glary</w:t>
      </w:r>
      <w:r>
        <w:rPr>
          <w:rFonts w:ascii="Cambria" w:hAnsi="Cambria" w:cs="Angsana New"/>
          <w:cs/>
          <w:lang w:bidi="th-TH"/>
        </w:rPr>
        <w:t xml:space="preserve"> </w:t>
      </w:r>
      <w:r>
        <w:rPr>
          <w:rFonts w:ascii="Cambria" w:hAnsi="Cambria" w:cs="Cambria"/>
          <w:lang w:val="en-GB"/>
        </w:rPr>
        <w:t>eyes, etc</w:t>
      </w:r>
      <w:r>
        <w:rPr>
          <w:rFonts w:ascii="Cambria" w:hAnsi="Cambria" w:cs="Angsana New"/>
          <w:cs/>
          <w:lang w:val="en-GB" w:bidi="th-TH"/>
        </w:rPr>
        <w:t xml:space="preserve">. </w:t>
      </w:r>
      <w:r>
        <w:rPr>
          <w:rFonts w:ascii="Cambria" w:hAnsi="Cambria" w:cs="Cambria"/>
          <w:lang w:val="en-GB"/>
        </w:rPr>
        <w:t xml:space="preserve">These adverse effects worsen the health of persons with intellectual disability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p>
    <w:p w14:paraId="3BF7C02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date, medical treatment to persons with intellectual disabilities is conducted forcefully and without informed consent from the persons with disabilities themselves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Absence of informed consent is not only in terms of treatm</w:t>
      </w:r>
      <w:r>
        <w:rPr>
          <w:rFonts w:ascii="Cambria" w:hAnsi="Cambria" w:cs="Cambria"/>
          <w:lang w:val="en-GB"/>
        </w:rPr>
        <w:t xml:space="preserve">ent, but also about the </w:t>
      </w:r>
      <w:r>
        <w:rPr>
          <w:rFonts w:ascii="Cambria" w:hAnsi="Cambria" w:cs="Angsana New"/>
          <w:cs/>
          <w:lang w:val="en-GB" w:bidi="th-TH"/>
        </w:rPr>
        <w:t>"</w:t>
      </w:r>
      <w:r>
        <w:rPr>
          <w:rFonts w:ascii="Cambria" w:hAnsi="Cambria" w:cs="Cambria"/>
          <w:lang w:val="en-GB"/>
        </w:rPr>
        <w:t>placement</w:t>
      </w:r>
      <w:r>
        <w:rPr>
          <w:rFonts w:ascii="Cambria" w:hAnsi="Cambria" w:cs="Angsana New"/>
          <w:cs/>
          <w:lang w:val="en-GB" w:bidi="th-TH"/>
        </w:rPr>
        <w:t xml:space="preserve">" </w:t>
      </w:r>
      <w:r>
        <w:rPr>
          <w:rFonts w:ascii="Cambria" w:hAnsi="Cambria" w:cs="Cambria"/>
          <w:lang w:val="en-GB"/>
        </w:rPr>
        <w:t>of people with intellectual disabilities</w:t>
      </w:r>
      <w:r>
        <w:rPr>
          <w:rFonts w:ascii="Cambria" w:hAnsi="Cambria" w:cs="Angsana New"/>
          <w:cs/>
          <w:lang w:val="en-GB" w:bidi="th-TH"/>
        </w:rPr>
        <w:t xml:space="preserve">. </w:t>
      </w:r>
      <w:r>
        <w:rPr>
          <w:rFonts w:ascii="Cambria" w:hAnsi="Cambria" w:cs="Cambria"/>
          <w:lang w:val="en-GB"/>
        </w:rPr>
        <w:t>This means that persons with disabilities will be admitted to an asylum facility whether they are willing or not</w:t>
      </w:r>
      <w:r>
        <w:rPr>
          <w:rFonts w:ascii="Cambria" w:hAnsi="Cambria" w:cs="Angsana New"/>
          <w:cs/>
          <w:lang w:val="en-GB" w:bidi="th-TH"/>
        </w:rPr>
        <w:t xml:space="preserve">. </w:t>
      </w:r>
      <w:r>
        <w:rPr>
          <w:rFonts w:ascii="Cambria" w:hAnsi="Cambria" w:cs="Cambria"/>
          <w:lang w:val="en-GB"/>
        </w:rPr>
        <w:t>In Indonesia, persons with psycho</w:t>
      </w:r>
      <w:r>
        <w:rPr>
          <w:rFonts w:ascii="Cambria" w:hAnsi="Cambria" w:cs="Angsana New"/>
          <w:cs/>
          <w:lang w:val="en-GB" w:bidi="th-TH"/>
        </w:rPr>
        <w:t>-</w:t>
      </w:r>
      <w:r>
        <w:rPr>
          <w:rFonts w:ascii="Cambria" w:hAnsi="Cambria" w:cs="Cambria"/>
          <w:lang w:val="en-GB"/>
        </w:rPr>
        <w:t>social or intellectual disabil</w:t>
      </w:r>
      <w:r>
        <w:rPr>
          <w:rFonts w:ascii="Cambria" w:hAnsi="Cambria" w:cs="Cambria"/>
          <w:lang w:val="en-GB"/>
        </w:rPr>
        <w:t>ities are routinely institutionalised by the family in government and private rehabilitation centres</w:t>
      </w:r>
      <w:r>
        <w:rPr>
          <w:rFonts w:ascii="Cambria" w:hAnsi="Cambria" w:cs="Angsana New"/>
          <w:cs/>
          <w:lang w:val="en-GB" w:bidi="th-TH"/>
        </w:rPr>
        <w:t xml:space="preserve">. </w:t>
      </w:r>
      <w:r>
        <w:rPr>
          <w:rFonts w:ascii="Cambria" w:hAnsi="Cambria" w:cs="Cambria"/>
          <w:lang w:val="en-GB"/>
        </w:rPr>
        <w:t>Substantially, these persons have the legal capacity to determine daily choices and make other decisions on their lives</w:t>
      </w:r>
      <w:r>
        <w:rPr>
          <w:rFonts w:ascii="Cambria" w:hAnsi="Cambria" w:cs="Angsana New"/>
          <w:cs/>
          <w:lang w:val="en-GB" w:bidi="th-TH"/>
        </w:rPr>
        <w:t xml:space="preserve">. </w:t>
      </w:r>
      <w:r>
        <w:rPr>
          <w:rFonts w:ascii="Cambria" w:hAnsi="Cambria" w:cs="Cambria"/>
          <w:lang w:val="en-GB"/>
        </w:rPr>
        <w:t>However, in practice, their famil</w:t>
      </w:r>
      <w:r>
        <w:rPr>
          <w:rFonts w:ascii="Cambria" w:hAnsi="Cambria" w:cs="Cambria"/>
          <w:lang w:val="en-GB"/>
        </w:rPr>
        <w:t xml:space="preserve">ies, guardians, </w:t>
      </w:r>
      <w:proofErr w:type="gramStart"/>
      <w:r>
        <w:rPr>
          <w:rFonts w:ascii="Cambria" w:hAnsi="Cambria" w:cs="Cambria"/>
          <w:lang w:val="en-GB"/>
        </w:rPr>
        <w:t>caregivers</w:t>
      </w:r>
      <w:proofErr w:type="gramEnd"/>
      <w:r>
        <w:rPr>
          <w:rFonts w:ascii="Cambria" w:hAnsi="Cambria" w:cs="Cambria"/>
          <w:lang w:val="en-GB"/>
        </w:rPr>
        <w:t xml:space="preserve"> and the rehabilitation officers make decisions on their behalf on a whole range of matters, including medical treatments, medication and institutionalisation</w:t>
      </w:r>
      <w:r>
        <w:rPr>
          <w:rFonts w:ascii="Cambria" w:hAnsi="Cambria" w:cs="Angsana New"/>
          <w:cs/>
          <w:lang w:val="en-GB" w:bidi="th-TH"/>
        </w:rPr>
        <w:t xml:space="preserve">. </w:t>
      </w:r>
      <w:r>
        <w:rPr>
          <w:rFonts w:ascii="Cambria" w:hAnsi="Cambria" w:cs="Cambria"/>
          <w:lang w:val="en-GB"/>
        </w:rPr>
        <w:t>This takes away the persons</w:t>
      </w:r>
      <w:r>
        <w:rPr>
          <w:rFonts w:ascii="Cambria" w:hAnsi="Cambria" w:cs="Angsana New"/>
          <w:cs/>
          <w:lang w:val="en-GB" w:bidi="th-TH"/>
        </w:rPr>
        <w:t xml:space="preserve">’ </w:t>
      </w:r>
      <w:r>
        <w:rPr>
          <w:rFonts w:ascii="Cambria" w:hAnsi="Cambria" w:cs="Cambria"/>
          <w:lang w:val="en-GB"/>
        </w:rPr>
        <w:t>legal capacity to decide their own circum</w:t>
      </w:r>
      <w:r>
        <w:rPr>
          <w:rFonts w:ascii="Cambria" w:hAnsi="Cambria" w:cs="Cambria"/>
          <w:lang w:val="en-GB"/>
        </w:rPr>
        <w:t>stances</w:t>
      </w:r>
      <w:r>
        <w:rPr>
          <w:rFonts w:ascii="Cambria" w:hAnsi="Cambria" w:cs="Angsana New"/>
          <w:cs/>
          <w:lang w:val="en-GB" w:bidi="th-TH"/>
        </w:rPr>
        <w:t xml:space="preserve">. </w:t>
      </w:r>
    </w:p>
    <w:p w14:paraId="2A943AB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Still on health, the Indonesian Hope Organisation, OHANA, </w:t>
      </w:r>
      <w:proofErr w:type="gramStart"/>
      <w:r>
        <w:rPr>
          <w:rFonts w:ascii="Cambria" w:hAnsi="Cambria" w:cs="Cambria"/>
          <w:lang w:val="en-GB"/>
        </w:rPr>
        <w:t>entered into</w:t>
      </w:r>
      <w:proofErr w:type="gramEnd"/>
      <w:r>
        <w:rPr>
          <w:rFonts w:ascii="Cambria" w:hAnsi="Cambria" w:cs="Cambria"/>
          <w:lang w:val="en-GB"/>
        </w:rPr>
        <w:t xml:space="preserve"> a Memorandum of Understanding with the Special Health Insurance Services Agency for purposes of advocacy and education on the use of wheelchair aids</w:t>
      </w:r>
      <w:r>
        <w:rPr>
          <w:rFonts w:ascii="Cambria" w:hAnsi="Cambria" w:cs="Angsana New"/>
          <w:cs/>
          <w:lang w:val="en-GB" w:bidi="th-TH"/>
        </w:rPr>
        <w:t xml:space="preserve">. </w:t>
      </w:r>
      <w:r>
        <w:rPr>
          <w:rFonts w:ascii="Cambria" w:hAnsi="Cambria" w:cs="Cambria"/>
          <w:lang w:val="en-GB"/>
        </w:rPr>
        <w:t>Among other things, OHANA</w:t>
      </w:r>
      <w:r>
        <w:rPr>
          <w:rFonts w:ascii="Cambria" w:hAnsi="Cambria" w:cs="Cambria"/>
          <w:lang w:val="en-GB"/>
        </w:rPr>
        <w:t xml:space="preserve"> helps optimise wheelchair aids in the Special Region of Yogyakarta </w:t>
      </w:r>
      <w:r>
        <w:rPr>
          <w:rFonts w:ascii="Cambria" w:hAnsi="Cambria" w:cs="Angsana New"/>
          <w:cs/>
          <w:lang w:val="en-GB" w:bidi="th-TH"/>
        </w:rPr>
        <w:t>(</w:t>
      </w:r>
      <w:proofErr w:type="spellStart"/>
      <w:r>
        <w:rPr>
          <w:rFonts w:ascii="Cambria" w:hAnsi="Cambria" w:cs="Cambria"/>
          <w:lang w:val="en-GB"/>
        </w:rPr>
        <w:t>Utami</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OHANA now provides some wheelchair services required by the Agency and offers education on their suitability and specific characteristics for persons in need of w</w:t>
      </w:r>
      <w:r>
        <w:rPr>
          <w:rFonts w:ascii="Cambria" w:hAnsi="Cambria" w:cs="Cambria"/>
          <w:lang w:val="en-GB"/>
        </w:rPr>
        <w:t xml:space="preserve">heelchair aids </w:t>
      </w:r>
      <w:r>
        <w:rPr>
          <w:rFonts w:ascii="Cambria" w:hAnsi="Cambria" w:cs="Angsana New"/>
          <w:cs/>
          <w:lang w:val="en-GB" w:bidi="th-TH"/>
        </w:rPr>
        <w:t>(</w:t>
      </w:r>
      <w:proofErr w:type="spellStart"/>
      <w:r>
        <w:rPr>
          <w:rFonts w:ascii="Cambria" w:hAnsi="Cambria" w:cs="Cambria"/>
          <w:lang w:val="en-GB"/>
        </w:rPr>
        <w:t>Utami</w:t>
      </w:r>
      <w:proofErr w:type="spellEnd"/>
      <w:r>
        <w:rPr>
          <w:rFonts w:ascii="Cambria" w:hAnsi="Cambria" w:cs="Cambria"/>
          <w:lang w:val="en-GB"/>
        </w:rPr>
        <w:t>, Interview, 2019</w:t>
      </w:r>
      <w:r>
        <w:rPr>
          <w:rFonts w:ascii="Cambria" w:hAnsi="Cambria" w:cs="Angsana New"/>
          <w:cs/>
          <w:lang w:val="en-GB" w:bidi="th-TH"/>
        </w:rPr>
        <w:t xml:space="preserve">). </w:t>
      </w:r>
    </w:p>
    <w:p w14:paraId="139E4DF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kind of cooperation between OPDs and local governments in the Special Region of Yogyakarta would be a useable model nationally</w:t>
      </w:r>
      <w:r>
        <w:rPr>
          <w:rFonts w:ascii="Cambria" w:hAnsi="Cambria" w:cs="Angsana New"/>
          <w:cs/>
          <w:lang w:val="en-GB" w:bidi="th-TH"/>
        </w:rPr>
        <w:t xml:space="preserve">. </w:t>
      </w:r>
      <w:r>
        <w:rPr>
          <w:rFonts w:ascii="Cambria" w:hAnsi="Cambria" w:cs="Cambria"/>
          <w:lang w:val="en-GB"/>
        </w:rPr>
        <w:t xml:space="preserve">In fact, based on its success, the Indonesian government is considering </w:t>
      </w:r>
      <w:proofErr w:type="gramStart"/>
      <w:r>
        <w:rPr>
          <w:rFonts w:ascii="Cambria" w:hAnsi="Cambria" w:cs="Cambria"/>
          <w:lang w:val="en-GB"/>
        </w:rPr>
        <w:t>to implem</w:t>
      </w:r>
      <w:r>
        <w:rPr>
          <w:rFonts w:ascii="Cambria" w:hAnsi="Cambria" w:cs="Cambria"/>
          <w:lang w:val="en-GB"/>
        </w:rPr>
        <w:t>ent</w:t>
      </w:r>
      <w:proofErr w:type="gramEnd"/>
      <w:r>
        <w:rPr>
          <w:rFonts w:ascii="Cambria" w:hAnsi="Cambria" w:cs="Cambria"/>
          <w:lang w:val="en-GB"/>
        </w:rPr>
        <w:t xml:space="preserve"> similar programmes at the national level with the view that the model can be adopted as an integral part of inclusive health service road map </w:t>
      </w:r>
      <w:r>
        <w:rPr>
          <w:rFonts w:ascii="Cambria" w:hAnsi="Cambria" w:cs="Angsana New"/>
          <w:cs/>
          <w:lang w:val="en-GB" w:bidi="th-TH"/>
        </w:rPr>
        <w:t>(</w:t>
      </w:r>
      <w:r>
        <w:rPr>
          <w:rFonts w:ascii="Cambria" w:hAnsi="Cambria" w:cs="Cambria"/>
          <w:lang w:val="en-GB"/>
        </w:rPr>
        <w:t>Presentation of Republic of Indonesia Ministry of Health, 7 Dec 2017</w:t>
      </w:r>
      <w:r>
        <w:rPr>
          <w:rFonts w:ascii="Cambria" w:hAnsi="Cambria" w:cs="Angsana New"/>
          <w:cs/>
          <w:lang w:val="en-GB" w:bidi="th-TH"/>
        </w:rPr>
        <w:t xml:space="preserve">). </w:t>
      </w:r>
      <w:r>
        <w:rPr>
          <w:rFonts w:ascii="Cambria" w:hAnsi="Cambria" w:cs="Cambria"/>
          <w:lang w:val="en-GB"/>
        </w:rPr>
        <w:t>The OHANA example provides hope and va</w:t>
      </w:r>
      <w:r>
        <w:rPr>
          <w:rFonts w:ascii="Cambria" w:hAnsi="Cambria" w:cs="Cambria"/>
          <w:lang w:val="en-GB"/>
        </w:rPr>
        <w:t>lidation that full participation of persons with disabilities, individually and collectively under organisations, contributes greatly in the pursuit to fulfil the rights of persons with disabilities and will transform the development process</w:t>
      </w:r>
      <w:r>
        <w:rPr>
          <w:rFonts w:ascii="Cambria" w:hAnsi="Cambria" w:cs="Angsana New"/>
          <w:cs/>
          <w:lang w:val="en-GB" w:bidi="th-TH"/>
        </w:rPr>
        <w:t xml:space="preserve">. </w:t>
      </w:r>
      <w:r>
        <w:rPr>
          <w:rFonts w:ascii="Cambria" w:hAnsi="Cambria" w:cs="Cambria"/>
          <w:lang w:val="en-GB"/>
        </w:rPr>
        <w:t>Therefore, it</w:t>
      </w:r>
      <w:r>
        <w:rPr>
          <w:rFonts w:ascii="Cambria" w:hAnsi="Cambria" w:cs="Cambria"/>
          <w:lang w:val="en-GB"/>
        </w:rPr>
        <w:t xml:space="preserve"> is essential for both Indonesian national and local governments to continuously involve persons with disabilities and OPDs in the planning, implementation, monitoring, and evaluation of public policies and development programmes</w:t>
      </w:r>
      <w:r>
        <w:rPr>
          <w:rFonts w:ascii="Cambria" w:hAnsi="Cambria" w:cs="Angsana New"/>
          <w:cs/>
          <w:lang w:val="en-GB" w:bidi="th-TH"/>
        </w:rPr>
        <w:t xml:space="preserve">. </w:t>
      </w:r>
    </w:p>
    <w:p w14:paraId="3B20AB88" w14:textId="77777777" w:rsidR="00EF56DA" w:rsidRDefault="00EF56DA">
      <w:pPr>
        <w:widowControl w:val="0"/>
        <w:autoSpaceDE w:val="0"/>
        <w:autoSpaceDN w:val="0"/>
        <w:adjustRightInd w:val="0"/>
        <w:spacing w:after="200"/>
        <w:ind w:right="-6"/>
        <w:jc w:val="both"/>
        <w:rPr>
          <w:rFonts w:ascii="Cambria" w:hAnsi="Cambria" w:cs="Cambria"/>
          <w:lang w:val="en-GB"/>
        </w:rPr>
      </w:pPr>
    </w:p>
    <w:p w14:paraId="6F6154D9" w14:textId="77777777" w:rsidR="00EF56DA" w:rsidRDefault="002F4ABC">
      <w:pPr>
        <w:widowControl w:val="0"/>
        <w:numPr>
          <w:ilvl w:val="0"/>
          <w:numId w:val="4"/>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lastRenderedPageBreak/>
        <w:t xml:space="preserve">SDG Goal 4 </w:t>
      </w:r>
      <w:r>
        <w:rPr>
          <w:rFonts w:ascii="Cambria" w:hAnsi="Cambria" w:cs="Angsana New"/>
          <w:b/>
          <w:bCs/>
          <w:cs/>
          <w:lang w:val="en-GB" w:bidi="th-TH"/>
        </w:rPr>
        <w:t xml:space="preserve">- </w:t>
      </w:r>
      <w:r>
        <w:rPr>
          <w:rFonts w:ascii="Cambria" w:hAnsi="Cambria" w:cs="Cambria"/>
          <w:b/>
          <w:bCs/>
          <w:lang w:val="en-GB"/>
        </w:rPr>
        <w:t>Quality of</w:t>
      </w:r>
      <w:r>
        <w:rPr>
          <w:rFonts w:ascii="Cambria" w:hAnsi="Cambria" w:cs="Cambria"/>
          <w:b/>
          <w:bCs/>
          <w:lang w:val="en-GB"/>
        </w:rPr>
        <w:t xml:space="preserve"> Education</w:t>
      </w:r>
    </w:p>
    <w:p w14:paraId="0400FDE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Indonesian government still encounters challenges to optimise access to education for children with disabilities and their full inclusion in the education system, according to the 2019 presentation of Indonesia</w:t>
      </w:r>
      <w:r>
        <w:rPr>
          <w:rFonts w:ascii="Cambria" w:hAnsi="Cambria" w:cs="Angsana New"/>
          <w:cs/>
          <w:lang w:val="en-GB" w:bidi="th-TH"/>
        </w:rPr>
        <w:t>’</w:t>
      </w:r>
      <w:r>
        <w:rPr>
          <w:rFonts w:ascii="Cambria" w:hAnsi="Cambria" w:cs="Cambria"/>
          <w:lang w:val="en-GB"/>
        </w:rPr>
        <w:t>s VNR</w:t>
      </w:r>
      <w:r>
        <w:rPr>
          <w:rFonts w:ascii="Cambria" w:hAnsi="Cambria" w:cs="Angsana New"/>
          <w:cs/>
          <w:lang w:val="en-GB" w:bidi="th-TH"/>
        </w:rPr>
        <w:t xml:space="preserve">. </w:t>
      </w:r>
      <w:r>
        <w:rPr>
          <w:rFonts w:ascii="Cambria" w:hAnsi="Cambria" w:cs="Cambria"/>
          <w:lang w:val="en-GB"/>
        </w:rPr>
        <w:t>Access to inclusive, qu</w:t>
      </w:r>
      <w:r>
        <w:rPr>
          <w:rFonts w:ascii="Cambria" w:hAnsi="Cambria" w:cs="Cambria"/>
          <w:lang w:val="en-GB"/>
        </w:rPr>
        <w:t xml:space="preserve">ality education for children with disabilities would produce educated adults who are competitive in the job market and who can contribute productively </w:t>
      </w:r>
      <w:proofErr w:type="gramStart"/>
      <w:r>
        <w:rPr>
          <w:rFonts w:ascii="Cambria" w:hAnsi="Cambria" w:cs="Cambria"/>
          <w:lang w:val="en-GB"/>
        </w:rPr>
        <w:t>in</w:t>
      </w:r>
      <w:proofErr w:type="gramEnd"/>
      <w:r>
        <w:rPr>
          <w:rFonts w:ascii="Cambria" w:hAnsi="Cambria" w:cs="Cambria"/>
          <w:lang w:val="en-GB"/>
        </w:rPr>
        <w:t xml:space="preserve"> the national economic growth</w:t>
      </w:r>
      <w:r>
        <w:rPr>
          <w:rFonts w:ascii="Cambria" w:hAnsi="Cambria" w:cs="Angsana New"/>
          <w:cs/>
          <w:lang w:val="en-GB" w:bidi="th-TH"/>
        </w:rPr>
        <w:t xml:space="preserve">. </w:t>
      </w:r>
    </w:p>
    <w:p w14:paraId="3518235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Generally, Indonesia</w:t>
      </w:r>
      <w:r>
        <w:rPr>
          <w:rFonts w:ascii="Cambria" w:hAnsi="Cambria" w:cs="Angsana New"/>
          <w:cs/>
          <w:lang w:val="en-GB" w:bidi="th-TH"/>
        </w:rPr>
        <w:t>’</w:t>
      </w:r>
      <w:r>
        <w:rPr>
          <w:rFonts w:ascii="Cambria" w:hAnsi="Cambria" w:cs="Cambria"/>
          <w:lang w:val="en-GB"/>
        </w:rPr>
        <w:t xml:space="preserve">s portraits of persons with </w:t>
      </w:r>
      <w:r>
        <w:rPr>
          <w:rFonts w:ascii="Cambria" w:hAnsi="Cambria" w:cs="Cambria"/>
          <w:lang w:val="en-GB"/>
        </w:rPr>
        <w:t>disabilities, particularly in SDG 4 of quality of education and SDG 8 of decent work and economic growth, are not compliant with the CRPD</w:t>
      </w:r>
      <w:r>
        <w:rPr>
          <w:rFonts w:ascii="Cambria" w:hAnsi="Cambria" w:cs="Angsana New"/>
          <w:cs/>
          <w:lang w:val="en-GB" w:bidi="th-TH"/>
        </w:rPr>
        <w:t xml:space="preserve">. </w:t>
      </w:r>
      <w:r>
        <w:rPr>
          <w:rFonts w:ascii="Cambria" w:hAnsi="Cambria" w:cs="Cambria"/>
          <w:lang w:val="en-GB"/>
        </w:rPr>
        <w:t>A reformulation of inclusive education system is required in Indonesia, both at the conceptual and operational levels</w:t>
      </w:r>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see OPDs</w:t>
      </w:r>
      <w:r>
        <w:rPr>
          <w:rFonts w:ascii="Cambria" w:hAnsi="Cambria" w:cs="Angsana New"/>
          <w:cs/>
          <w:lang w:val="en-GB" w:bidi="th-TH"/>
        </w:rPr>
        <w:t xml:space="preserve">’ </w:t>
      </w:r>
      <w:r>
        <w:rPr>
          <w:rFonts w:ascii="Cambria" w:hAnsi="Cambria" w:cs="Cambria"/>
          <w:lang w:val="en-GB"/>
        </w:rPr>
        <w:t>VNR of Indonesia, 2019</w:t>
      </w:r>
      <w:r>
        <w:rPr>
          <w:rFonts w:ascii="Cambria" w:hAnsi="Cambria" w:cs="Angsana New"/>
          <w:cs/>
          <w:lang w:val="en-GB" w:bidi="th-TH"/>
        </w:rPr>
        <w:t>).</w:t>
      </w:r>
    </w:p>
    <w:p w14:paraId="7A1167F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should be noted that Indonesia</w:t>
      </w:r>
      <w:r>
        <w:rPr>
          <w:rFonts w:ascii="Cambria" w:hAnsi="Cambria" w:cs="Angsana New"/>
          <w:cs/>
          <w:lang w:val="en-GB" w:bidi="th-TH"/>
        </w:rPr>
        <w:t>’</w:t>
      </w:r>
      <w:r>
        <w:rPr>
          <w:rFonts w:ascii="Cambria" w:hAnsi="Cambria" w:cs="Cambria"/>
          <w:lang w:val="en-GB"/>
        </w:rPr>
        <w:t xml:space="preserve">s devolved governance with its </w:t>
      </w:r>
      <w:r>
        <w:rPr>
          <w:rFonts w:ascii="Cambria" w:hAnsi="Cambria" w:cs="Angsana New"/>
          <w:cs/>
          <w:lang w:val="en-GB" w:bidi="th-TH"/>
        </w:rPr>
        <w:t>"</w:t>
      </w:r>
      <w:r>
        <w:rPr>
          <w:rFonts w:ascii="Cambria" w:hAnsi="Cambria" w:cs="Cambria"/>
          <w:lang w:val="en-GB"/>
        </w:rPr>
        <w:t>broad autonomy</w:t>
      </w:r>
      <w:r>
        <w:rPr>
          <w:rFonts w:ascii="Cambria" w:hAnsi="Cambria" w:cs="Angsana New"/>
          <w:cs/>
          <w:lang w:val="en-GB" w:bidi="th-TH"/>
        </w:rPr>
        <w:t>" (</w:t>
      </w:r>
      <w:r>
        <w:rPr>
          <w:rFonts w:ascii="Cambria" w:hAnsi="Cambria" w:cs="Cambria"/>
          <w:lang w:val="en-GB"/>
        </w:rPr>
        <w:t>1945 Constitution, 2002</w:t>
      </w:r>
      <w:r>
        <w:rPr>
          <w:rFonts w:ascii="Cambria" w:hAnsi="Cambria" w:cs="Angsana New"/>
          <w:cs/>
          <w:lang w:val="en-GB" w:bidi="th-TH"/>
        </w:rPr>
        <w:t xml:space="preserve">) </w:t>
      </w:r>
      <w:r>
        <w:rPr>
          <w:rFonts w:ascii="Cambria" w:hAnsi="Cambria" w:cs="Cambria"/>
          <w:lang w:val="en-GB"/>
        </w:rPr>
        <w:t>significantly shifts functions from central to regional governments</w:t>
      </w:r>
      <w:r>
        <w:rPr>
          <w:rFonts w:ascii="Cambria" w:hAnsi="Cambria" w:cs="Angsana New"/>
          <w:cs/>
          <w:lang w:val="en-GB" w:bidi="th-TH"/>
        </w:rPr>
        <w:t xml:space="preserve">. </w:t>
      </w:r>
      <w:r>
        <w:rPr>
          <w:rFonts w:ascii="Cambria" w:hAnsi="Cambria" w:cs="Cambria"/>
          <w:lang w:val="en-GB"/>
        </w:rPr>
        <w:t>Local governments have broad authority ove</w:t>
      </w:r>
      <w:r>
        <w:rPr>
          <w:rFonts w:ascii="Cambria" w:hAnsi="Cambria" w:cs="Cambria"/>
          <w:lang w:val="en-GB"/>
        </w:rPr>
        <w:t>r resource management in their various territories</w:t>
      </w:r>
      <w:r>
        <w:rPr>
          <w:rFonts w:ascii="Cambria" w:hAnsi="Cambria" w:cs="Angsana New"/>
          <w:cs/>
          <w:lang w:val="en-GB" w:bidi="th-TH"/>
        </w:rPr>
        <w:t xml:space="preserve">. </w:t>
      </w:r>
      <w:r>
        <w:rPr>
          <w:rFonts w:ascii="Cambria" w:hAnsi="Cambria" w:cs="Cambria"/>
          <w:lang w:val="en-GB"/>
        </w:rPr>
        <w:t>Therefore, strengthening inclusive education and the requisite budget implications fall on regional governments</w:t>
      </w:r>
      <w:r>
        <w:rPr>
          <w:rFonts w:ascii="Cambria" w:hAnsi="Cambria" w:cs="Angsana New"/>
          <w:cs/>
          <w:lang w:val="en-GB" w:bidi="th-TH"/>
        </w:rPr>
        <w:t xml:space="preserve">. </w:t>
      </w:r>
    </w:p>
    <w:p w14:paraId="08CE965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Law No</w:t>
      </w:r>
      <w:r>
        <w:rPr>
          <w:rFonts w:ascii="Cambria" w:hAnsi="Cambria" w:cs="Angsana New"/>
          <w:cs/>
          <w:lang w:val="en-GB" w:bidi="th-TH"/>
        </w:rPr>
        <w:t xml:space="preserve">. </w:t>
      </w:r>
      <w:r>
        <w:rPr>
          <w:rFonts w:ascii="Cambria" w:hAnsi="Cambria" w:cs="Cambria"/>
          <w:lang w:val="en-GB"/>
        </w:rPr>
        <w:t>8 of 2016 prominently ensures the right to education for children with di</w:t>
      </w:r>
      <w:r>
        <w:rPr>
          <w:rFonts w:ascii="Cambria" w:hAnsi="Cambria" w:cs="Cambria"/>
          <w:lang w:val="en-GB"/>
        </w:rPr>
        <w:t>sabilities, mandating that inclusive and special education mechanisms be integrated into the national education system</w:t>
      </w:r>
      <w:r>
        <w:rPr>
          <w:rFonts w:ascii="Cambria" w:hAnsi="Cambria" w:cs="Angsana New"/>
          <w:cs/>
          <w:lang w:val="en-GB" w:bidi="th-TH"/>
        </w:rPr>
        <w:t xml:space="preserve">. </w:t>
      </w:r>
      <w:r>
        <w:rPr>
          <w:rFonts w:ascii="Cambria" w:hAnsi="Cambria" w:cs="Cambria"/>
          <w:lang w:val="en-GB"/>
        </w:rPr>
        <w:t xml:space="preserve">The provisions in the education chapter also add that inclusive and special education shall be implemented at all levels, with adequate </w:t>
      </w:r>
      <w:r>
        <w:rPr>
          <w:rFonts w:ascii="Cambria" w:hAnsi="Cambria" w:cs="Cambria"/>
          <w:lang w:val="en-GB"/>
        </w:rPr>
        <w:t xml:space="preserve">facilitation, trained </w:t>
      </w:r>
      <w:proofErr w:type="gramStart"/>
      <w:r>
        <w:rPr>
          <w:rFonts w:ascii="Cambria" w:hAnsi="Cambria" w:cs="Cambria"/>
          <w:lang w:val="en-GB"/>
        </w:rPr>
        <w:t>professionals</w:t>
      </w:r>
      <w:proofErr w:type="gramEnd"/>
      <w:r>
        <w:rPr>
          <w:rFonts w:ascii="Cambria" w:hAnsi="Cambria" w:cs="Cambria"/>
          <w:lang w:val="en-GB"/>
        </w:rPr>
        <w:t xml:space="preserve"> and reasonable accommodation, without discrimination and in the best interest of children with disabilities</w:t>
      </w:r>
      <w:r>
        <w:rPr>
          <w:rFonts w:ascii="Cambria" w:hAnsi="Cambria" w:cs="Angsana New"/>
          <w:cs/>
          <w:lang w:val="en-GB" w:bidi="th-TH"/>
        </w:rPr>
        <w:t xml:space="preserve">. </w:t>
      </w:r>
    </w:p>
    <w:p w14:paraId="786A948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2BD18BE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1945 Constitution of the Republic of Indonesia has a basic framework regarding the </w:t>
      </w:r>
      <w:r>
        <w:rPr>
          <w:rFonts w:ascii="Cambria" w:hAnsi="Cambria" w:cs="Cambria"/>
          <w:lang w:val="en-GB"/>
        </w:rPr>
        <w:t>education of its citizens</w:t>
      </w:r>
      <w:r>
        <w:rPr>
          <w:rFonts w:ascii="Cambria" w:hAnsi="Cambria" w:cs="Angsana New"/>
          <w:cs/>
          <w:lang w:val="en-GB" w:bidi="th-TH"/>
        </w:rPr>
        <w:t xml:space="preserve">. </w:t>
      </w:r>
      <w:r>
        <w:rPr>
          <w:rFonts w:ascii="Cambria" w:hAnsi="Cambria" w:cs="Cambria"/>
          <w:lang w:val="en-GB"/>
        </w:rPr>
        <w:t>Article 31 of the Constitution mandates, the state to provide a comprehensive normative framework for a national education system, starting with education as a right</w:t>
      </w:r>
      <w:r>
        <w:rPr>
          <w:rFonts w:ascii="Cambria" w:hAnsi="Cambria" w:cs="Angsana New"/>
          <w:cs/>
          <w:lang w:val="en-GB" w:bidi="th-TH"/>
        </w:rPr>
        <w:t>. "</w:t>
      </w:r>
      <w:r>
        <w:rPr>
          <w:rFonts w:ascii="Cambria" w:hAnsi="Cambria" w:cs="Cambria"/>
          <w:lang w:val="en-GB"/>
        </w:rPr>
        <w:t>Every citizen has the right to receive education Article 31 c</w:t>
      </w:r>
      <w:r>
        <w:rPr>
          <w:rFonts w:ascii="Cambria" w:hAnsi="Cambria" w:cs="Cambria"/>
          <w:lang w:val="en-GB"/>
        </w:rPr>
        <w:t xml:space="preserve">lause </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 xml:space="preserve">The Constitution obligates the government to finance primary education and to provide for national and regional budgets </w:t>
      </w:r>
      <w:r>
        <w:rPr>
          <w:rFonts w:ascii="Cambria" w:hAnsi="Cambria" w:cs="Angsana New"/>
          <w:cs/>
          <w:lang w:val="en-GB" w:bidi="th-TH"/>
        </w:rPr>
        <w:t>(</w:t>
      </w:r>
      <w:r>
        <w:rPr>
          <w:rFonts w:ascii="Cambria" w:hAnsi="Cambria" w:cs="Cambria"/>
          <w:lang w:val="en-GB"/>
        </w:rPr>
        <w:t>1945 Constitution, 2002</w:t>
      </w:r>
      <w:r>
        <w:rPr>
          <w:rFonts w:ascii="Cambria" w:hAnsi="Cambria" w:cs="Angsana New"/>
          <w:cs/>
          <w:lang w:val="en-GB" w:bidi="th-TH"/>
        </w:rPr>
        <w:t xml:space="preserve">). </w:t>
      </w:r>
    </w:p>
    <w:p w14:paraId="20F052D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following laws and regulations are about the right to education, including for persons with </w:t>
      </w:r>
      <w:r>
        <w:rPr>
          <w:rFonts w:ascii="Cambria" w:hAnsi="Cambria" w:cs="Cambria"/>
          <w:lang w:val="en-GB"/>
        </w:rPr>
        <w:t>disabilities in Indonesia</w:t>
      </w:r>
      <w:r>
        <w:rPr>
          <w:rFonts w:ascii="Cambria" w:hAnsi="Cambria" w:cs="Angsana New"/>
          <w:cs/>
          <w:lang w:val="en-GB" w:bidi="th-TH"/>
        </w:rPr>
        <w:t>:</w:t>
      </w:r>
    </w:p>
    <w:p w14:paraId="3EA5DD1D"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3</w:t>
      </w:r>
      <w:r>
        <w:rPr>
          <w:rFonts w:ascii="Cambria" w:hAnsi="Cambria" w:cs="Angsana New"/>
          <w:cs/>
          <w:lang w:val="en-GB" w:bidi="th-TH"/>
        </w:rPr>
        <w:t xml:space="preserve">: </w:t>
      </w:r>
      <w:r>
        <w:rPr>
          <w:rFonts w:ascii="Cambria" w:hAnsi="Cambria" w:cs="Cambria"/>
          <w:lang w:val="en-GB"/>
        </w:rPr>
        <w:t>Policy and Regulations on Education in Indonesia</w:t>
      </w:r>
    </w:p>
    <w:tbl>
      <w:tblPr>
        <w:tblW w:w="8336"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348"/>
        <w:gridCol w:w="4988"/>
      </w:tblGrid>
      <w:tr w:rsidR="00EF56DA" w14:paraId="3AE515B8" w14:textId="77777777">
        <w:tc>
          <w:tcPr>
            <w:tcW w:w="3348"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7C207C6B"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55221B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 xml:space="preserve">20 of 2003 on the National Education </w:t>
            </w:r>
            <w:r>
              <w:rPr>
                <w:rFonts w:ascii="Cambria" w:hAnsi="Cambria" w:cs="Cambria"/>
                <w:lang w:val="en-GB"/>
              </w:rPr>
              <w:lastRenderedPageBreak/>
              <w:t>System</w:t>
            </w:r>
          </w:p>
        </w:tc>
      </w:tr>
      <w:tr w:rsidR="00EF56DA" w14:paraId="52E05592" w14:textId="77777777">
        <w:tblPrEx>
          <w:tblBorders>
            <w:top w:val="none" w:sz="0" w:space="0" w:color="auto"/>
          </w:tblBorders>
        </w:tblPrEx>
        <w:tc>
          <w:tcPr>
            <w:tcW w:w="3348" w:type="dxa"/>
            <w:vMerge/>
            <w:tcBorders>
              <w:left w:val="single" w:sz="8" w:space="0" w:color="BFBFBF"/>
              <w:right w:val="single" w:sz="8" w:space="0" w:color="BFBFBF"/>
            </w:tcBorders>
            <w:shd w:val="clear" w:color="auto" w:fill="auto"/>
            <w:tcMar>
              <w:left w:w="0" w:type="dxa"/>
              <w:right w:w="0" w:type="dxa"/>
            </w:tcMar>
            <w:vAlign w:val="center"/>
          </w:tcPr>
          <w:p w14:paraId="017F0751" w14:textId="77777777" w:rsidR="00EF56DA" w:rsidRDefault="00EF56DA">
            <w:pPr>
              <w:widowControl w:val="0"/>
              <w:autoSpaceDE w:val="0"/>
              <w:autoSpaceDN w:val="0"/>
              <w:adjustRightInd w:val="0"/>
              <w:rPr>
                <w:rFonts w:ascii="Cambria" w:hAnsi="Cambria" w:cs="Cambria"/>
                <w:lang w:val="en-GB"/>
              </w:rPr>
            </w:pP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1486F3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on Person with Disabilities</w:t>
            </w:r>
          </w:p>
        </w:tc>
      </w:tr>
      <w:tr w:rsidR="00EF56DA" w14:paraId="5BCD62D3" w14:textId="77777777">
        <w:tblPrEx>
          <w:tblBorders>
            <w:top w:val="none" w:sz="0" w:space="0" w:color="auto"/>
          </w:tblBorders>
        </w:tblPrEx>
        <w:tc>
          <w:tcPr>
            <w:tcW w:w="3348"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033FA249"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B41866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12 of 2012 on Higher Education</w:t>
            </w:r>
          </w:p>
        </w:tc>
      </w:tr>
      <w:tr w:rsidR="00EF56DA" w14:paraId="26ACFAB8" w14:textId="77777777">
        <w:tblPrEx>
          <w:tblBorders>
            <w:top w:val="none" w:sz="0" w:space="0" w:color="auto"/>
          </w:tblBorders>
        </w:tblPrEx>
        <w:tc>
          <w:tcPr>
            <w:tcW w:w="3348"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715527D8"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AE6789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Research on Technology and Higher Education, No</w:t>
            </w:r>
            <w:r>
              <w:rPr>
                <w:rFonts w:ascii="Cambria" w:hAnsi="Cambria" w:cs="Angsana New"/>
                <w:cs/>
                <w:lang w:val="en-GB" w:bidi="th-TH"/>
              </w:rPr>
              <w:t xml:space="preserve">. </w:t>
            </w:r>
            <w:r>
              <w:rPr>
                <w:rFonts w:ascii="Cambria" w:hAnsi="Cambria" w:cs="Cambria"/>
                <w:lang w:val="en-GB"/>
              </w:rPr>
              <w:t>46 of 2017</w:t>
            </w:r>
          </w:p>
        </w:tc>
      </w:tr>
      <w:tr w:rsidR="00EF56DA" w14:paraId="5DC1D215" w14:textId="77777777">
        <w:tblPrEx>
          <w:tblBorders>
            <w:top w:val="none" w:sz="0" w:space="0" w:color="auto"/>
          </w:tblBorders>
        </w:tblPrEx>
        <w:tc>
          <w:tcPr>
            <w:tcW w:w="3348" w:type="dxa"/>
            <w:vMerge/>
            <w:tcBorders>
              <w:left w:val="single" w:sz="8" w:space="0" w:color="BFBFBF"/>
              <w:right w:val="single" w:sz="8" w:space="0" w:color="BFBFBF"/>
            </w:tcBorders>
            <w:shd w:val="clear" w:color="auto" w:fill="auto"/>
            <w:tcMar>
              <w:left w:w="0" w:type="dxa"/>
              <w:right w:w="0" w:type="dxa"/>
            </w:tcMar>
            <w:vAlign w:val="center"/>
          </w:tcPr>
          <w:p w14:paraId="551B31CB" w14:textId="77777777" w:rsidR="00EF56DA" w:rsidRDefault="00EF56DA">
            <w:pPr>
              <w:widowControl w:val="0"/>
              <w:autoSpaceDE w:val="0"/>
              <w:autoSpaceDN w:val="0"/>
              <w:adjustRightInd w:val="0"/>
              <w:rPr>
                <w:rFonts w:ascii="Cambria" w:hAnsi="Cambria" w:cs="Cambria"/>
                <w:lang w:val="en-GB"/>
              </w:rPr>
            </w:pP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F52277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Education No</w:t>
            </w:r>
            <w:r>
              <w:rPr>
                <w:rFonts w:ascii="Cambria" w:hAnsi="Cambria" w:cs="Angsana New"/>
                <w:cs/>
                <w:lang w:val="en-GB" w:bidi="th-TH"/>
              </w:rPr>
              <w:t xml:space="preserve">. </w:t>
            </w:r>
            <w:r>
              <w:rPr>
                <w:rFonts w:ascii="Cambria" w:hAnsi="Cambria" w:cs="Cambria"/>
                <w:lang w:val="en-GB"/>
              </w:rPr>
              <w:t>70 of 2009</w:t>
            </w:r>
          </w:p>
        </w:tc>
      </w:tr>
      <w:tr w:rsidR="00EF56DA" w14:paraId="0EDA8D30" w14:textId="77777777">
        <w:tblPrEx>
          <w:tblBorders>
            <w:top w:val="none" w:sz="0" w:space="0" w:color="auto"/>
          </w:tblBorders>
        </w:tblPrEx>
        <w:tc>
          <w:tcPr>
            <w:tcW w:w="3348"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6FA54A24"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31A311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General Director of Primary and Secondary Education No</w:t>
            </w:r>
            <w:r>
              <w:rPr>
                <w:rFonts w:ascii="Cambria" w:hAnsi="Cambria" w:cs="Angsana New"/>
                <w:cs/>
                <w:lang w:val="en-GB" w:bidi="th-TH"/>
              </w:rPr>
              <w:t xml:space="preserve">. </w:t>
            </w:r>
            <w:r>
              <w:rPr>
                <w:rFonts w:ascii="Cambria" w:hAnsi="Cambria" w:cs="Cambria"/>
                <w:lang w:val="en-GB"/>
              </w:rPr>
              <w:t>10</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w:t>
            </w:r>
            <w:r>
              <w:rPr>
                <w:rFonts w:ascii="Cambria" w:hAnsi="Cambria" w:cs="Cambria"/>
                <w:lang w:val="en-GB"/>
              </w:rPr>
              <w:t>KR</w:t>
            </w:r>
            <w:r>
              <w:rPr>
                <w:rFonts w:ascii="Cambria" w:hAnsi="Cambria" w:cs="Angsana New"/>
                <w:cs/>
                <w:lang w:val="en-GB" w:bidi="th-TH"/>
              </w:rPr>
              <w:t>/</w:t>
            </w:r>
            <w:r>
              <w:rPr>
                <w:rFonts w:ascii="Cambria" w:hAnsi="Cambria" w:cs="Cambria"/>
                <w:lang w:val="en-GB"/>
              </w:rPr>
              <w:t xml:space="preserve">2017 about </w:t>
            </w:r>
            <w:r>
              <w:rPr>
                <w:rFonts w:ascii="Cambria" w:hAnsi="Cambria" w:cs="Cambria"/>
                <w:lang w:val="en-GB"/>
              </w:rPr>
              <w:t>Curriculum 13 Special Education Units</w:t>
            </w:r>
          </w:p>
        </w:tc>
      </w:tr>
      <w:tr w:rsidR="00EF56DA" w14:paraId="11C9C38A" w14:textId="77777777">
        <w:tblPrEx>
          <w:tblBorders>
            <w:top w:val="none" w:sz="0" w:space="0" w:color="auto"/>
            <w:bottom w:val="single" w:sz="4" w:space="0" w:color="auto"/>
          </w:tblBorders>
        </w:tblPrEx>
        <w:tc>
          <w:tcPr>
            <w:tcW w:w="334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vAlign w:val="center"/>
          </w:tcPr>
          <w:p w14:paraId="71671CA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National action plan</w:t>
            </w: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BC28DE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National Human Rights Action Plan 2019</w:t>
            </w:r>
            <w:r>
              <w:rPr>
                <w:rFonts w:ascii="Cambria" w:hAnsi="Cambria" w:cs="Angsana New"/>
                <w:cs/>
                <w:lang w:val="en-GB" w:bidi="th-TH"/>
              </w:rPr>
              <w:t>-</w:t>
            </w:r>
            <w:r>
              <w:rPr>
                <w:rFonts w:ascii="Cambria" w:hAnsi="Cambria" w:cs="Cambria"/>
                <w:lang w:val="en-GB"/>
              </w:rPr>
              <w:t>2024</w:t>
            </w:r>
          </w:p>
        </w:tc>
      </w:tr>
    </w:tbl>
    <w:p w14:paraId="045F2D99" w14:textId="77777777" w:rsidR="00EF56DA" w:rsidRDefault="00EF56DA">
      <w:pPr>
        <w:widowControl w:val="0"/>
        <w:autoSpaceDE w:val="0"/>
        <w:autoSpaceDN w:val="0"/>
        <w:adjustRightInd w:val="0"/>
        <w:spacing w:after="200"/>
        <w:ind w:right="-6"/>
        <w:jc w:val="both"/>
        <w:rPr>
          <w:rFonts w:ascii="Cambria" w:hAnsi="Cambria" w:cs="Cambria"/>
          <w:lang w:val="en-GB"/>
        </w:rPr>
      </w:pPr>
    </w:p>
    <w:p w14:paraId="5264FD5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Legally, implementation of an inclusive education system in Indonesia is regulated by Regulation of the Minister of National Education No</w:t>
      </w:r>
      <w:r>
        <w:rPr>
          <w:rFonts w:ascii="Cambria" w:hAnsi="Cambria" w:cs="Angsana New"/>
          <w:cs/>
          <w:lang w:val="en-GB" w:bidi="th-TH"/>
        </w:rPr>
        <w:t xml:space="preserve">. </w:t>
      </w:r>
      <w:r>
        <w:rPr>
          <w:rFonts w:ascii="Cambria" w:hAnsi="Cambria" w:cs="Cambria"/>
          <w:lang w:val="en-GB"/>
        </w:rPr>
        <w:t xml:space="preserve">70 of </w:t>
      </w:r>
      <w:r>
        <w:rPr>
          <w:rFonts w:ascii="Cambria" w:hAnsi="Cambria" w:cs="Cambria"/>
          <w:lang w:val="en-GB"/>
        </w:rPr>
        <w:t>2009 on Inclusive Education for Disordered Student with Potential Intelligence and Special Talent</w:t>
      </w:r>
      <w:r>
        <w:rPr>
          <w:rFonts w:ascii="Cambria" w:hAnsi="Cambria" w:cs="Angsana New"/>
          <w:cs/>
          <w:lang w:val="en-GB" w:bidi="th-TH"/>
        </w:rPr>
        <w:t xml:space="preserve">. </w:t>
      </w:r>
      <w:r>
        <w:rPr>
          <w:rFonts w:ascii="Cambria" w:hAnsi="Cambria" w:cs="Cambria"/>
          <w:lang w:val="en-GB"/>
        </w:rPr>
        <w:t xml:space="preserve">However, the 2017 Directorate of Education and Religion of National Planning and Development report revealed </w:t>
      </w:r>
      <w:r>
        <w:rPr>
          <w:rFonts w:ascii="Cambria" w:hAnsi="Cambria" w:cs="Angsana New"/>
          <w:cs/>
          <w:lang w:val="en-GB" w:bidi="th-TH"/>
        </w:rPr>
        <w:t>“</w:t>
      </w:r>
      <w:r>
        <w:rPr>
          <w:rFonts w:ascii="Cambria" w:hAnsi="Cambria" w:cs="Cambria"/>
          <w:lang w:val="en-GB"/>
        </w:rPr>
        <w:t>inclusion</w:t>
      </w:r>
      <w:r>
        <w:rPr>
          <w:rFonts w:ascii="Cambria" w:hAnsi="Cambria" w:cs="Angsana New"/>
          <w:cs/>
          <w:lang w:val="en-GB" w:bidi="th-TH"/>
        </w:rPr>
        <w:t xml:space="preserve">” </w:t>
      </w:r>
      <w:r>
        <w:rPr>
          <w:rFonts w:ascii="Cambria" w:hAnsi="Cambria" w:cs="Cambria"/>
          <w:lang w:val="en-GB"/>
        </w:rPr>
        <w:t xml:space="preserve">is still limited simply to </w:t>
      </w:r>
      <w:r>
        <w:rPr>
          <w:rFonts w:ascii="Cambria" w:hAnsi="Cambria" w:cs="Angsana New"/>
          <w:cs/>
          <w:lang w:val="en-GB" w:bidi="th-TH"/>
        </w:rPr>
        <w:t>“</w:t>
      </w:r>
      <w:r>
        <w:rPr>
          <w:rFonts w:ascii="Cambria" w:hAnsi="Cambria" w:cs="Cambria"/>
          <w:lang w:val="en-GB"/>
        </w:rPr>
        <w:t>encourag</w:t>
      </w:r>
      <w:r>
        <w:rPr>
          <w:rFonts w:ascii="Cambria" w:hAnsi="Cambria" w:cs="Cambria"/>
          <w:lang w:val="en-GB"/>
        </w:rPr>
        <w:t>ing</w:t>
      </w:r>
      <w:r>
        <w:rPr>
          <w:rFonts w:ascii="Cambria" w:hAnsi="Cambria" w:cs="Angsana New"/>
          <w:cs/>
          <w:lang w:val="en-GB" w:bidi="th-TH"/>
        </w:rPr>
        <w:t xml:space="preserve">” </w:t>
      </w:r>
      <w:r>
        <w:rPr>
          <w:rFonts w:ascii="Cambria" w:hAnsi="Cambria" w:cs="Cambria"/>
          <w:lang w:val="en-GB"/>
        </w:rPr>
        <w:t xml:space="preserve">children with special needs to attend the nearest school </w:t>
      </w:r>
      <w:r>
        <w:rPr>
          <w:rFonts w:ascii="Cambria" w:hAnsi="Cambria" w:cs="Angsana New"/>
          <w:cs/>
          <w:lang w:val="en-GB" w:bidi="th-TH"/>
        </w:rPr>
        <w:t>(</w:t>
      </w:r>
      <w:proofErr w:type="spellStart"/>
      <w:r>
        <w:rPr>
          <w:rFonts w:ascii="Cambria" w:hAnsi="Cambria" w:cs="Cambria"/>
          <w:lang w:val="en-GB"/>
        </w:rPr>
        <w:t>Prapto</w:t>
      </w:r>
      <w:proofErr w:type="spellEnd"/>
      <w:r>
        <w:rPr>
          <w:rFonts w:ascii="Cambria" w:hAnsi="Cambria" w:cs="Cambria"/>
          <w:lang w:val="en-GB"/>
        </w:rPr>
        <w:t>, 2017</w:t>
      </w:r>
      <w:r>
        <w:rPr>
          <w:rFonts w:ascii="Cambria" w:hAnsi="Cambria" w:cs="Angsana New"/>
          <w:cs/>
          <w:lang w:val="en-GB" w:bidi="th-TH"/>
        </w:rPr>
        <w:t xml:space="preserve">). </w:t>
      </w:r>
    </w:p>
    <w:p w14:paraId="07585D6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Therefore, the 2019 VNR enumerated essential recommendations for a more proactive implementation of the inclusion requirement; </w:t>
      </w:r>
      <w:proofErr w:type="gramStart"/>
      <w:r>
        <w:rPr>
          <w:rFonts w:ascii="Cambria" w:hAnsi="Cambria" w:cs="Cambria"/>
          <w:lang w:val="en-GB"/>
        </w:rPr>
        <w:t>namely,,</w:t>
      </w:r>
      <w:proofErr w:type="gramEnd"/>
    </w:p>
    <w:p w14:paraId="640528D7"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 xml:space="preserve">. </w:t>
      </w:r>
      <w:r>
        <w:rPr>
          <w:rFonts w:ascii="Cambria" w:hAnsi="Cambria" w:cs="Cambria"/>
        </w:rPr>
        <w:tab/>
      </w:r>
      <w:r>
        <w:rPr>
          <w:rFonts w:ascii="Cambria" w:hAnsi="Cambria" w:cs="Cambria"/>
          <w:lang w:val="en-GB"/>
        </w:rPr>
        <w:t>Enhance local government capacity and</w:t>
      </w:r>
      <w:r>
        <w:rPr>
          <w:rFonts w:ascii="Cambria" w:hAnsi="Cambria" w:cs="Cambria"/>
          <w:lang w:val="en-GB"/>
        </w:rPr>
        <w:t xml:space="preserve"> strengthen affirmative policies that support inclusive </w:t>
      </w:r>
      <w:proofErr w:type="gramStart"/>
      <w:r>
        <w:rPr>
          <w:rFonts w:ascii="Cambria" w:hAnsi="Cambria" w:cs="Cambria"/>
          <w:lang w:val="en-GB"/>
        </w:rPr>
        <w:t>education;</w:t>
      </w:r>
      <w:proofErr w:type="gramEnd"/>
    </w:p>
    <w:p w14:paraId="34FC9ED1"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rPr>
        <w:tab/>
      </w:r>
      <w:r>
        <w:rPr>
          <w:rFonts w:ascii="Cambria" w:hAnsi="Cambria" w:cs="Cambria"/>
          <w:lang w:val="en-GB"/>
        </w:rPr>
        <w:t xml:space="preserve">Strengthen social advocacy movements and increase the role and participation of </w:t>
      </w:r>
      <w:proofErr w:type="gramStart"/>
      <w:r>
        <w:rPr>
          <w:rFonts w:ascii="Cambria" w:hAnsi="Cambria" w:cs="Cambria"/>
          <w:lang w:val="en-GB"/>
        </w:rPr>
        <w:t>OPDs;</w:t>
      </w:r>
      <w:proofErr w:type="gramEnd"/>
    </w:p>
    <w:p w14:paraId="5A65822E"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 xml:space="preserve">. </w:t>
      </w:r>
      <w:r>
        <w:rPr>
          <w:rFonts w:ascii="Cambria" w:hAnsi="Cambria" w:cs="Cambria"/>
        </w:rPr>
        <w:tab/>
      </w:r>
      <w:r>
        <w:rPr>
          <w:rFonts w:ascii="Cambria" w:hAnsi="Cambria" w:cs="Cambria"/>
          <w:lang w:val="en-GB"/>
        </w:rPr>
        <w:t xml:space="preserve">Sensitise the public on the rights of persons with disabilities </w:t>
      </w:r>
      <w:r>
        <w:rPr>
          <w:rFonts w:ascii="Cambria" w:hAnsi="Cambria" w:cs="Angsana New"/>
          <w:cs/>
          <w:lang w:val="en-GB" w:bidi="th-TH"/>
        </w:rPr>
        <w:t>(</w:t>
      </w:r>
      <w:r>
        <w:rPr>
          <w:rFonts w:ascii="Cambria" w:hAnsi="Cambria" w:cs="Cambria"/>
          <w:lang w:val="en-GB"/>
        </w:rPr>
        <w:t>VNR Indonesia, 2019</w:t>
      </w:r>
      <w:r>
        <w:rPr>
          <w:rFonts w:ascii="Cambria" w:hAnsi="Cambria" w:cs="Angsana New"/>
          <w:cs/>
          <w:lang w:val="en-GB" w:bidi="th-TH"/>
        </w:rPr>
        <w:t>).</w:t>
      </w:r>
    </w:p>
    <w:p w14:paraId="033FF8C7"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In terms </w:t>
      </w:r>
      <w:r>
        <w:rPr>
          <w:rFonts w:ascii="Cambria" w:hAnsi="Cambria" w:cs="Cambria"/>
          <w:lang w:val="en-GB"/>
        </w:rPr>
        <w:t xml:space="preserve">of skills upgrade, the Ministry of Education and Culture is currently designing work competencies for persons with disabilities </w:t>
      </w:r>
      <w:r>
        <w:rPr>
          <w:rFonts w:ascii="Cambria" w:hAnsi="Cambria" w:cs="Angsana New"/>
          <w:cs/>
          <w:lang w:val="en-GB" w:bidi="th-TH"/>
        </w:rPr>
        <w:t>(</w:t>
      </w:r>
      <w:proofErr w:type="spellStart"/>
      <w:r>
        <w:rPr>
          <w:rFonts w:ascii="Cambria" w:hAnsi="Cambria" w:cs="Cambria"/>
          <w:lang w:val="en-GB"/>
        </w:rPr>
        <w:t>Ngadirin</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This is intended to expand employment opportunities for persons with disabilities as directed by La</w:t>
      </w:r>
      <w:r>
        <w:rPr>
          <w:rFonts w:ascii="Cambria" w:hAnsi="Cambria" w:cs="Cambria"/>
          <w:lang w:val="en-GB"/>
        </w:rPr>
        <w:t>w No</w:t>
      </w:r>
      <w:r>
        <w:rPr>
          <w:rFonts w:ascii="Cambria" w:hAnsi="Cambria" w:cs="Angsana New"/>
          <w:cs/>
          <w:lang w:val="en-GB" w:bidi="th-TH"/>
        </w:rPr>
        <w:t xml:space="preserve">. </w:t>
      </w:r>
      <w:r>
        <w:rPr>
          <w:rFonts w:ascii="Cambria" w:hAnsi="Cambria" w:cs="Cambria"/>
          <w:lang w:val="en-GB"/>
        </w:rPr>
        <w:t>8 of 2016</w:t>
      </w:r>
      <w:r>
        <w:rPr>
          <w:rFonts w:ascii="Cambria" w:hAnsi="Cambria" w:cs="Angsana New"/>
          <w:cs/>
          <w:lang w:val="en-GB" w:bidi="th-TH"/>
        </w:rPr>
        <w:t xml:space="preserve">. </w:t>
      </w:r>
      <w:r>
        <w:rPr>
          <w:rFonts w:ascii="Cambria" w:hAnsi="Cambria" w:cs="Cambria"/>
          <w:lang w:val="en-GB"/>
        </w:rPr>
        <w:t>Skills currently being developed encompass the culinary art, fashion, cosmetology</w:t>
      </w:r>
      <w:r>
        <w:rPr>
          <w:rFonts w:ascii="Cambria" w:hAnsi="Cambria" w:cs="Angsana New"/>
          <w:cs/>
          <w:lang w:val="en-GB" w:bidi="th-TH"/>
        </w:rPr>
        <w:t>/</w:t>
      </w:r>
      <w:r>
        <w:rPr>
          <w:rFonts w:ascii="Cambria" w:hAnsi="Cambria" w:cs="Cambria"/>
          <w:lang w:val="en-GB"/>
        </w:rPr>
        <w:t xml:space="preserve">beauty, motorcycle workshops, printing, batik, souvenirs, computers, housekeeping, and landscaping </w:t>
      </w:r>
      <w:r>
        <w:rPr>
          <w:rFonts w:ascii="Cambria" w:hAnsi="Cambria" w:cs="Angsana New"/>
          <w:cs/>
          <w:lang w:val="en-GB" w:bidi="th-TH"/>
        </w:rPr>
        <w:t>(</w:t>
      </w:r>
      <w:proofErr w:type="spellStart"/>
      <w:r>
        <w:rPr>
          <w:rFonts w:ascii="Cambria" w:hAnsi="Cambria" w:cs="Cambria"/>
          <w:lang w:val="en-GB"/>
        </w:rPr>
        <w:t>Ngadirin</w:t>
      </w:r>
      <w:proofErr w:type="spellEnd"/>
      <w:r>
        <w:rPr>
          <w:rFonts w:ascii="Cambria" w:hAnsi="Cambria" w:cs="Cambria"/>
          <w:lang w:val="en-GB"/>
        </w:rPr>
        <w:t>, Interview, 2019</w:t>
      </w:r>
      <w:r>
        <w:rPr>
          <w:rFonts w:ascii="Cambria" w:hAnsi="Cambria" w:cs="Angsana New"/>
          <w:cs/>
          <w:lang w:val="en-GB" w:bidi="th-TH"/>
        </w:rPr>
        <w:t>).</w:t>
      </w:r>
    </w:p>
    <w:p w14:paraId="4837AA8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lastRenderedPageBreak/>
        <w:t>Implementation and Programmes</w:t>
      </w:r>
    </w:p>
    <w:p w14:paraId="1A950A4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Efforts to provide quality education for persons with disabilities have been conducted continuously by the central and local governments</w:t>
      </w:r>
      <w:r>
        <w:rPr>
          <w:rFonts w:ascii="Cambria" w:hAnsi="Cambria" w:cs="Angsana New"/>
          <w:cs/>
          <w:lang w:val="en-GB" w:bidi="th-TH"/>
        </w:rPr>
        <w:t xml:space="preserve">. </w:t>
      </w:r>
      <w:r>
        <w:rPr>
          <w:rFonts w:ascii="Cambria" w:hAnsi="Cambria" w:cs="Cambria"/>
          <w:lang w:val="en-GB"/>
        </w:rPr>
        <w:t>There is a wide</w:t>
      </w:r>
      <w:r>
        <w:rPr>
          <w:rFonts w:ascii="Cambria" w:hAnsi="Cambria" w:cs="Angsana New"/>
          <w:cs/>
          <w:lang w:val="en-GB" w:bidi="th-TH"/>
        </w:rPr>
        <w:t>-</w:t>
      </w:r>
      <w:r>
        <w:rPr>
          <w:rFonts w:ascii="Cambria" w:hAnsi="Cambria" w:cs="Cambria"/>
          <w:lang w:val="en-GB"/>
        </w:rPr>
        <w:t>spread increase in the number of inclusive and special schools in Indonesia as seen in Figure 1</w:t>
      </w:r>
      <w:r>
        <w:rPr>
          <w:rFonts w:ascii="Cambria" w:hAnsi="Cambria" w:cs="Angsana New"/>
          <w:cs/>
          <w:lang w:val="en-GB" w:bidi="th-TH"/>
        </w:rPr>
        <w:t xml:space="preserve">. </w:t>
      </w:r>
      <w:r>
        <w:rPr>
          <w:rFonts w:ascii="Cambria" w:hAnsi="Cambria" w:cs="Cambria"/>
          <w:lang w:val="en-GB"/>
        </w:rPr>
        <w:t>In 2</w:t>
      </w:r>
      <w:r>
        <w:rPr>
          <w:rFonts w:ascii="Cambria" w:hAnsi="Cambria" w:cs="Cambria"/>
          <w:lang w:val="en-GB"/>
        </w:rPr>
        <w:t xml:space="preserve">015, the number of Special Schools for Persons with Disabilities </w:t>
      </w:r>
      <w:r>
        <w:rPr>
          <w:rFonts w:ascii="Cambria" w:hAnsi="Cambria" w:cs="Angsana New"/>
          <w:cs/>
          <w:lang w:val="en-GB" w:bidi="th-TH"/>
        </w:rPr>
        <w:t>(</w:t>
      </w:r>
      <w:r>
        <w:rPr>
          <w:rFonts w:ascii="Cambria" w:hAnsi="Cambria" w:cs="Cambria"/>
          <w:lang w:val="en-GB"/>
        </w:rPr>
        <w:t>SLB</w:t>
      </w:r>
      <w:r>
        <w:rPr>
          <w:rFonts w:ascii="Cambria" w:hAnsi="Cambria" w:cs="Angsana New"/>
          <w:cs/>
          <w:lang w:val="en-GB" w:bidi="th-TH"/>
        </w:rPr>
        <w:t xml:space="preserve">) </w:t>
      </w:r>
      <w:r>
        <w:rPr>
          <w:rFonts w:ascii="Cambria" w:hAnsi="Cambria" w:cs="Cambria"/>
          <w:lang w:val="en-GB"/>
        </w:rPr>
        <w:t>was 2,036, increasing to 2,236 schools in 2019</w:t>
      </w:r>
      <w:r>
        <w:rPr>
          <w:rFonts w:ascii="Cambria" w:hAnsi="Cambria" w:cs="Angsana New"/>
          <w:cs/>
          <w:lang w:val="en-GB" w:bidi="th-TH"/>
        </w:rPr>
        <w:t xml:space="preserve">. </w:t>
      </w:r>
      <w:r>
        <w:rPr>
          <w:rFonts w:ascii="Cambria" w:hAnsi="Cambria" w:cs="Cambria"/>
          <w:lang w:val="en-GB"/>
        </w:rPr>
        <w:t xml:space="preserve">The number of inclusive schools was expanded from 2,610 to 29,315 in 2015 and 2019, respectively </w:t>
      </w:r>
      <w:r>
        <w:rPr>
          <w:rFonts w:ascii="Cambria" w:hAnsi="Cambria" w:cs="Angsana New"/>
          <w:cs/>
          <w:lang w:val="en-GB" w:bidi="th-TH"/>
        </w:rPr>
        <w:t>(</w:t>
      </w:r>
      <w:proofErr w:type="spellStart"/>
      <w:r>
        <w:rPr>
          <w:rFonts w:ascii="Cambria" w:hAnsi="Cambria" w:cs="Cambria"/>
          <w:lang w:val="en-GB"/>
        </w:rPr>
        <w:t>Ngadirin</w:t>
      </w:r>
      <w:proofErr w:type="spellEnd"/>
      <w:r>
        <w:rPr>
          <w:rFonts w:ascii="Cambria" w:hAnsi="Cambria" w:cs="Cambria"/>
          <w:lang w:val="en-GB"/>
        </w:rPr>
        <w:t>, Interview, 2019</w:t>
      </w:r>
      <w:r>
        <w:rPr>
          <w:rFonts w:ascii="Cambria" w:hAnsi="Cambria" w:cs="Angsana New"/>
          <w:cs/>
          <w:lang w:val="en-GB" w:bidi="th-TH"/>
        </w:rPr>
        <w:t>).</w:t>
      </w:r>
    </w:p>
    <w:p w14:paraId="62B745F7"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 In</w:t>
      </w:r>
      <w:r>
        <w:rPr>
          <w:rFonts w:ascii="Cambria" w:hAnsi="Cambria" w:cs="Cambria"/>
          <w:lang w:val="en-GB"/>
        </w:rPr>
        <w:t>clusive and Special Schools in Indonesia from 2015</w:t>
      </w:r>
      <w:r>
        <w:rPr>
          <w:rFonts w:ascii="Cambria" w:hAnsi="Cambria" w:cs="Angsana New"/>
          <w:cs/>
          <w:lang w:val="en-GB" w:bidi="th-TH"/>
        </w:rPr>
        <w:t>-</w:t>
      </w:r>
      <w:r>
        <w:rPr>
          <w:rFonts w:ascii="Cambria" w:hAnsi="Cambria" w:cs="Cambria"/>
          <w:lang w:val="en-GB"/>
        </w:rPr>
        <w:t>2019</w:t>
      </w:r>
    </w:p>
    <w:p w14:paraId="2C03F337" w14:textId="77777777" w:rsidR="00EF56DA" w:rsidRDefault="002F4ABC">
      <w:pPr>
        <w:widowControl w:val="0"/>
        <w:autoSpaceDE w:val="0"/>
        <w:autoSpaceDN w:val="0"/>
        <w:adjustRightInd w:val="0"/>
        <w:spacing w:after="200"/>
        <w:ind w:right="-6"/>
        <w:jc w:val="center"/>
        <w:rPr>
          <w:rFonts w:ascii="Cambria" w:hAnsi="Cambria" w:cs="Cambria"/>
          <w:lang w:val="en-GB"/>
        </w:rPr>
      </w:pPr>
      <w:r>
        <w:rPr>
          <w:noProof/>
          <w:lang w:bidi="th-TH"/>
        </w:rPr>
        <w:drawing>
          <wp:inline distT="0" distB="0" distL="114300" distR="114300" wp14:anchorId="091668FF" wp14:editId="3BC6C213">
            <wp:extent cx="4411980" cy="2247900"/>
            <wp:effectExtent l="4445" t="4445" r="18415" b="1841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E9660B2"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5A084CB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Figure 1 above shows that in only four years, the number of </w:t>
      </w:r>
      <w:r>
        <w:rPr>
          <w:rFonts w:ascii="Cambria" w:hAnsi="Cambria" w:cs="Angsana New"/>
          <w:cs/>
          <w:lang w:val="en-GB" w:bidi="th-TH"/>
        </w:rPr>
        <w:t>“</w:t>
      </w:r>
      <w:r>
        <w:rPr>
          <w:rFonts w:ascii="Cambria" w:hAnsi="Cambria" w:cs="Cambria"/>
          <w:lang w:val="en-GB"/>
        </w:rPr>
        <w:t>inclusive</w:t>
      </w:r>
      <w:r>
        <w:rPr>
          <w:rFonts w:ascii="Cambria" w:hAnsi="Cambria" w:cs="Angsana New"/>
          <w:cs/>
          <w:lang w:val="en-GB" w:bidi="th-TH"/>
        </w:rPr>
        <w:t xml:space="preserve">” </w:t>
      </w:r>
      <w:r>
        <w:rPr>
          <w:rFonts w:ascii="Cambria" w:hAnsi="Cambria" w:cs="Cambria"/>
          <w:lang w:val="en-GB"/>
        </w:rPr>
        <w:t xml:space="preserve">schools significantly shot up, compared to that of </w:t>
      </w:r>
      <w:r>
        <w:rPr>
          <w:rFonts w:ascii="Cambria" w:hAnsi="Cambria" w:cs="Angsana New"/>
          <w:cs/>
          <w:lang w:val="en-GB" w:bidi="th-TH"/>
        </w:rPr>
        <w:t>“</w:t>
      </w:r>
      <w:r>
        <w:rPr>
          <w:rFonts w:ascii="Cambria" w:hAnsi="Cambria" w:cs="Cambria"/>
          <w:lang w:val="en-GB"/>
        </w:rPr>
        <w:t>special</w:t>
      </w:r>
      <w:r>
        <w:rPr>
          <w:rFonts w:ascii="Cambria" w:hAnsi="Cambria" w:cs="Angsana New"/>
          <w:cs/>
          <w:lang w:val="en-GB" w:bidi="th-TH"/>
        </w:rPr>
        <w:t xml:space="preserve">” </w:t>
      </w:r>
      <w:r>
        <w:rPr>
          <w:rFonts w:ascii="Cambria" w:hAnsi="Cambria" w:cs="Cambria"/>
          <w:lang w:val="en-GB"/>
        </w:rPr>
        <w:t>schools</w:t>
      </w:r>
      <w:r>
        <w:rPr>
          <w:rFonts w:ascii="Cambria" w:hAnsi="Cambria" w:cs="Angsana New"/>
          <w:cs/>
          <w:lang w:val="en-GB" w:bidi="th-TH"/>
        </w:rPr>
        <w:t xml:space="preserve">. </w:t>
      </w:r>
      <w:r>
        <w:rPr>
          <w:rFonts w:ascii="Cambria" w:hAnsi="Cambria" w:cs="Cambria"/>
          <w:lang w:val="en-GB"/>
        </w:rPr>
        <w:t xml:space="preserve">This sharp increase is attributed to increased </w:t>
      </w:r>
      <w:r>
        <w:rPr>
          <w:rFonts w:ascii="Cambria" w:hAnsi="Cambria" w:cs="Cambria"/>
          <w:lang w:val="en-GB"/>
        </w:rPr>
        <w:t>enrolment of students with disabilities in mainstream schools</w:t>
      </w:r>
      <w:r>
        <w:rPr>
          <w:rFonts w:ascii="Cambria" w:hAnsi="Cambria" w:cs="Angsana New"/>
          <w:cs/>
          <w:lang w:val="en-GB" w:bidi="th-TH"/>
        </w:rPr>
        <w:t xml:space="preserve">. </w:t>
      </w:r>
      <w:r>
        <w:rPr>
          <w:rFonts w:ascii="Cambria" w:hAnsi="Cambria" w:cs="Cambria"/>
          <w:lang w:val="en-GB"/>
        </w:rPr>
        <w:t>SLB are schools with dedicated professionals and an education system designed exclusively for student with disabilities</w:t>
      </w:r>
      <w:r>
        <w:rPr>
          <w:rFonts w:ascii="Cambria" w:hAnsi="Cambria" w:cs="Angsana New"/>
          <w:cs/>
          <w:lang w:val="en-GB" w:bidi="th-TH"/>
        </w:rPr>
        <w:t xml:space="preserve">. </w:t>
      </w:r>
      <w:r>
        <w:rPr>
          <w:rFonts w:ascii="Cambria" w:hAnsi="Cambria" w:cs="Cambria"/>
          <w:lang w:val="en-GB"/>
        </w:rPr>
        <w:t>On the other hand, inclusive schools are mainstream schools that adopt t</w:t>
      </w:r>
      <w:r>
        <w:rPr>
          <w:rFonts w:ascii="Cambria" w:hAnsi="Cambria" w:cs="Cambria"/>
          <w:lang w:val="en-GB"/>
        </w:rPr>
        <w:t>he CRPD principles of non</w:t>
      </w:r>
      <w:r>
        <w:rPr>
          <w:rFonts w:ascii="Cambria" w:hAnsi="Cambria" w:cs="Angsana New"/>
          <w:cs/>
          <w:lang w:val="en-GB" w:bidi="th-TH"/>
        </w:rPr>
        <w:t>-</w:t>
      </w:r>
      <w:r>
        <w:rPr>
          <w:rFonts w:ascii="Cambria" w:hAnsi="Cambria" w:cs="Cambria"/>
          <w:lang w:val="en-GB"/>
        </w:rPr>
        <w:t xml:space="preserve">discrimination, </w:t>
      </w:r>
      <w:proofErr w:type="gramStart"/>
      <w:r>
        <w:rPr>
          <w:rFonts w:ascii="Cambria" w:hAnsi="Cambria" w:cs="Cambria"/>
          <w:lang w:val="en-GB"/>
        </w:rPr>
        <w:t>equality</w:t>
      </w:r>
      <w:proofErr w:type="gramEnd"/>
      <w:r>
        <w:rPr>
          <w:rFonts w:ascii="Cambria" w:hAnsi="Cambria" w:cs="Cambria"/>
          <w:lang w:val="en-GB"/>
        </w:rPr>
        <w:t xml:space="preserve"> and full inclusion in their education system for students with disabilities</w:t>
      </w:r>
      <w:r>
        <w:rPr>
          <w:rFonts w:ascii="Cambria" w:hAnsi="Cambria" w:cs="Angsana New"/>
          <w:cs/>
          <w:lang w:val="en-GB" w:bidi="th-TH"/>
        </w:rPr>
        <w:t xml:space="preserve">. </w:t>
      </w:r>
      <w:r>
        <w:rPr>
          <w:rFonts w:ascii="Cambria" w:hAnsi="Cambria" w:cs="Cambria"/>
          <w:lang w:val="en-GB"/>
        </w:rPr>
        <w:t>According to Regulation of the Minister of Education No</w:t>
      </w:r>
      <w:r>
        <w:rPr>
          <w:rFonts w:ascii="Cambria" w:hAnsi="Cambria" w:cs="Angsana New"/>
          <w:cs/>
          <w:lang w:val="en-GB" w:bidi="th-TH"/>
        </w:rPr>
        <w:t xml:space="preserve">. </w:t>
      </w:r>
      <w:r>
        <w:rPr>
          <w:rFonts w:ascii="Cambria" w:hAnsi="Cambria" w:cs="Cambria"/>
          <w:lang w:val="en-GB"/>
        </w:rPr>
        <w:t>70 of 2009 Article No</w:t>
      </w:r>
      <w:r>
        <w:rPr>
          <w:rFonts w:ascii="Cambria" w:hAnsi="Cambria" w:cs="Angsana New"/>
          <w:cs/>
          <w:lang w:val="en-GB" w:bidi="th-TH"/>
        </w:rPr>
        <w:t xml:space="preserve">. </w:t>
      </w:r>
      <w:r>
        <w:rPr>
          <w:rFonts w:ascii="Cambria" w:hAnsi="Cambria" w:cs="Cambria"/>
          <w:lang w:val="en-GB"/>
        </w:rPr>
        <w:t xml:space="preserve">4 </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 district</w:t>
      </w:r>
      <w:r>
        <w:rPr>
          <w:rFonts w:ascii="Cambria" w:hAnsi="Cambria" w:cs="Angsana New"/>
          <w:cs/>
          <w:lang w:val="en-GB" w:bidi="th-TH"/>
        </w:rPr>
        <w:t>/</w:t>
      </w:r>
      <w:r>
        <w:rPr>
          <w:rFonts w:ascii="Cambria" w:hAnsi="Cambria" w:cs="Cambria"/>
          <w:lang w:val="en-GB"/>
        </w:rPr>
        <w:t>city governments appoint at leas</w:t>
      </w:r>
      <w:r>
        <w:rPr>
          <w:rFonts w:ascii="Cambria" w:hAnsi="Cambria" w:cs="Cambria"/>
          <w:lang w:val="en-GB"/>
        </w:rPr>
        <w:t>t one inclusive school at the sub</w:t>
      </w:r>
      <w:r>
        <w:rPr>
          <w:rFonts w:ascii="Cambria" w:hAnsi="Cambria" w:cs="Angsana New"/>
          <w:cs/>
          <w:lang w:val="en-GB" w:bidi="th-TH"/>
        </w:rPr>
        <w:t>-</w:t>
      </w:r>
      <w:r>
        <w:rPr>
          <w:rFonts w:ascii="Cambria" w:hAnsi="Cambria" w:cs="Cambria"/>
          <w:lang w:val="en-GB"/>
        </w:rPr>
        <w:t>district level</w:t>
      </w:r>
      <w:r>
        <w:rPr>
          <w:rFonts w:ascii="Cambria" w:hAnsi="Cambria" w:cs="Angsana New"/>
          <w:cs/>
          <w:lang w:val="en-GB" w:bidi="th-TH"/>
        </w:rPr>
        <w:t xml:space="preserve">. </w:t>
      </w:r>
      <w:r>
        <w:rPr>
          <w:rFonts w:ascii="Cambria" w:hAnsi="Cambria" w:cs="Cambria"/>
          <w:lang w:val="en-GB"/>
        </w:rPr>
        <w:t>However, Article No</w:t>
      </w:r>
      <w:r>
        <w:rPr>
          <w:rFonts w:ascii="Cambria" w:hAnsi="Cambria" w:cs="Angsana New"/>
          <w:cs/>
          <w:lang w:val="en-GB" w:bidi="th-TH"/>
        </w:rPr>
        <w:t xml:space="preserve">. </w:t>
      </w:r>
      <w:r>
        <w:rPr>
          <w:rFonts w:ascii="Cambria" w:hAnsi="Cambria" w:cs="Cambria"/>
          <w:lang w:val="en-GB"/>
        </w:rPr>
        <w:t xml:space="preserve">4 </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w:t>
      </w:r>
      <w:r>
        <w:rPr>
          <w:rFonts w:ascii="Cambria" w:hAnsi="Cambria" w:cs="Cambria"/>
          <w:lang w:val="en-GB"/>
        </w:rPr>
        <w:t xml:space="preserve">, adds that non appointed schools </w:t>
      </w:r>
      <w:r>
        <w:rPr>
          <w:rFonts w:ascii="Cambria" w:hAnsi="Cambria" w:cs="Cambria"/>
          <w:i/>
          <w:iCs/>
          <w:lang w:val="en-GB"/>
        </w:rPr>
        <w:t>may</w:t>
      </w:r>
      <w:r>
        <w:rPr>
          <w:rFonts w:ascii="Cambria" w:hAnsi="Cambria" w:cs="Cambria"/>
          <w:lang w:val="en-GB"/>
        </w:rPr>
        <w:t xml:space="preserve"> admit students with disabilities</w:t>
      </w:r>
      <w:r>
        <w:rPr>
          <w:rFonts w:ascii="Cambria" w:hAnsi="Cambria" w:cs="Angsana New"/>
          <w:cs/>
          <w:lang w:val="en-GB" w:bidi="th-TH"/>
        </w:rPr>
        <w:t xml:space="preserve">. </w:t>
      </w:r>
      <w:r>
        <w:rPr>
          <w:rFonts w:ascii="Cambria" w:hAnsi="Cambria" w:cs="Cambria"/>
          <w:lang w:val="en-GB"/>
        </w:rPr>
        <w:t>In other words, the regulation does not provide an administrative mechanism to a non</w:t>
      </w:r>
      <w:r>
        <w:rPr>
          <w:rFonts w:ascii="Cambria" w:hAnsi="Cambria" w:cs="Angsana New"/>
          <w:cs/>
          <w:lang w:val="en-GB" w:bidi="th-TH"/>
        </w:rPr>
        <w:t>-</w:t>
      </w:r>
      <w:r>
        <w:rPr>
          <w:rFonts w:ascii="Cambria" w:hAnsi="Cambria" w:cs="Cambria"/>
          <w:lang w:val="en-GB"/>
        </w:rPr>
        <w:t>appointed school that a</w:t>
      </w:r>
      <w:r>
        <w:rPr>
          <w:rFonts w:ascii="Cambria" w:hAnsi="Cambria" w:cs="Cambria"/>
          <w:lang w:val="en-GB"/>
        </w:rPr>
        <w:t>dmits students with disabilities</w:t>
      </w:r>
      <w:r>
        <w:rPr>
          <w:rFonts w:ascii="Cambria" w:hAnsi="Cambria" w:cs="Angsana New"/>
          <w:cs/>
          <w:lang w:val="en-GB" w:bidi="th-TH"/>
        </w:rPr>
        <w:t xml:space="preserve">. </w:t>
      </w:r>
      <w:r>
        <w:rPr>
          <w:rFonts w:ascii="Cambria" w:hAnsi="Cambria" w:cs="Cambria"/>
          <w:lang w:val="en-GB"/>
        </w:rPr>
        <w:t>As a result, the parameter of inclusive education is restricted to the admission of a student with disabilities in specific, appointed school</w:t>
      </w:r>
      <w:r>
        <w:rPr>
          <w:rFonts w:ascii="Cambria" w:hAnsi="Cambria" w:cs="Angsana New"/>
          <w:cs/>
          <w:lang w:val="en-GB" w:bidi="th-TH"/>
        </w:rPr>
        <w:t>.</w:t>
      </w:r>
    </w:p>
    <w:p w14:paraId="0B74610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It is noteworthy, too, that sustained evaluation is till necessary to </w:t>
      </w:r>
      <w:r>
        <w:rPr>
          <w:rFonts w:ascii="Cambria" w:hAnsi="Cambria" w:cs="Cambria"/>
          <w:lang w:val="en-GB"/>
        </w:rPr>
        <w:t>oversee the implementation of inclusive education in the appointed public</w:t>
      </w:r>
      <w:r>
        <w:rPr>
          <w:rFonts w:ascii="Cambria" w:hAnsi="Cambria" w:cs="Angsana New"/>
          <w:cs/>
          <w:lang w:val="en-GB" w:bidi="th-TH"/>
        </w:rPr>
        <w:t>/</w:t>
      </w:r>
      <w:r>
        <w:rPr>
          <w:rFonts w:ascii="Cambria" w:hAnsi="Cambria" w:cs="Cambria"/>
          <w:lang w:val="en-GB"/>
        </w:rPr>
        <w:t xml:space="preserve">mainstream </w:t>
      </w:r>
      <w:r>
        <w:rPr>
          <w:rFonts w:ascii="Cambria" w:hAnsi="Cambria" w:cs="Cambria"/>
          <w:lang w:val="en-GB"/>
        </w:rPr>
        <w:lastRenderedPageBreak/>
        <w:t>schools to ensure that they are in fact accessible and provide quality education to all students, including those with disabilities</w:t>
      </w:r>
      <w:r>
        <w:rPr>
          <w:rFonts w:ascii="Cambria" w:hAnsi="Cambria" w:cs="Angsana New"/>
          <w:cs/>
          <w:lang w:val="en-GB" w:bidi="th-TH"/>
        </w:rPr>
        <w:t xml:space="preserve">. </w:t>
      </w:r>
    </w:p>
    <w:p w14:paraId="0ABAFAC6" w14:textId="77777777" w:rsidR="00EF56DA" w:rsidRDefault="002F4ABC">
      <w:pPr>
        <w:widowControl w:val="0"/>
        <w:autoSpaceDE w:val="0"/>
        <w:autoSpaceDN w:val="0"/>
        <w:adjustRightInd w:val="0"/>
        <w:spacing w:after="200"/>
        <w:ind w:right="-6"/>
        <w:jc w:val="both"/>
        <w:rPr>
          <w:rFonts w:ascii="Cambria" w:hAnsi="Cambria" w:cs="Cambria"/>
          <w:i/>
          <w:iCs/>
          <w:lang w:val="en-GB"/>
        </w:rPr>
      </w:pPr>
      <w:r>
        <w:rPr>
          <w:rFonts w:ascii="Cambria" w:hAnsi="Cambria" w:cs="Cambria"/>
          <w:lang w:val="en-GB"/>
        </w:rPr>
        <w:t>Various programmes to increase access</w:t>
      </w:r>
      <w:r>
        <w:rPr>
          <w:rFonts w:ascii="Cambria" w:hAnsi="Cambria" w:cs="Cambria"/>
          <w:lang w:val="en-GB"/>
        </w:rPr>
        <w:t xml:space="preserve"> to education for persons with disabilities continue to be conducted, both on </w:t>
      </w:r>
      <w:r>
        <w:rPr>
          <w:rFonts w:ascii="Cambria" w:hAnsi="Cambria" w:cs="Angsana New"/>
          <w:cs/>
          <w:lang w:val="en-GB" w:bidi="th-TH"/>
        </w:rPr>
        <w:t>“</w:t>
      </w:r>
      <w:r>
        <w:rPr>
          <w:rFonts w:ascii="Cambria" w:hAnsi="Cambria" w:cs="Cambria"/>
          <w:lang w:val="en-GB"/>
        </w:rPr>
        <w:t>inclusive</w:t>
      </w:r>
      <w:r>
        <w:rPr>
          <w:rFonts w:ascii="Cambria" w:hAnsi="Cambria" w:cs="Angsana New"/>
          <w:cs/>
          <w:lang w:val="en-GB" w:bidi="th-TH"/>
        </w:rPr>
        <w:t xml:space="preserve">” </w:t>
      </w:r>
      <w:r>
        <w:rPr>
          <w:rFonts w:ascii="Cambria" w:hAnsi="Cambria" w:cs="Cambria"/>
          <w:lang w:val="en-GB"/>
        </w:rPr>
        <w:t xml:space="preserve">and </w:t>
      </w:r>
      <w:r>
        <w:rPr>
          <w:rFonts w:ascii="Cambria" w:hAnsi="Cambria" w:cs="Angsana New"/>
          <w:cs/>
          <w:lang w:val="en-GB" w:bidi="th-TH"/>
        </w:rPr>
        <w:t>“</w:t>
      </w:r>
      <w:r>
        <w:rPr>
          <w:rFonts w:ascii="Cambria" w:hAnsi="Cambria" w:cs="Cambria"/>
          <w:lang w:val="en-GB"/>
        </w:rPr>
        <w:t>special</w:t>
      </w:r>
      <w:r>
        <w:rPr>
          <w:rFonts w:ascii="Cambria" w:hAnsi="Cambria" w:cs="Angsana New"/>
          <w:cs/>
          <w:lang w:val="en-GB" w:bidi="th-TH"/>
        </w:rPr>
        <w:t xml:space="preserve">” </w:t>
      </w:r>
      <w:r>
        <w:rPr>
          <w:rFonts w:ascii="Cambria" w:hAnsi="Cambria" w:cs="Cambria"/>
          <w:lang w:val="en-GB"/>
        </w:rPr>
        <w:t xml:space="preserve">schools </w:t>
      </w:r>
      <w:r>
        <w:rPr>
          <w:rFonts w:ascii="Cambria" w:hAnsi="Cambria" w:cs="Angsana New"/>
          <w:cs/>
          <w:lang w:val="en-GB" w:bidi="th-TH"/>
        </w:rPr>
        <w:t>(</w:t>
      </w:r>
      <w:r>
        <w:rPr>
          <w:rFonts w:ascii="Cambria" w:hAnsi="Cambria" w:cs="Cambria"/>
          <w:lang w:val="en-GB"/>
        </w:rPr>
        <w:t>with the result that access to education for children with disabilities increased by 34</w:t>
      </w:r>
      <w:r>
        <w:rPr>
          <w:rFonts w:ascii="Cambria" w:hAnsi="Cambria" w:cs="Angsana New"/>
          <w:cs/>
          <w:lang w:val="en-GB" w:bidi="th-TH"/>
        </w:rPr>
        <w:t xml:space="preserve">% </w:t>
      </w:r>
      <w:r>
        <w:rPr>
          <w:rFonts w:ascii="Cambria" w:hAnsi="Cambria" w:cs="Cambria"/>
          <w:lang w:val="en-GB"/>
        </w:rPr>
        <w:t>from 2015 to 2019</w:t>
      </w:r>
      <w:r>
        <w:rPr>
          <w:rFonts w:ascii="Cambria" w:hAnsi="Cambria" w:cs="Angsana New"/>
          <w:cs/>
          <w:lang w:val="en-GB" w:bidi="th-TH"/>
        </w:rPr>
        <w:t xml:space="preserve">). </w:t>
      </w:r>
      <w:r>
        <w:rPr>
          <w:rFonts w:ascii="Cambria" w:hAnsi="Cambria" w:cs="Cambria"/>
          <w:lang w:val="en-GB"/>
        </w:rPr>
        <w:t xml:space="preserve">The following are some programmes </w:t>
      </w:r>
      <w:r>
        <w:rPr>
          <w:rFonts w:ascii="Cambria" w:hAnsi="Cambria" w:cs="Cambria"/>
          <w:lang w:val="en-GB"/>
        </w:rPr>
        <w:t xml:space="preserve">currently underway </w:t>
      </w:r>
      <w:r>
        <w:rPr>
          <w:rFonts w:ascii="Cambria" w:hAnsi="Cambria" w:cs="Angsana New"/>
          <w:cs/>
          <w:lang w:val="en-GB" w:bidi="th-TH"/>
        </w:rPr>
        <w:t>(</w:t>
      </w:r>
      <w:r>
        <w:rPr>
          <w:rFonts w:ascii="Cambria" w:hAnsi="Cambria" w:cs="Cambria"/>
          <w:lang w:val="en-GB"/>
        </w:rPr>
        <w:t>Interview Verbatim Documents, 2019</w:t>
      </w:r>
      <w:r>
        <w:rPr>
          <w:rFonts w:ascii="Cambria" w:hAnsi="Cambria" w:cs="Angsana New"/>
          <w:cs/>
          <w:lang w:val="en-GB" w:bidi="th-TH"/>
        </w:rPr>
        <w:t>):</w:t>
      </w:r>
    </w:p>
    <w:p w14:paraId="42333E5E" w14:textId="77777777" w:rsidR="00EF56DA" w:rsidRDefault="002F4ABC">
      <w:pPr>
        <w:pStyle w:val="ListParagraph"/>
        <w:widowControl w:val="0"/>
        <w:numPr>
          <w:ilvl w:val="0"/>
          <w:numId w:val="8"/>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As part of the effort to popularize inclusive education, the central government through the Ministry of Education and Culture in 2018</w:t>
      </w:r>
      <w:r>
        <w:rPr>
          <w:rFonts w:ascii="Cambria" w:hAnsi="Cambria" w:cs="Angsana New"/>
          <w:sz w:val="24"/>
          <w:szCs w:val="24"/>
          <w:cs/>
          <w:lang w:val="en-GB" w:bidi="th-TH"/>
        </w:rPr>
        <w:t>-</w:t>
      </w:r>
      <w:r>
        <w:rPr>
          <w:rFonts w:ascii="Cambria" w:hAnsi="Cambria" w:cs="Cambria"/>
          <w:sz w:val="24"/>
          <w:szCs w:val="24"/>
          <w:lang w:val="en-GB"/>
        </w:rPr>
        <w:t>2019 provided some grants to 400 schools to facilitate inclusion</w:t>
      </w:r>
      <w:r>
        <w:rPr>
          <w:rFonts w:ascii="Cambria" w:hAnsi="Cambria" w:cs="Angsana New"/>
          <w:sz w:val="24"/>
          <w:szCs w:val="24"/>
          <w:cs/>
          <w:lang w:val="en-GB" w:bidi="th-TH"/>
        </w:rPr>
        <w:t>.</w:t>
      </w:r>
    </w:p>
    <w:p w14:paraId="42EC7E14" w14:textId="77777777" w:rsidR="00EF56DA" w:rsidRDefault="002F4ABC">
      <w:pPr>
        <w:pStyle w:val="ListParagraph"/>
        <w:widowControl w:val="0"/>
        <w:numPr>
          <w:ilvl w:val="0"/>
          <w:numId w:val="8"/>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The Ministry of Education and Culture and Ministry of Religious Affairs with support from the Australian Government have been developing an instrument that profiles student learning outcomes, as a tool for teachers to identify and assess their students</w:t>
      </w:r>
      <w:r>
        <w:rPr>
          <w:rFonts w:ascii="Cambria" w:hAnsi="Cambria" w:cs="Angsana New"/>
          <w:sz w:val="24"/>
          <w:szCs w:val="24"/>
          <w:cs/>
          <w:lang w:val="en-GB" w:bidi="th-TH"/>
        </w:rPr>
        <w:t xml:space="preserve">. </w:t>
      </w:r>
      <w:r>
        <w:rPr>
          <w:rFonts w:ascii="Cambria" w:hAnsi="Cambria" w:cs="Cambria"/>
          <w:sz w:val="24"/>
          <w:szCs w:val="24"/>
          <w:lang w:val="en-GB"/>
        </w:rPr>
        <w:t>T</w:t>
      </w:r>
      <w:r>
        <w:rPr>
          <w:rFonts w:ascii="Cambria" w:hAnsi="Cambria" w:cs="Cambria"/>
          <w:sz w:val="24"/>
          <w:szCs w:val="24"/>
          <w:lang w:val="en-GB"/>
        </w:rPr>
        <w:t>his project will also populate students with disabilities</w:t>
      </w:r>
      <w:r>
        <w:rPr>
          <w:rFonts w:ascii="Cambria" w:hAnsi="Cambria" w:cs="Angsana New"/>
          <w:sz w:val="24"/>
          <w:szCs w:val="24"/>
          <w:cs/>
          <w:lang w:val="en-GB" w:bidi="th-TH"/>
        </w:rPr>
        <w:t xml:space="preserve">’ </w:t>
      </w:r>
      <w:r>
        <w:rPr>
          <w:rFonts w:ascii="Cambria" w:hAnsi="Cambria" w:cs="Cambria"/>
          <w:sz w:val="24"/>
          <w:szCs w:val="24"/>
          <w:lang w:val="en-GB"/>
        </w:rPr>
        <w:t xml:space="preserve">data into </w:t>
      </w:r>
      <w:proofErr w:type="spellStart"/>
      <w:r>
        <w:rPr>
          <w:rFonts w:ascii="Cambria" w:hAnsi="Cambria" w:cs="Cambria"/>
          <w:sz w:val="24"/>
          <w:szCs w:val="24"/>
          <w:lang w:val="en-GB"/>
        </w:rPr>
        <w:t>Dapodik</w:t>
      </w:r>
      <w:proofErr w:type="spellEnd"/>
      <w:r>
        <w:rPr>
          <w:rFonts w:ascii="Cambria" w:hAnsi="Cambria" w:cs="Cambria"/>
          <w:sz w:val="24"/>
          <w:szCs w:val="24"/>
          <w:lang w:val="en-GB"/>
        </w:rPr>
        <w:t xml:space="preserve">, the Basic Education database, </w:t>
      </w:r>
      <w:proofErr w:type="gramStart"/>
      <w:r>
        <w:rPr>
          <w:rFonts w:ascii="Cambria" w:hAnsi="Cambria" w:cs="Cambria"/>
          <w:sz w:val="24"/>
          <w:szCs w:val="24"/>
          <w:lang w:val="en-GB"/>
        </w:rPr>
        <w:t>in order to</w:t>
      </w:r>
      <w:proofErr w:type="gramEnd"/>
      <w:r>
        <w:rPr>
          <w:rFonts w:ascii="Cambria" w:hAnsi="Cambria" w:cs="Cambria"/>
          <w:sz w:val="24"/>
          <w:szCs w:val="24"/>
          <w:lang w:val="en-GB"/>
        </w:rPr>
        <w:t xml:space="preserve"> better serve their needs</w:t>
      </w:r>
      <w:r>
        <w:rPr>
          <w:rFonts w:ascii="Cambria" w:hAnsi="Cambria" w:cs="Angsana New"/>
          <w:sz w:val="24"/>
          <w:szCs w:val="24"/>
          <w:cs/>
          <w:lang w:val="en-GB" w:bidi="th-TH"/>
        </w:rPr>
        <w:t xml:space="preserve">. </w:t>
      </w:r>
      <w:r>
        <w:rPr>
          <w:rFonts w:ascii="Cambria" w:hAnsi="Cambria" w:cs="Cambria"/>
          <w:sz w:val="24"/>
          <w:szCs w:val="24"/>
          <w:lang w:val="en-GB"/>
        </w:rPr>
        <w:t>The data collection was to begin in October 2019 by the Directorate of Teachers of Secondary and Special Educa</w:t>
      </w:r>
      <w:r>
        <w:rPr>
          <w:rFonts w:ascii="Cambria" w:hAnsi="Cambria" w:cs="Cambria"/>
          <w:sz w:val="24"/>
          <w:szCs w:val="24"/>
          <w:lang w:val="en-GB"/>
        </w:rPr>
        <w:t xml:space="preserve">tion Development, Directorate of Special Education Development, INOVASI Programme, and Technical Assistant for Education System Strengthening </w:t>
      </w:r>
      <w:r>
        <w:rPr>
          <w:rFonts w:ascii="Cambria" w:hAnsi="Cambria" w:cs="Angsana New"/>
          <w:sz w:val="24"/>
          <w:szCs w:val="24"/>
          <w:cs/>
          <w:lang w:val="en-GB" w:bidi="th-TH"/>
        </w:rPr>
        <w:t>(</w:t>
      </w:r>
      <w:r>
        <w:rPr>
          <w:rFonts w:ascii="Cambria" w:hAnsi="Cambria" w:cs="Cambria"/>
          <w:sz w:val="24"/>
          <w:szCs w:val="24"/>
          <w:lang w:val="en-GB"/>
        </w:rPr>
        <w:t>TASS</w:t>
      </w:r>
      <w:r>
        <w:rPr>
          <w:rFonts w:ascii="Cambria" w:hAnsi="Cambria" w:cs="Angsana New"/>
          <w:sz w:val="24"/>
          <w:szCs w:val="24"/>
          <w:cs/>
          <w:lang w:val="en-GB" w:bidi="th-TH"/>
        </w:rPr>
        <w:t xml:space="preserve">) </w:t>
      </w:r>
      <w:r>
        <w:rPr>
          <w:rFonts w:ascii="Cambria" w:hAnsi="Cambria" w:cs="Cambria"/>
          <w:sz w:val="24"/>
          <w:szCs w:val="24"/>
          <w:lang w:val="en-GB"/>
        </w:rPr>
        <w:t>under the Australia</w:t>
      </w:r>
      <w:r>
        <w:rPr>
          <w:rFonts w:ascii="Cambria" w:hAnsi="Cambria" w:cs="Angsana New"/>
          <w:sz w:val="24"/>
          <w:szCs w:val="24"/>
          <w:cs/>
          <w:lang w:val="en-GB" w:bidi="th-TH"/>
        </w:rPr>
        <w:t>–</w:t>
      </w:r>
      <w:r>
        <w:rPr>
          <w:rFonts w:ascii="Cambria" w:hAnsi="Cambria" w:cs="Cambria"/>
          <w:sz w:val="24"/>
          <w:szCs w:val="24"/>
          <w:lang w:val="en-GB"/>
        </w:rPr>
        <w:t>Indonesia Partnership Programme</w:t>
      </w:r>
      <w:r>
        <w:rPr>
          <w:rFonts w:ascii="Cambria" w:hAnsi="Cambria" w:cs="Angsana New"/>
          <w:sz w:val="24"/>
          <w:szCs w:val="24"/>
          <w:cs/>
          <w:lang w:val="en-GB" w:bidi="th-TH"/>
        </w:rPr>
        <w:t>.</w:t>
      </w:r>
    </w:p>
    <w:p w14:paraId="05ADAE9E" w14:textId="77777777" w:rsidR="00EF56DA" w:rsidRDefault="002F4ABC">
      <w:pPr>
        <w:pStyle w:val="ListParagraph"/>
        <w:widowControl w:val="0"/>
        <w:numPr>
          <w:ilvl w:val="0"/>
          <w:numId w:val="8"/>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The Ministry of Education and Culture also provides so</w:t>
      </w:r>
      <w:r>
        <w:rPr>
          <w:rFonts w:ascii="Cambria" w:hAnsi="Cambria" w:cs="Cambria"/>
          <w:sz w:val="24"/>
          <w:szCs w:val="24"/>
          <w:lang w:val="en-GB"/>
        </w:rPr>
        <w:t xml:space="preserve">me activities for the students with disabilities </w:t>
      </w:r>
      <w:r>
        <w:rPr>
          <w:rFonts w:ascii="Cambria" w:hAnsi="Cambria" w:cs="Angsana New"/>
          <w:sz w:val="24"/>
          <w:szCs w:val="24"/>
          <w:cs/>
          <w:lang w:val="en-GB" w:bidi="th-TH"/>
        </w:rPr>
        <w:t>(</w:t>
      </w:r>
      <w:proofErr w:type="gramStart"/>
      <w:r>
        <w:rPr>
          <w:rFonts w:ascii="Cambria" w:hAnsi="Cambria" w:cs="Cambria"/>
          <w:sz w:val="24"/>
          <w:szCs w:val="24"/>
          <w:lang w:val="en-GB"/>
        </w:rPr>
        <w:t>e</w:t>
      </w:r>
      <w:r>
        <w:rPr>
          <w:rFonts w:ascii="Cambria" w:hAnsi="Cambria" w:cs="Angsana New"/>
          <w:sz w:val="24"/>
          <w:szCs w:val="24"/>
          <w:cs/>
          <w:lang w:val="en-GB" w:bidi="th-TH"/>
        </w:rPr>
        <w:t>.</w:t>
      </w:r>
      <w:r>
        <w:rPr>
          <w:rFonts w:ascii="Cambria" w:hAnsi="Cambria" w:cs="Cambria"/>
          <w:sz w:val="24"/>
          <w:szCs w:val="24"/>
          <w:lang w:val="en-GB"/>
        </w:rPr>
        <w:t>g</w:t>
      </w:r>
      <w:r>
        <w:rPr>
          <w:rFonts w:ascii="Cambria" w:hAnsi="Cambria" w:cs="Angsana New"/>
          <w:sz w:val="24"/>
          <w:szCs w:val="24"/>
          <w:cs/>
          <w:lang w:val="en-GB" w:bidi="th-TH"/>
        </w:rPr>
        <w:t>.</w:t>
      </w:r>
      <w:proofErr w:type="gramEnd"/>
      <w:r>
        <w:rPr>
          <w:rFonts w:ascii="Cambria" w:hAnsi="Cambria" w:cs="Angsana New"/>
          <w:sz w:val="24"/>
          <w:szCs w:val="24"/>
          <w:cs/>
          <w:lang w:val="en-GB" w:bidi="th-TH"/>
        </w:rPr>
        <w:t xml:space="preserve"> </w:t>
      </w:r>
      <w:r>
        <w:rPr>
          <w:rFonts w:ascii="Cambria" w:hAnsi="Cambria" w:cs="Cambria"/>
          <w:sz w:val="24"/>
          <w:szCs w:val="24"/>
          <w:lang w:val="en-GB"/>
        </w:rPr>
        <w:t xml:space="preserve">the literacy festival, national </w:t>
      </w:r>
      <w:r>
        <w:rPr>
          <w:rFonts w:ascii="Cambria" w:hAnsi="Cambria" w:cs="Angsana New"/>
          <w:sz w:val="24"/>
          <w:szCs w:val="24"/>
          <w:cs/>
          <w:lang w:val="en-GB" w:bidi="th-TH"/>
        </w:rPr>
        <w:t>“</w:t>
      </w:r>
      <w:r>
        <w:rPr>
          <w:rFonts w:ascii="Cambria" w:hAnsi="Cambria" w:cs="Cambria"/>
          <w:sz w:val="24"/>
          <w:szCs w:val="24"/>
          <w:lang w:val="en-GB"/>
        </w:rPr>
        <w:t>Olympic</w:t>
      </w:r>
      <w:r>
        <w:rPr>
          <w:rFonts w:ascii="Cambria" w:hAnsi="Cambria" w:cs="Angsana New"/>
          <w:sz w:val="24"/>
          <w:szCs w:val="24"/>
          <w:cs/>
          <w:lang w:val="en-GB" w:bidi="th-TH"/>
        </w:rPr>
        <w:t xml:space="preserve">” </w:t>
      </w:r>
      <w:r>
        <w:rPr>
          <w:rFonts w:ascii="Cambria" w:hAnsi="Cambria" w:cs="Cambria"/>
          <w:sz w:val="24"/>
          <w:szCs w:val="24"/>
          <w:lang w:val="en-GB"/>
        </w:rPr>
        <w:t>sports and innovation and entrepreneurship festival</w:t>
      </w:r>
      <w:r>
        <w:rPr>
          <w:rFonts w:ascii="Cambria" w:hAnsi="Cambria" w:cs="Angsana New"/>
          <w:sz w:val="24"/>
          <w:szCs w:val="24"/>
          <w:cs/>
          <w:lang w:val="en-GB" w:bidi="th-TH"/>
        </w:rPr>
        <w:t xml:space="preserve">) </w:t>
      </w:r>
      <w:r>
        <w:rPr>
          <w:rFonts w:ascii="Cambria" w:hAnsi="Cambria" w:cs="Cambria"/>
          <w:sz w:val="24"/>
          <w:szCs w:val="24"/>
          <w:lang w:val="en-GB"/>
        </w:rPr>
        <w:t>to provide opportunities for them to showcase their skills and talents</w:t>
      </w:r>
      <w:r>
        <w:rPr>
          <w:rFonts w:ascii="Cambria" w:hAnsi="Cambria" w:cs="Angsana New"/>
          <w:sz w:val="24"/>
          <w:szCs w:val="24"/>
          <w:cs/>
          <w:lang w:val="en-GB" w:bidi="th-TH"/>
        </w:rPr>
        <w:t xml:space="preserve">. </w:t>
      </w:r>
      <w:r>
        <w:rPr>
          <w:rFonts w:ascii="Cambria" w:hAnsi="Cambria" w:cs="Cambria"/>
          <w:sz w:val="24"/>
          <w:szCs w:val="24"/>
          <w:lang w:val="en-GB"/>
        </w:rPr>
        <w:t xml:space="preserve">These activities are conducted at </w:t>
      </w:r>
      <w:r>
        <w:rPr>
          <w:rFonts w:ascii="Cambria" w:hAnsi="Cambria" w:cs="Cambria"/>
          <w:sz w:val="24"/>
          <w:szCs w:val="24"/>
          <w:lang w:val="en-GB"/>
        </w:rPr>
        <w:t>district, provincial and national levels</w:t>
      </w:r>
      <w:r>
        <w:rPr>
          <w:rFonts w:ascii="Cambria" w:hAnsi="Cambria" w:cs="Angsana New"/>
          <w:sz w:val="24"/>
          <w:szCs w:val="24"/>
          <w:cs/>
          <w:lang w:val="en-GB" w:bidi="th-TH"/>
        </w:rPr>
        <w:t>.</w:t>
      </w:r>
    </w:p>
    <w:p w14:paraId="7310A5B5" w14:textId="77777777" w:rsidR="00EF56DA" w:rsidRDefault="002F4ABC">
      <w:pPr>
        <w:pStyle w:val="ListParagraph"/>
        <w:widowControl w:val="0"/>
        <w:numPr>
          <w:ilvl w:val="0"/>
          <w:numId w:val="8"/>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The Ministry of Technology and Higher Education Research has published a Guide to Disability Student Services in Higher Education at Higher Education Institutions</w:t>
      </w:r>
      <w:r>
        <w:rPr>
          <w:rFonts w:ascii="Cambria" w:hAnsi="Cambria" w:cs="Angsana New"/>
          <w:sz w:val="24"/>
          <w:szCs w:val="24"/>
          <w:cs/>
          <w:lang w:val="en-GB" w:bidi="th-TH"/>
        </w:rPr>
        <w:t xml:space="preserve">. </w:t>
      </w:r>
      <w:r>
        <w:rPr>
          <w:rFonts w:ascii="Cambria" w:hAnsi="Cambria" w:cs="Cambria"/>
          <w:sz w:val="24"/>
          <w:szCs w:val="24"/>
          <w:lang w:val="en-GB"/>
        </w:rPr>
        <w:t xml:space="preserve">This guide was published as a commitment by the </w:t>
      </w:r>
      <w:r>
        <w:rPr>
          <w:rFonts w:ascii="Cambria" w:hAnsi="Cambria" w:cs="Cambria"/>
          <w:sz w:val="24"/>
          <w:szCs w:val="24"/>
          <w:lang w:val="en-GB"/>
        </w:rPr>
        <w:t>government to strengthen access and acceptability of persons with disabilities into higher education institutions</w:t>
      </w:r>
      <w:r>
        <w:rPr>
          <w:rFonts w:ascii="Cambria" w:hAnsi="Cambria" w:cs="Angsana New"/>
          <w:sz w:val="24"/>
          <w:szCs w:val="24"/>
          <w:cs/>
          <w:lang w:val="en-GB" w:bidi="th-TH"/>
        </w:rPr>
        <w:t xml:space="preserve">. </w:t>
      </w:r>
      <w:r>
        <w:rPr>
          <w:rFonts w:ascii="Cambria" w:hAnsi="Cambria" w:cs="Cambria"/>
          <w:sz w:val="24"/>
          <w:szCs w:val="24"/>
          <w:lang w:val="en-GB"/>
        </w:rPr>
        <w:t>The handbook aims to aid tertiary institutions to provide special environments and services for students with disabilities, particularly to e</w:t>
      </w:r>
      <w:r>
        <w:rPr>
          <w:rFonts w:ascii="Cambria" w:hAnsi="Cambria" w:cs="Cambria"/>
          <w:sz w:val="24"/>
          <w:szCs w:val="24"/>
          <w:lang w:val="en-GB"/>
        </w:rPr>
        <w:t xml:space="preserve">nhance their access to administrative, academic and student affairs </w:t>
      </w:r>
      <w:r>
        <w:rPr>
          <w:rFonts w:ascii="Cambria" w:hAnsi="Cambria" w:cs="Angsana New"/>
          <w:sz w:val="24"/>
          <w:szCs w:val="24"/>
          <w:cs/>
          <w:lang w:val="en-GB" w:bidi="th-TH"/>
        </w:rPr>
        <w:t>(</w:t>
      </w:r>
      <w:r>
        <w:rPr>
          <w:rFonts w:ascii="Cambria" w:hAnsi="Cambria" w:cs="Cambria"/>
          <w:sz w:val="24"/>
          <w:szCs w:val="24"/>
          <w:lang w:val="en-GB"/>
        </w:rPr>
        <w:t>the Disability Student Services Guide in Higher Education</w:t>
      </w:r>
      <w:r>
        <w:rPr>
          <w:rFonts w:ascii="Cambria" w:hAnsi="Cambria" w:cs="Angsana New"/>
          <w:sz w:val="24"/>
          <w:szCs w:val="24"/>
          <w:cs/>
          <w:lang w:val="en-GB" w:bidi="th-TH"/>
        </w:rPr>
        <w:t>).</w:t>
      </w:r>
    </w:p>
    <w:p w14:paraId="60B2077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According to data obtained by the Directorate of Schooling in the Ministry of Higher Education and Research, only 401 students </w:t>
      </w:r>
      <w:r>
        <w:rPr>
          <w:rFonts w:ascii="Cambria" w:hAnsi="Cambria" w:cs="Cambria"/>
          <w:lang w:val="en-GB"/>
        </w:rPr>
        <w:t>with disabilities in Indonesia are enrolled in the country</w:t>
      </w:r>
      <w:r>
        <w:rPr>
          <w:rFonts w:ascii="Cambria" w:hAnsi="Cambria" w:cs="Angsana New"/>
          <w:cs/>
          <w:lang w:val="en-GB" w:bidi="th-TH"/>
        </w:rPr>
        <w:t>’</w:t>
      </w:r>
      <w:r>
        <w:rPr>
          <w:rFonts w:ascii="Cambria" w:hAnsi="Cambria" w:cs="Cambria"/>
          <w:lang w:val="en-GB"/>
        </w:rPr>
        <w:t xml:space="preserve">s 152 universities </w:t>
      </w:r>
      <w:r>
        <w:rPr>
          <w:rFonts w:ascii="Cambria" w:hAnsi="Cambria" w:cs="Angsana New"/>
          <w:cs/>
          <w:lang w:val="en-GB" w:bidi="th-TH"/>
        </w:rPr>
        <w:t>(</w:t>
      </w:r>
      <w:r>
        <w:rPr>
          <w:rFonts w:ascii="Cambria" w:hAnsi="Cambria" w:cs="Cambria"/>
          <w:lang w:val="en-GB"/>
        </w:rPr>
        <w:t>Guide to Disability Student Services in Higher Education, 2018</w:t>
      </w:r>
      <w:r>
        <w:rPr>
          <w:rFonts w:ascii="Cambria" w:hAnsi="Cambria" w:cs="Angsana New"/>
          <w:cs/>
          <w:lang w:val="en-GB" w:bidi="th-TH"/>
        </w:rPr>
        <w:t xml:space="preserve">). </w:t>
      </w:r>
      <w:r>
        <w:rPr>
          <w:rFonts w:ascii="Cambria" w:hAnsi="Cambria" w:cs="Cambria"/>
          <w:lang w:val="en-GB"/>
        </w:rPr>
        <w:t>This number is far smaller than the number of students with disabilities attending primary and secondary educati</w:t>
      </w:r>
      <w:r>
        <w:rPr>
          <w:rFonts w:ascii="Cambria" w:hAnsi="Cambria" w:cs="Cambria"/>
          <w:lang w:val="en-GB"/>
        </w:rPr>
        <w:t xml:space="preserve">on, revealing a </w:t>
      </w:r>
      <w:r>
        <w:rPr>
          <w:rFonts w:ascii="Cambria" w:hAnsi="Cambria" w:cs="Cambria"/>
          <w:lang w:val="en-GB"/>
        </w:rPr>
        <w:lastRenderedPageBreak/>
        <w:t>significant gap in transitioning upwards, which should be investigated and remedied</w:t>
      </w:r>
      <w:r>
        <w:rPr>
          <w:rFonts w:ascii="Cambria" w:hAnsi="Cambria" w:cs="Angsana New"/>
          <w:cs/>
          <w:lang w:val="en-GB" w:bidi="th-TH"/>
        </w:rPr>
        <w:t>.</w:t>
      </w:r>
    </w:p>
    <w:p w14:paraId="28D4491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14:paraId="7305361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Few but notable instances are reported where Indonesian OPDs have made significant contributions in implementing in</w:t>
      </w:r>
      <w:r>
        <w:rPr>
          <w:rFonts w:ascii="Cambria" w:hAnsi="Cambria" w:cs="Cambria"/>
          <w:lang w:val="en-GB"/>
        </w:rPr>
        <w:t>clusive learning, from primary to higher education</w:t>
      </w:r>
      <w:r>
        <w:rPr>
          <w:rFonts w:ascii="Cambria" w:hAnsi="Cambria" w:cs="Angsana New"/>
          <w:cs/>
          <w:lang w:val="en-GB" w:bidi="th-TH"/>
        </w:rPr>
        <w:t xml:space="preserve">. </w:t>
      </w:r>
      <w:r>
        <w:rPr>
          <w:rFonts w:ascii="Cambria" w:hAnsi="Cambria" w:cs="Cambria"/>
          <w:lang w:val="en-GB"/>
        </w:rPr>
        <w:t xml:space="preserve">In this regard, one pivotal enabler was a Memorandum of Understanding between the Ministry of Education and Culture and the Indonesian Blind People Association </w:t>
      </w:r>
      <w:r>
        <w:rPr>
          <w:rFonts w:ascii="Cambria" w:hAnsi="Cambria" w:cs="Angsana New"/>
          <w:cs/>
          <w:lang w:val="en-GB" w:bidi="th-TH"/>
        </w:rPr>
        <w:t>(</w:t>
      </w:r>
      <w:r>
        <w:rPr>
          <w:rFonts w:ascii="Cambria" w:hAnsi="Cambria" w:cs="Cambria"/>
          <w:lang w:val="en-GB"/>
        </w:rPr>
        <w:t>PERTUNI</w:t>
      </w:r>
      <w:r>
        <w:rPr>
          <w:rFonts w:ascii="Cambria" w:hAnsi="Cambria" w:cs="Angsana New"/>
          <w:cs/>
          <w:lang w:val="en-GB" w:bidi="th-TH"/>
        </w:rPr>
        <w:t>)</w:t>
      </w:r>
      <w:r>
        <w:rPr>
          <w:rFonts w:ascii="Cambria" w:hAnsi="Cambria" w:cs="Cambria"/>
          <w:lang w:val="en-GB"/>
        </w:rPr>
        <w:t>, No</w:t>
      </w:r>
      <w:r>
        <w:rPr>
          <w:rFonts w:ascii="Cambria" w:hAnsi="Cambria" w:cs="Angsana New"/>
          <w:cs/>
          <w:lang w:val="en-GB" w:bidi="th-TH"/>
        </w:rPr>
        <w:t xml:space="preserve">. </w:t>
      </w:r>
      <w:r>
        <w:rPr>
          <w:rFonts w:ascii="Cambria" w:hAnsi="Cambria" w:cs="Cambria"/>
          <w:lang w:val="en-GB"/>
        </w:rPr>
        <w:t>6</w:t>
      </w:r>
      <w:r>
        <w:rPr>
          <w:rFonts w:ascii="Cambria" w:hAnsi="Cambria" w:cs="Angsana New"/>
          <w:cs/>
          <w:lang w:val="en-GB" w:bidi="th-TH"/>
        </w:rPr>
        <w:t>/</w:t>
      </w:r>
      <w:r>
        <w:rPr>
          <w:rFonts w:ascii="Cambria" w:hAnsi="Cambria" w:cs="Cambria"/>
          <w:lang w:val="en-GB"/>
        </w:rPr>
        <w:t>V</w:t>
      </w:r>
      <w:r>
        <w:rPr>
          <w:rFonts w:ascii="Cambria" w:hAnsi="Cambria" w:cs="Angsana New"/>
          <w:cs/>
          <w:lang w:val="en-GB" w:bidi="th-TH"/>
        </w:rPr>
        <w:t>/</w:t>
      </w:r>
      <w:r>
        <w:rPr>
          <w:rFonts w:ascii="Cambria" w:hAnsi="Cambria" w:cs="Cambria"/>
          <w:lang w:val="en-GB"/>
        </w:rPr>
        <w:t>MK</w:t>
      </w:r>
      <w:r>
        <w:rPr>
          <w:rFonts w:ascii="Cambria" w:hAnsi="Cambria" w:cs="Angsana New"/>
          <w:cs/>
          <w:lang w:val="en-GB" w:bidi="th-TH"/>
        </w:rPr>
        <w:t>/</w:t>
      </w:r>
      <w:r>
        <w:rPr>
          <w:rFonts w:ascii="Cambria" w:hAnsi="Cambria" w:cs="Cambria"/>
          <w:lang w:val="en-GB"/>
        </w:rPr>
        <w:t>2012 dated May 2, 2012</w:t>
      </w:r>
      <w:r>
        <w:rPr>
          <w:rFonts w:ascii="Cambria" w:hAnsi="Cambria" w:cs="Angsana New"/>
          <w:cs/>
          <w:lang w:val="en-GB" w:bidi="th-TH"/>
        </w:rPr>
        <w:t xml:space="preserve">. </w:t>
      </w:r>
      <w:r>
        <w:rPr>
          <w:rFonts w:ascii="Cambria" w:hAnsi="Cambria" w:cs="Cambria"/>
          <w:lang w:val="en-GB"/>
        </w:rPr>
        <w:t>A notable outcome is that this OPDs would extensively oversee government policy formulation on the implementation of Law No</w:t>
      </w:r>
      <w:r>
        <w:rPr>
          <w:rFonts w:ascii="Cambria" w:hAnsi="Cambria" w:cs="Angsana New"/>
          <w:cs/>
          <w:lang w:val="en-GB" w:bidi="th-TH"/>
        </w:rPr>
        <w:t xml:space="preserve">. </w:t>
      </w:r>
      <w:r>
        <w:rPr>
          <w:rFonts w:ascii="Cambria" w:hAnsi="Cambria" w:cs="Cambria"/>
          <w:lang w:val="en-GB"/>
        </w:rPr>
        <w:t>8 of 2016, specifically regarding appropriate accommodations for persons with disabilities in the education sector</w:t>
      </w:r>
      <w:r>
        <w:rPr>
          <w:rFonts w:ascii="Cambria" w:hAnsi="Cambria" w:cs="Angsana New"/>
          <w:cs/>
          <w:lang w:val="en-GB" w:bidi="th-TH"/>
        </w:rPr>
        <w:t>.</w:t>
      </w:r>
    </w:p>
    <w:p w14:paraId="29FA2EA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One of the es</w:t>
      </w:r>
      <w:r>
        <w:rPr>
          <w:rFonts w:ascii="Cambria" w:hAnsi="Cambria" w:cs="Cambria"/>
          <w:lang w:val="en-GB"/>
        </w:rPr>
        <w:t xml:space="preserve">sential things to establish on proper accommodation for persons with disabilities is a Disability Service Unit </w:t>
      </w:r>
      <w:r>
        <w:rPr>
          <w:rFonts w:ascii="Cambria" w:hAnsi="Cambria" w:cs="Angsana New"/>
          <w:cs/>
          <w:lang w:val="en-GB" w:bidi="th-TH"/>
        </w:rPr>
        <w:t>(</w:t>
      </w:r>
      <w:r>
        <w:rPr>
          <w:rFonts w:ascii="Cambria" w:hAnsi="Cambria" w:cs="Cambria"/>
          <w:lang w:val="en-GB"/>
        </w:rPr>
        <w:t>ULD</w:t>
      </w:r>
      <w:r>
        <w:rPr>
          <w:rFonts w:ascii="Cambria" w:hAnsi="Cambria" w:cs="Angsana New"/>
          <w:cs/>
          <w:lang w:val="en-GB" w:bidi="th-TH"/>
        </w:rPr>
        <w:t xml:space="preserve">). </w:t>
      </w:r>
      <w:r>
        <w:rPr>
          <w:rFonts w:ascii="Cambria" w:hAnsi="Cambria" w:cs="Cambria"/>
          <w:lang w:val="en-GB"/>
        </w:rPr>
        <w:t xml:space="preserve">The ULD has an essential and strategic role in educating, </w:t>
      </w:r>
      <w:proofErr w:type="gramStart"/>
      <w:r>
        <w:rPr>
          <w:rFonts w:ascii="Cambria" w:hAnsi="Cambria" w:cs="Cambria"/>
          <w:lang w:val="en-GB"/>
        </w:rPr>
        <w:t>monitoring</w:t>
      </w:r>
      <w:proofErr w:type="gramEnd"/>
      <w:r>
        <w:rPr>
          <w:rFonts w:ascii="Cambria" w:hAnsi="Cambria" w:cs="Cambria"/>
          <w:lang w:val="en-GB"/>
        </w:rPr>
        <w:t xml:space="preserve"> and evaluating the implementation of inclusive education from primary</w:t>
      </w:r>
      <w:r>
        <w:rPr>
          <w:rFonts w:ascii="Cambria" w:hAnsi="Cambria" w:cs="Cambria"/>
          <w:lang w:val="en-GB"/>
        </w:rPr>
        <w:t xml:space="preserve"> to higher education</w:t>
      </w:r>
      <w:r>
        <w:rPr>
          <w:rFonts w:ascii="Cambria" w:hAnsi="Cambria" w:cs="Angsana New"/>
          <w:cs/>
          <w:lang w:val="en-GB" w:bidi="th-TH"/>
        </w:rPr>
        <w:t xml:space="preserve">. </w:t>
      </w:r>
      <w:r>
        <w:rPr>
          <w:rFonts w:ascii="Cambria" w:hAnsi="Cambria" w:cs="Cambria"/>
          <w:lang w:val="en-GB"/>
        </w:rPr>
        <w:t xml:space="preserve">Among the OPDs that provided a firm statement on the existence of ULD in the education system is the Association of Mental Health </w:t>
      </w:r>
      <w:r>
        <w:rPr>
          <w:rFonts w:ascii="Cambria" w:hAnsi="Cambria" w:cs="Angsana New"/>
          <w:cs/>
          <w:lang w:val="en-GB" w:bidi="th-TH"/>
        </w:rPr>
        <w:t>(</w:t>
      </w:r>
      <w:r>
        <w:rPr>
          <w:rFonts w:ascii="Cambria" w:hAnsi="Cambria" w:cs="Cambria"/>
          <w:lang w:val="en-GB"/>
        </w:rPr>
        <w:t>PJS</w:t>
      </w:r>
      <w:r>
        <w:rPr>
          <w:rFonts w:ascii="Cambria" w:hAnsi="Cambria" w:cs="Angsana New"/>
          <w:cs/>
          <w:lang w:val="en-GB" w:bidi="th-TH"/>
        </w:rPr>
        <w:t xml:space="preserve">). </w:t>
      </w:r>
    </w:p>
    <w:p w14:paraId="7DDBE1E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PJS affirms that of the various disability types, persons with intellectual disabilities most ur</w:t>
      </w:r>
      <w:r>
        <w:rPr>
          <w:rFonts w:ascii="Cambria" w:hAnsi="Cambria" w:cs="Cambria"/>
          <w:lang w:val="en-GB"/>
        </w:rPr>
        <w:t>gently need the support of disability service institutions in the education system, especially in higher education</w:t>
      </w:r>
      <w:r>
        <w:rPr>
          <w:rFonts w:ascii="Cambria" w:hAnsi="Cambria" w:cs="Angsana New"/>
          <w:cs/>
          <w:lang w:val="en-GB" w:bidi="th-TH"/>
        </w:rPr>
        <w:t xml:space="preserve">. </w:t>
      </w:r>
      <w:r>
        <w:rPr>
          <w:rFonts w:ascii="Cambria" w:hAnsi="Cambria" w:cs="Cambria"/>
          <w:lang w:val="en-GB"/>
        </w:rPr>
        <w:t xml:space="preserve">In other words, many intellectual disabilities occur in late adolescence </w:t>
      </w:r>
      <w:r>
        <w:rPr>
          <w:rFonts w:ascii="Cambria" w:hAnsi="Cambria" w:cs="Angsana New"/>
          <w:cs/>
          <w:lang w:val="en-GB" w:bidi="th-TH"/>
        </w:rPr>
        <w:t xml:space="preserve">– </w:t>
      </w:r>
      <w:r>
        <w:rPr>
          <w:rFonts w:ascii="Cambria" w:hAnsi="Cambria" w:cs="Cambria"/>
          <w:lang w:val="en-GB"/>
        </w:rPr>
        <w:t xml:space="preserve">and more among men than women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Thus,</w:t>
      </w:r>
      <w:r>
        <w:rPr>
          <w:rFonts w:ascii="Cambria" w:hAnsi="Cambria" w:cs="Cambria"/>
          <w:lang w:val="en-GB"/>
        </w:rPr>
        <w:t xml:space="preserve"> intellectual disability often occurs towards the end of basic education; therefore, it is critical that proper accommodation for high school students with intellectual disabilities is implemented</w:t>
      </w:r>
      <w:r>
        <w:rPr>
          <w:rFonts w:ascii="Cambria" w:hAnsi="Cambria" w:cs="Angsana New"/>
          <w:cs/>
          <w:lang w:val="en-GB" w:bidi="th-TH"/>
        </w:rPr>
        <w:t>.</w:t>
      </w:r>
    </w:p>
    <w:p w14:paraId="77774292" w14:textId="77777777" w:rsidR="00EF56DA" w:rsidRDefault="002F4ABC">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t xml:space="preserve">The participation of employees with disabilities is an important policy consideration in the Ministry of Education and Culture </w:t>
      </w:r>
      <w:r>
        <w:rPr>
          <w:rFonts w:ascii="Cambria" w:hAnsi="Cambria" w:cs="Angsana New"/>
          <w:cs/>
          <w:lang w:val="en-GB" w:bidi="th-TH"/>
        </w:rPr>
        <w:t>(</w:t>
      </w:r>
      <w:proofErr w:type="spellStart"/>
      <w:r>
        <w:rPr>
          <w:rFonts w:ascii="Cambria" w:hAnsi="Cambria" w:cs="Cambria"/>
          <w:lang w:val="en-GB"/>
        </w:rPr>
        <w:t>Ngadirin</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Thus, it is understood that OPDs and persons with disabilities play a significant role in the politi</w:t>
      </w:r>
      <w:r>
        <w:rPr>
          <w:rFonts w:ascii="Cambria" w:hAnsi="Cambria" w:cs="Cambria"/>
          <w:lang w:val="en-GB"/>
        </w:rPr>
        <w:t>cs of public policy and law</w:t>
      </w:r>
      <w:r>
        <w:rPr>
          <w:rFonts w:ascii="Cambria" w:hAnsi="Cambria" w:cs="Angsana New"/>
          <w:cs/>
          <w:lang w:val="en-GB" w:bidi="th-TH"/>
        </w:rPr>
        <w:t>.</w:t>
      </w:r>
    </w:p>
    <w:p w14:paraId="3541D67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Considering that Law No</w:t>
      </w:r>
      <w:r>
        <w:rPr>
          <w:rFonts w:ascii="Cambria" w:hAnsi="Cambria" w:cs="Angsana New"/>
          <w:cs/>
          <w:lang w:val="en-GB" w:bidi="th-TH"/>
        </w:rPr>
        <w:t xml:space="preserve">. </w:t>
      </w:r>
      <w:r>
        <w:rPr>
          <w:rFonts w:ascii="Cambria" w:hAnsi="Cambria" w:cs="Cambria"/>
          <w:lang w:val="en-GB"/>
        </w:rPr>
        <w:t>8 of 2016 is an amendment to Law No</w:t>
      </w:r>
      <w:r>
        <w:rPr>
          <w:rFonts w:ascii="Cambria" w:hAnsi="Cambria" w:cs="Angsana New"/>
          <w:cs/>
          <w:lang w:val="en-GB" w:bidi="th-TH"/>
        </w:rPr>
        <w:t xml:space="preserve">. </w:t>
      </w:r>
      <w:r>
        <w:rPr>
          <w:rFonts w:ascii="Cambria" w:hAnsi="Cambria" w:cs="Cambria"/>
          <w:lang w:val="en-GB"/>
        </w:rPr>
        <w:t>20 of 2003 on the National Education System that was enacted before the adoption of the CRPD and SDGs, it is necessary for Indonesia to reassess and make the necessa</w:t>
      </w:r>
      <w:r>
        <w:rPr>
          <w:rFonts w:ascii="Cambria" w:hAnsi="Cambria" w:cs="Cambria"/>
          <w:lang w:val="en-GB"/>
        </w:rPr>
        <w:t>ry adjustments to its national education system</w:t>
      </w:r>
      <w:r>
        <w:rPr>
          <w:rFonts w:ascii="Cambria" w:hAnsi="Cambria" w:cs="Angsana New"/>
          <w:cs/>
          <w:lang w:val="en-GB" w:bidi="th-TH"/>
        </w:rPr>
        <w:t xml:space="preserve">. </w:t>
      </w:r>
      <w:r>
        <w:rPr>
          <w:rFonts w:ascii="Cambria" w:hAnsi="Cambria" w:cs="Cambria"/>
          <w:lang w:val="en-GB"/>
        </w:rPr>
        <w:t>Yes, the main provisions on right to education in Law No</w:t>
      </w:r>
      <w:r>
        <w:rPr>
          <w:rFonts w:ascii="Cambria" w:hAnsi="Cambria" w:cs="Angsana New"/>
          <w:cs/>
          <w:lang w:val="en-GB" w:bidi="th-TH"/>
        </w:rPr>
        <w:t xml:space="preserve">. </w:t>
      </w:r>
      <w:r>
        <w:rPr>
          <w:rFonts w:ascii="Cambria" w:hAnsi="Cambria" w:cs="Cambria"/>
          <w:lang w:val="en-GB"/>
        </w:rPr>
        <w:t>8 of 2016 are complete, as stipulated by CRPD</w:t>
      </w:r>
      <w:r>
        <w:rPr>
          <w:rFonts w:ascii="Cambria" w:hAnsi="Cambria" w:cs="Angsana New"/>
          <w:cs/>
          <w:lang w:val="en-GB" w:bidi="th-TH"/>
        </w:rPr>
        <w:t xml:space="preserve">. </w:t>
      </w:r>
      <w:r>
        <w:rPr>
          <w:rFonts w:ascii="Cambria" w:hAnsi="Cambria" w:cs="Cambria"/>
          <w:lang w:val="en-GB"/>
        </w:rPr>
        <w:t>However, implementation at community level has proved exceedingly difficult due to barriers such as la</w:t>
      </w:r>
      <w:r>
        <w:rPr>
          <w:rFonts w:ascii="Cambria" w:hAnsi="Cambria" w:cs="Cambria"/>
          <w:lang w:val="en-GB"/>
        </w:rPr>
        <w:t>ck of political will, defective plans, inadequate budgets, social stigma and discrimination, and many other factors</w:t>
      </w:r>
      <w:r>
        <w:rPr>
          <w:rFonts w:ascii="Cambria" w:hAnsi="Cambria" w:cs="Angsana New"/>
          <w:cs/>
          <w:lang w:val="en-GB" w:bidi="th-TH"/>
        </w:rPr>
        <w:t xml:space="preserve">. </w:t>
      </w:r>
      <w:r>
        <w:rPr>
          <w:rFonts w:ascii="Cambria" w:hAnsi="Cambria" w:cs="Cambria"/>
          <w:lang w:val="en-GB"/>
        </w:rPr>
        <w:t>More importantly, the essence of the CRPD and Law No</w:t>
      </w:r>
      <w:r>
        <w:rPr>
          <w:rFonts w:ascii="Cambria" w:hAnsi="Cambria" w:cs="Angsana New"/>
          <w:cs/>
          <w:lang w:val="en-GB" w:bidi="th-TH"/>
        </w:rPr>
        <w:t xml:space="preserve">. </w:t>
      </w:r>
      <w:r>
        <w:rPr>
          <w:rFonts w:ascii="Cambria" w:hAnsi="Cambria" w:cs="Cambria"/>
          <w:lang w:val="en-GB"/>
        </w:rPr>
        <w:t>8 of 2016 should be harmonised and aligned with inclusive laws and related regulation</w:t>
      </w:r>
      <w:r>
        <w:rPr>
          <w:rFonts w:ascii="Cambria" w:hAnsi="Cambria" w:cs="Cambria"/>
          <w:lang w:val="en-GB"/>
        </w:rPr>
        <w:t xml:space="preserve">s, so that the implementing legal framework is properly aligned fully propel the realisation of CRPD Article 24 on right to </w:t>
      </w:r>
      <w:r>
        <w:rPr>
          <w:rFonts w:ascii="Cambria" w:hAnsi="Cambria" w:cs="Cambria"/>
          <w:lang w:val="en-GB"/>
        </w:rPr>
        <w:lastRenderedPageBreak/>
        <w:t>education</w:t>
      </w:r>
      <w:r>
        <w:rPr>
          <w:rFonts w:ascii="Cambria" w:hAnsi="Cambria" w:cs="Angsana New"/>
          <w:cs/>
          <w:lang w:val="en-GB" w:bidi="th-TH"/>
        </w:rPr>
        <w:t>.</w:t>
      </w:r>
    </w:p>
    <w:p w14:paraId="39CCB38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Angsana New"/>
          <w:cs/>
          <w:lang w:val="en-GB" w:bidi="th-TH"/>
        </w:rPr>
        <w:t xml:space="preserve"> </w:t>
      </w:r>
    </w:p>
    <w:p w14:paraId="7D10DD6B" w14:textId="77777777" w:rsidR="00EF56DA" w:rsidRDefault="002F4ABC">
      <w:pPr>
        <w:widowControl w:val="0"/>
        <w:numPr>
          <w:ilvl w:val="0"/>
          <w:numId w:val="4"/>
        </w:numPr>
        <w:autoSpaceDE w:val="0"/>
        <w:autoSpaceDN w:val="0"/>
        <w:adjustRightInd w:val="0"/>
        <w:spacing w:after="200"/>
        <w:ind w:left="0" w:right="-6" w:firstLine="0"/>
        <w:rPr>
          <w:rFonts w:ascii="Cambria" w:hAnsi="Cambria" w:cs="Cambria"/>
          <w:b/>
          <w:bCs/>
          <w:lang w:val="en-GB"/>
        </w:rPr>
      </w:pPr>
      <w:r>
        <w:rPr>
          <w:rFonts w:ascii="Cambria" w:hAnsi="Cambria" w:cs="Cambria"/>
          <w:b/>
          <w:bCs/>
          <w:lang w:val="en-GB"/>
        </w:rPr>
        <w:t xml:space="preserve">SDG Goal 5 </w:t>
      </w:r>
      <w:r>
        <w:rPr>
          <w:rFonts w:ascii="Cambria" w:hAnsi="Cambria" w:cs="Angsana New"/>
          <w:b/>
          <w:bCs/>
          <w:cs/>
          <w:lang w:val="en-GB" w:bidi="th-TH"/>
        </w:rPr>
        <w:t xml:space="preserve">- </w:t>
      </w:r>
      <w:r>
        <w:rPr>
          <w:rFonts w:ascii="Cambria" w:hAnsi="Cambria" w:cs="Cambria"/>
          <w:b/>
          <w:bCs/>
          <w:lang w:val="en-GB"/>
        </w:rPr>
        <w:t>Gender Equality</w:t>
      </w:r>
    </w:p>
    <w:p w14:paraId="0B0B50B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4C24B6F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Indonesia's national policy on gender mainstreaming is regulated by</w:t>
      </w:r>
      <w:r>
        <w:rPr>
          <w:rFonts w:ascii="Cambria" w:hAnsi="Cambria" w:cs="Cambria"/>
          <w:lang w:val="en-GB"/>
        </w:rPr>
        <w:t xml:space="preserve"> the Presidential Instruction No</w:t>
      </w:r>
      <w:r>
        <w:rPr>
          <w:rFonts w:ascii="Cambria" w:hAnsi="Cambria" w:cs="Angsana New"/>
          <w:cs/>
          <w:lang w:val="en-GB" w:bidi="th-TH"/>
        </w:rPr>
        <w:t xml:space="preserve">. </w:t>
      </w:r>
      <w:r>
        <w:rPr>
          <w:rFonts w:ascii="Cambria" w:hAnsi="Cambria" w:cs="Cambria"/>
          <w:lang w:val="en-GB"/>
        </w:rPr>
        <w:t>9 of 2000</w:t>
      </w:r>
      <w:r>
        <w:rPr>
          <w:rFonts w:ascii="Cambria" w:hAnsi="Cambria" w:cs="Angsana New"/>
          <w:cs/>
          <w:lang w:val="en-GB" w:bidi="th-TH"/>
        </w:rPr>
        <w:t xml:space="preserve">. </w:t>
      </w:r>
      <w:r>
        <w:rPr>
          <w:rFonts w:ascii="Cambria" w:hAnsi="Cambria" w:cs="Cambria"/>
          <w:lang w:val="en-GB"/>
        </w:rPr>
        <w:t xml:space="preserve">However, the policy needs substantive revision, particularly to address the issues of persons with disabilities and other vulnerable groups </w:t>
      </w:r>
      <w:r>
        <w:rPr>
          <w:rFonts w:ascii="Cambria" w:hAnsi="Cambria" w:cs="Angsana New"/>
          <w:cs/>
          <w:lang w:val="en-GB" w:bidi="th-TH"/>
        </w:rPr>
        <w:t>(</w:t>
      </w:r>
      <w:proofErr w:type="spellStart"/>
      <w:r>
        <w:rPr>
          <w:rFonts w:ascii="Cambria" w:hAnsi="Cambria" w:cs="Cambria"/>
          <w:lang w:val="en-GB"/>
        </w:rPr>
        <w:t>Raharjo</w:t>
      </w:r>
      <w:proofErr w:type="spellEnd"/>
      <w:r>
        <w:rPr>
          <w:rFonts w:ascii="Cambria" w:hAnsi="Cambria" w:cs="Cambria"/>
          <w:lang w:val="en-GB"/>
        </w:rPr>
        <w:t>, The Workshop of Gender Violence Draft Bill, 2019</w:t>
      </w:r>
      <w:r>
        <w:rPr>
          <w:rFonts w:ascii="Cambria" w:hAnsi="Cambria" w:cs="Angsana New"/>
          <w:cs/>
          <w:lang w:val="en-GB" w:bidi="th-TH"/>
        </w:rPr>
        <w:t xml:space="preserve">). </w:t>
      </w:r>
      <w:r>
        <w:rPr>
          <w:rFonts w:ascii="Cambria" w:hAnsi="Cambria" w:cs="Cambria"/>
          <w:lang w:val="en-GB"/>
        </w:rPr>
        <w:t>For many y</w:t>
      </w:r>
      <w:r>
        <w:rPr>
          <w:rFonts w:ascii="Cambria" w:hAnsi="Cambria" w:cs="Cambria"/>
          <w:lang w:val="en-GB"/>
        </w:rPr>
        <w:t>ears, a gender equality bill remains in the drafting stage</w:t>
      </w:r>
      <w:r>
        <w:rPr>
          <w:rFonts w:ascii="Cambria" w:hAnsi="Cambria" w:cs="Angsana New"/>
          <w:cs/>
          <w:lang w:val="en-GB" w:bidi="th-TH"/>
        </w:rPr>
        <w:t xml:space="preserve">. </w:t>
      </w:r>
      <w:r>
        <w:rPr>
          <w:rFonts w:ascii="Cambria" w:hAnsi="Cambria" w:cs="Cambria"/>
          <w:lang w:val="en-GB"/>
        </w:rPr>
        <w:t>The following regulations are the legal tools in place on gender equality for people with disabilities, majority of which are not CRPD compliant</w:t>
      </w:r>
      <w:r>
        <w:rPr>
          <w:rFonts w:ascii="Cambria" w:hAnsi="Cambria" w:cs="Angsana New"/>
          <w:cs/>
          <w:lang w:val="en-GB" w:bidi="th-TH"/>
        </w:rPr>
        <w:t>:</w:t>
      </w:r>
    </w:p>
    <w:p w14:paraId="378C72A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 xml:space="preserve">Table 4 Policy and Regulations on Gender Equality </w:t>
      </w:r>
      <w:r>
        <w:rPr>
          <w:rFonts w:ascii="Cambria" w:hAnsi="Cambria" w:cs="Cambria"/>
          <w:lang w:val="en-GB"/>
        </w:rPr>
        <w:t>in Indonesia</w:t>
      </w:r>
    </w:p>
    <w:tbl>
      <w:tblPr>
        <w:tblW w:w="852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401"/>
        <w:gridCol w:w="5121"/>
      </w:tblGrid>
      <w:tr w:rsidR="00EF56DA" w14:paraId="727707A5" w14:textId="77777777">
        <w:tc>
          <w:tcPr>
            <w:tcW w:w="3401"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22167437"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27520C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1 of 1974 on Marriage</w:t>
            </w:r>
          </w:p>
        </w:tc>
      </w:tr>
      <w:tr w:rsidR="00EF56DA" w14:paraId="578BEEEF" w14:textId="77777777">
        <w:tblPrEx>
          <w:tblBorders>
            <w:top w:val="none" w:sz="0" w:space="0" w:color="auto"/>
          </w:tblBorders>
        </w:tblPrEx>
        <w:tc>
          <w:tcPr>
            <w:tcW w:w="3401" w:type="dxa"/>
            <w:vMerge/>
            <w:tcBorders>
              <w:left w:val="single" w:sz="8" w:space="0" w:color="BFBFBF"/>
              <w:right w:val="single" w:sz="8" w:space="0" w:color="BFBFBF"/>
            </w:tcBorders>
            <w:shd w:val="clear" w:color="auto" w:fill="auto"/>
            <w:tcMar>
              <w:left w:w="0" w:type="dxa"/>
              <w:right w:w="0" w:type="dxa"/>
            </w:tcMar>
            <w:vAlign w:val="center"/>
          </w:tcPr>
          <w:p w14:paraId="5B6D3C3A" w14:textId="77777777" w:rsidR="00EF56DA" w:rsidRDefault="00EF56DA">
            <w:pPr>
              <w:widowControl w:val="0"/>
              <w:autoSpaceDE w:val="0"/>
              <w:autoSpaceDN w:val="0"/>
              <w:adjustRightInd w:val="0"/>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8AC5D8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on Persons with Disabilities</w:t>
            </w:r>
          </w:p>
        </w:tc>
      </w:tr>
      <w:tr w:rsidR="00EF56DA" w14:paraId="7CE90A64" w14:textId="77777777">
        <w:tblPrEx>
          <w:tblBorders>
            <w:top w:val="none" w:sz="0" w:space="0" w:color="auto"/>
          </w:tblBorders>
        </w:tblPrEx>
        <w:tc>
          <w:tcPr>
            <w:tcW w:w="3401" w:type="dxa"/>
            <w:vMerge/>
            <w:tcBorders>
              <w:left w:val="single" w:sz="8" w:space="0" w:color="BFBFBF"/>
              <w:right w:val="single" w:sz="8" w:space="0" w:color="BFBFBF"/>
            </w:tcBorders>
            <w:shd w:val="clear" w:color="auto" w:fill="auto"/>
            <w:tcMar>
              <w:top w:w="0" w:type="dxa"/>
              <w:right w:w="0" w:type="dxa"/>
            </w:tcMar>
            <w:vAlign w:val="center"/>
          </w:tcPr>
          <w:p w14:paraId="2E5A3532"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5B787F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23 of 2004 on the Elimination of Domestic Violence</w:t>
            </w:r>
          </w:p>
        </w:tc>
      </w:tr>
      <w:tr w:rsidR="00EF56DA" w14:paraId="51CE667E" w14:textId="77777777">
        <w:tblPrEx>
          <w:tblBorders>
            <w:top w:val="none" w:sz="0" w:space="0" w:color="auto"/>
          </w:tblBorders>
        </w:tblPrEx>
        <w:tc>
          <w:tcPr>
            <w:tcW w:w="3401"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1340867B"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D73E2B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39 of 1999 on Human Rights</w:t>
            </w:r>
          </w:p>
        </w:tc>
      </w:tr>
      <w:tr w:rsidR="00EF56DA" w14:paraId="321262AF" w14:textId="77777777">
        <w:tblPrEx>
          <w:tblBorders>
            <w:top w:val="none" w:sz="0" w:space="0" w:color="auto"/>
          </w:tblBorders>
        </w:tblPrEx>
        <w:tc>
          <w:tcPr>
            <w:tcW w:w="3401"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763ED6F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3C906A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Regulation of Minister for Women </w:t>
            </w:r>
            <w:r>
              <w:rPr>
                <w:rFonts w:ascii="Cambria" w:hAnsi="Cambria" w:cs="Cambria"/>
                <w:lang w:val="en-GB"/>
              </w:rPr>
              <w:t>Empowerment and Child Protection No</w:t>
            </w:r>
            <w:r>
              <w:rPr>
                <w:rFonts w:ascii="Cambria" w:hAnsi="Cambria" w:cs="Angsana New"/>
                <w:cs/>
                <w:lang w:val="en-GB" w:bidi="th-TH"/>
              </w:rPr>
              <w:t xml:space="preserve">. </w:t>
            </w:r>
            <w:r>
              <w:rPr>
                <w:rFonts w:ascii="Cambria" w:hAnsi="Cambria" w:cs="Cambria"/>
                <w:lang w:val="en-GB"/>
              </w:rPr>
              <w:t xml:space="preserve">23 of 2010 on Guidance Services for the Establishment of the Information and Consultation Centre for </w:t>
            </w:r>
            <w:r>
              <w:rPr>
                <w:rFonts w:ascii="Cambria" w:hAnsi="Cambria" w:cs="Angsana New"/>
                <w:cs/>
                <w:lang w:val="en-GB" w:bidi="th-TH"/>
              </w:rPr>
              <w:t>"</w:t>
            </w:r>
            <w:r>
              <w:rPr>
                <w:rFonts w:ascii="Cambria" w:hAnsi="Cambria" w:cs="Cambria"/>
                <w:lang w:val="en-GB"/>
              </w:rPr>
              <w:t>Disabled Women</w:t>
            </w:r>
          </w:p>
        </w:tc>
      </w:tr>
      <w:tr w:rsidR="00EF56DA" w14:paraId="2E5C6CB3" w14:textId="77777777">
        <w:tblPrEx>
          <w:tblBorders>
            <w:top w:val="none" w:sz="0" w:space="0" w:color="auto"/>
          </w:tblBorders>
        </w:tblPrEx>
        <w:tc>
          <w:tcPr>
            <w:tcW w:w="3401" w:type="dxa"/>
            <w:vMerge/>
            <w:tcBorders>
              <w:left w:val="single" w:sz="8" w:space="0" w:color="BFBFBF"/>
              <w:right w:val="single" w:sz="8" w:space="0" w:color="BFBFBF"/>
            </w:tcBorders>
            <w:shd w:val="clear" w:color="auto" w:fill="auto"/>
            <w:tcMar>
              <w:left w:w="0" w:type="dxa"/>
              <w:right w:w="0" w:type="dxa"/>
            </w:tcMar>
            <w:vAlign w:val="center"/>
          </w:tcPr>
          <w:p w14:paraId="066097C3" w14:textId="77777777" w:rsidR="00EF56DA" w:rsidRDefault="00EF56DA">
            <w:pPr>
              <w:widowControl w:val="0"/>
              <w:autoSpaceDE w:val="0"/>
              <w:autoSpaceDN w:val="0"/>
              <w:adjustRightInd w:val="0"/>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2AAD28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Minister for Women Empowerment and Child Protection No</w:t>
            </w:r>
            <w:r>
              <w:rPr>
                <w:rFonts w:ascii="Cambria" w:hAnsi="Cambria" w:cs="Angsana New"/>
                <w:cs/>
                <w:lang w:val="en-GB" w:bidi="th-TH"/>
              </w:rPr>
              <w:t xml:space="preserve">. </w:t>
            </w:r>
            <w:r>
              <w:rPr>
                <w:rFonts w:ascii="Cambria" w:hAnsi="Cambria" w:cs="Cambria"/>
                <w:lang w:val="en-GB"/>
              </w:rPr>
              <w:t xml:space="preserve">7 of 2012 on Standard </w:t>
            </w:r>
            <w:r>
              <w:rPr>
                <w:rFonts w:ascii="Cambria" w:hAnsi="Cambria" w:cs="Cambria"/>
                <w:lang w:val="en-GB"/>
              </w:rPr>
              <w:t>Operating Procedures for Information and Consultation Centre for Disabled Women</w:t>
            </w:r>
          </w:p>
        </w:tc>
      </w:tr>
      <w:tr w:rsidR="00EF56DA" w14:paraId="50D0D02D" w14:textId="77777777">
        <w:tblPrEx>
          <w:tblBorders>
            <w:top w:val="none" w:sz="0" w:space="0" w:color="auto"/>
            <w:bottom w:val="single" w:sz="4" w:space="0" w:color="auto"/>
          </w:tblBorders>
        </w:tblPrEx>
        <w:tc>
          <w:tcPr>
            <w:tcW w:w="3401"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2AC2E413"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1B4669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Minister of Women's Empowerment and Child Protection No</w:t>
            </w:r>
            <w:r>
              <w:rPr>
                <w:rFonts w:ascii="Cambria" w:hAnsi="Cambria" w:cs="Angsana New"/>
                <w:cs/>
                <w:lang w:val="en-GB" w:bidi="th-TH"/>
              </w:rPr>
              <w:t xml:space="preserve">. </w:t>
            </w:r>
            <w:r>
              <w:rPr>
                <w:rFonts w:ascii="Cambria" w:hAnsi="Cambria" w:cs="Cambria"/>
                <w:lang w:val="en-GB"/>
              </w:rPr>
              <w:t>4 of 2017 on Special Protection for Children with Disabilities</w:t>
            </w:r>
          </w:p>
        </w:tc>
      </w:tr>
    </w:tbl>
    <w:p w14:paraId="75CF2AF5" w14:textId="77777777" w:rsidR="00EF56DA" w:rsidRDefault="00EF56DA">
      <w:pPr>
        <w:widowControl w:val="0"/>
        <w:autoSpaceDE w:val="0"/>
        <w:autoSpaceDN w:val="0"/>
        <w:adjustRightInd w:val="0"/>
        <w:spacing w:after="200"/>
        <w:ind w:right="-6"/>
        <w:jc w:val="both"/>
        <w:rPr>
          <w:rFonts w:ascii="Cambria" w:hAnsi="Cambria" w:cs="Cambria"/>
          <w:lang w:val="en-GB"/>
        </w:rPr>
      </w:pPr>
    </w:p>
    <w:p w14:paraId="27AFE65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laws and regulations above are </w:t>
      </w:r>
      <w:r>
        <w:rPr>
          <w:rFonts w:ascii="Cambria" w:hAnsi="Cambria" w:cs="Cambria"/>
          <w:lang w:val="en-GB"/>
        </w:rPr>
        <w:t xml:space="preserve">generally cover women's rights; </w:t>
      </w:r>
      <w:proofErr w:type="gramStart"/>
      <w:r>
        <w:rPr>
          <w:rFonts w:ascii="Cambria" w:hAnsi="Cambria" w:cs="Cambria"/>
          <w:lang w:val="en-GB"/>
        </w:rPr>
        <w:t>yet,</w:t>
      </w:r>
      <w:proofErr w:type="gramEnd"/>
      <w:r>
        <w:rPr>
          <w:rFonts w:ascii="Cambria" w:hAnsi="Cambria" w:cs="Cambria"/>
          <w:lang w:val="en-GB"/>
        </w:rPr>
        <w:t xml:space="preserve"> there some provisions in Law No</w:t>
      </w:r>
      <w:r>
        <w:rPr>
          <w:rFonts w:ascii="Cambria" w:hAnsi="Cambria" w:cs="Angsana New"/>
          <w:cs/>
          <w:lang w:val="en-GB" w:bidi="th-TH"/>
        </w:rPr>
        <w:t xml:space="preserve">. </w:t>
      </w:r>
      <w:r>
        <w:rPr>
          <w:rFonts w:ascii="Cambria" w:hAnsi="Cambria" w:cs="Cambria"/>
          <w:lang w:val="en-GB"/>
        </w:rPr>
        <w:t>1 of 1974 on marriage imply discrimination against women with disabilities</w:t>
      </w:r>
      <w:r>
        <w:rPr>
          <w:rFonts w:ascii="Cambria" w:hAnsi="Cambria" w:cs="Angsana New"/>
          <w:cs/>
          <w:lang w:val="en-GB" w:bidi="th-TH"/>
        </w:rPr>
        <w:t xml:space="preserve">. </w:t>
      </w:r>
      <w:r>
        <w:rPr>
          <w:rFonts w:ascii="Cambria" w:hAnsi="Cambria" w:cs="Cambria"/>
          <w:lang w:val="en-GB"/>
        </w:rPr>
        <w:t xml:space="preserve">Article 4 </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 xml:space="preserve">of the states that married women with disabilities may be divorced by their husbands regardless </w:t>
      </w:r>
      <w:r>
        <w:rPr>
          <w:rFonts w:ascii="Cambria" w:hAnsi="Cambria" w:cs="Cambria"/>
          <w:lang w:val="en-GB"/>
        </w:rPr>
        <w:t xml:space="preserve">of disability and fatal or </w:t>
      </w:r>
      <w:r>
        <w:rPr>
          <w:rFonts w:ascii="Cambria" w:hAnsi="Cambria" w:cs="Cambria"/>
          <w:lang w:val="en-GB"/>
        </w:rPr>
        <w:lastRenderedPageBreak/>
        <w:t>incurable diseases</w:t>
      </w:r>
      <w:r>
        <w:rPr>
          <w:rFonts w:ascii="Cambria" w:hAnsi="Cambria" w:cs="Angsana New"/>
          <w:cs/>
          <w:lang w:val="en-GB" w:bidi="th-TH"/>
        </w:rPr>
        <w:t xml:space="preserve">. </w:t>
      </w:r>
      <w:proofErr w:type="gramStart"/>
      <w:r>
        <w:rPr>
          <w:rFonts w:ascii="Cambria" w:hAnsi="Cambria" w:cs="Cambria"/>
          <w:lang w:val="en-GB"/>
        </w:rPr>
        <w:t>It</w:t>
      </w:r>
      <w:r>
        <w:rPr>
          <w:rFonts w:ascii="Cambria" w:hAnsi="Cambria" w:cs="Angsana New"/>
          <w:cs/>
          <w:lang w:val="en-GB" w:bidi="th-TH"/>
        </w:rPr>
        <w:t>’</w:t>
      </w:r>
      <w:r>
        <w:rPr>
          <w:rFonts w:ascii="Cambria" w:hAnsi="Cambria" w:cs="Cambria"/>
          <w:lang w:val="en-GB"/>
        </w:rPr>
        <w:t>s</w:t>
      </w:r>
      <w:proofErr w:type="gramEnd"/>
      <w:r>
        <w:rPr>
          <w:rFonts w:ascii="Cambria" w:hAnsi="Cambria" w:cs="Cambria"/>
          <w:lang w:val="en-GB"/>
        </w:rPr>
        <w:t xml:space="preserve"> Law No</w:t>
      </w:r>
      <w:r>
        <w:rPr>
          <w:rFonts w:ascii="Cambria" w:hAnsi="Cambria" w:cs="Angsana New"/>
          <w:cs/>
          <w:lang w:val="en-GB" w:bidi="th-TH"/>
        </w:rPr>
        <w:t xml:space="preserve">. </w:t>
      </w:r>
      <w:r>
        <w:rPr>
          <w:rFonts w:ascii="Cambria" w:hAnsi="Cambria" w:cs="Cambria"/>
          <w:lang w:val="en-GB"/>
        </w:rPr>
        <w:t>8 of 2016 that would be compliant with CRPD, providing, for instance, robust protections or women with disabilities</w:t>
      </w:r>
      <w:r>
        <w:rPr>
          <w:rFonts w:ascii="Cambria" w:hAnsi="Cambria" w:cs="Angsana New"/>
          <w:cs/>
          <w:lang w:val="en-GB" w:bidi="th-TH"/>
        </w:rPr>
        <w:t xml:space="preserve">. </w:t>
      </w:r>
    </w:p>
    <w:p w14:paraId="2223D898"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Implementation and Programmes</w:t>
      </w:r>
    </w:p>
    <w:p w14:paraId="5438FBE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Measures to actualise gender equality by the Min</w:t>
      </w:r>
      <w:r>
        <w:rPr>
          <w:rFonts w:ascii="Cambria" w:hAnsi="Cambria" w:cs="Cambria"/>
          <w:lang w:val="en-GB"/>
        </w:rPr>
        <w:t>istry of Women's Empowerment and Child Protection have shown positive results</w:t>
      </w:r>
      <w:r>
        <w:rPr>
          <w:rFonts w:ascii="Cambria" w:hAnsi="Cambria" w:cs="Angsana New"/>
          <w:cs/>
          <w:lang w:val="en-GB" w:bidi="th-TH"/>
        </w:rPr>
        <w:t xml:space="preserve">. </w:t>
      </w:r>
      <w:r>
        <w:rPr>
          <w:rFonts w:ascii="Cambria" w:hAnsi="Cambria" w:cs="Cambria"/>
          <w:lang w:val="en-GB"/>
        </w:rPr>
        <w:t>From 2011 to 2015 the gender development index steadily increased from 89</w:t>
      </w:r>
      <w:r>
        <w:rPr>
          <w:rFonts w:ascii="Cambria" w:hAnsi="Cambria" w:cs="Angsana New"/>
          <w:cs/>
          <w:lang w:val="en-GB" w:bidi="th-TH"/>
        </w:rPr>
        <w:t>.</w:t>
      </w:r>
      <w:r>
        <w:rPr>
          <w:rFonts w:ascii="Cambria" w:hAnsi="Cambria" w:cs="Cambria"/>
          <w:lang w:val="en-GB"/>
        </w:rPr>
        <w:t>25 to 91</w:t>
      </w:r>
      <w:r>
        <w:rPr>
          <w:rFonts w:ascii="Cambria" w:hAnsi="Cambria" w:cs="Angsana New"/>
          <w:cs/>
          <w:lang w:val="en-GB" w:bidi="th-TH"/>
        </w:rPr>
        <w:t>.</w:t>
      </w:r>
      <w:r>
        <w:rPr>
          <w:rFonts w:ascii="Cambria" w:hAnsi="Cambria" w:cs="Cambria"/>
          <w:lang w:val="en-GB"/>
        </w:rPr>
        <w:t>03</w:t>
      </w:r>
      <w:r>
        <w:rPr>
          <w:rFonts w:ascii="Cambria" w:hAnsi="Cambria" w:cs="Angsana New"/>
          <w:cs/>
          <w:lang w:val="en-GB" w:bidi="th-TH"/>
        </w:rPr>
        <w:t xml:space="preserve">. </w:t>
      </w:r>
      <w:r>
        <w:rPr>
          <w:rFonts w:ascii="Cambria" w:hAnsi="Cambria" w:cs="Cambria"/>
          <w:lang w:val="en-GB"/>
        </w:rPr>
        <w:t>This shows an increase in women's public participation</w:t>
      </w:r>
      <w:r>
        <w:rPr>
          <w:rFonts w:ascii="Cambria" w:hAnsi="Cambria" w:cs="Angsana New"/>
          <w:cs/>
          <w:lang w:val="en-GB" w:bidi="th-TH"/>
        </w:rPr>
        <w:t xml:space="preserve">. </w:t>
      </w:r>
    </w:p>
    <w:p w14:paraId="2924F86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Gender equality would be within r</w:t>
      </w:r>
      <w:r>
        <w:rPr>
          <w:rFonts w:ascii="Cambria" w:hAnsi="Cambria" w:cs="Cambria"/>
          <w:lang w:val="en-GB"/>
        </w:rPr>
        <w:t>each if barriers to persons with disabilities, especially socio</w:t>
      </w:r>
      <w:r>
        <w:rPr>
          <w:rFonts w:ascii="Cambria" w:hAnsi="Cambria" w:cs="Angsana New"/>
          <w:cs/>
          <w:lang w:val="en-GB" w:bidi="th-TH"/>
        </w:rPr>
        <w:t>-</w:t>
      </w:r>
      <w:r>
        <w:rPr>
          <w:rFonts w:ascii="Cambria" w:hAnsi="Cambria" w:cs="Cambria"/>
          <w:lang w:val="en-GB"/>
        </w:rPr>
        <w:t xml:space="preserve">cultural </w:t>
      </w:r>
      <w:proofErr w:type="gramStart"/>
      <w:r>
        <w:rPr>
          <w:rFonts w:ascii="Cambria" w:hAnsi="Cambria" w:cs="Cambria"/>
          <w:lang w:val="en-GB"/>
        </w:rPr>
        <w:t>barriers</w:t>
      </w:r>
      <w:proofErr w:type="gramEnd"/>
      <w:r>
        <w:rPr>
          <w:rFonts w:ascii="Cambria" w:hAnsi="Cambria" w:cs="Cambria"/>
          <w:lang w:val="en-GB"/>
        </w:rPr>
        <w:t xml:space="preserve"> and stigma against women with disabilities, were removed</w:t>
      </w:r>
      <w:r>
        <w:rPr>
          <w:rFonts w:ascii="Cambria" w:hAnsi="Cambria" w:cs="Angsana New"/>
          <w:cs/>
          <w:lang w:val="en-GB" w:bidi="th-TH"/>
        </w:rPr>
        <w:t xml:space="preserve">. </w:t>
      </w:r>
      <w:r>
        <w:rPr>
          <w:rFonts w:ascii="Cambria" w:hAnsi="Cambria" w:cs="Cambria"/>
          <w:lang w:val="en-GB"/>
        </w:rPr>
        <w:t>For example, a woman with intellectual disability in a legal case may be stigmatised as asexual or hyper</w:t>
      </w:r>
      <w:r>
        <w:rPr>
          <w:rFonts w:ascii="Cambria" w:hAnsi="Cambria" w:cs="Angsana New"/>
          <w:cs/>
          <w:lang w:val="en-GB" w:bidi="th-TH"/>
        </w:rPr>
        <w:t>-</w:t>
      </w:r>
      <w:r>
        <w:rPr>
          <w:rFonts w:ascii="Cambria" w:hAnsi="Cambria" w:cs="Cambria"/>
          <w:lang w:val="en-GB"/>
        </w:rPr>
        <w:t>sexual</w:t>
      </w:r>
      <w:r>
        <w:rPr>
          <w:rFonts w:ascii="Cambria" w:hAnsi="Cambria" w:cs="Angsana New"/>
          <w:cs/>
          <w:lang w:val="en-GB" w:bidi="th-TH"/>
        </w:rPr>
        <w:t xml:space="preserve">. </w:t>
      </w:r>
      <w:r>
        <w:rPr>
          <w:rFonts w:ascii="Cambria" w:hAnsi="Cambria" w:cs="Cambria"/>
          <w:lang w:val="en-GB"/>
        </w:rPr>
        <w:t>Suc</w:t>
      </w:r>
      <w:r>
        <w:rPr>
          <w:rFonts w:ascii="Cambria" w:hAnsi="Cambria" w:cs="Cambria"/>
          <w:lang w:val="en-GB"/>
        </w:rPr>
        <w:t>h stereotyping has contributed to gender</w:t>
      </w:r>
      <w:r>
        <w:rPr>
          <w:rFonts w:ascii="Cambria" w:hAnsi="Cambria" w:cs="Angsana New"/>
          <w:cs/>
          <w:lang w:val="en-GB" w:bidi="th-TH"/>
        </w:rPr>
        <w:t>-</w:t>
      </w:r>
      <w:r>
        <w:rPr>
          <w:rFonts w:ascii="Cambria" w:hAnsi="Cambria" w:cs="Cambria"/>
          <w:lang w:val="en-GB"/>
        </w:rPr>
        <w:t>based violations against women with disabilities</w:t>
      </w:r>
      <w:r>
        <w:rPr>
          <w:rFonts w:ascii="Cambria" w:hAnsi="Cambria" w:cs="Angsana New"/>
          <w:cs/>
          <w:lang w:val="en-GB" w:bidi="th-TH"/>
        </w:rPr>
        <w:t xml:space="preserve">. </w:t>
      </w:r>
    </w:p>
    <w:p w14:paraId="0A5B653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Prevalent cases of discrimination against women with disabilities, such as sexual harassment and sexual violence, including rape, illustrate that women with disabil</w:t>
      </w:r>
      <w:r>
        <w:rPr>
          <w:rFonts w:ascii="Cambria" w:hAnsi="Cambria" w:cs="Cambria"/>
          <w:lang w:val="en-GB"/>
        </w:rPr>
        <w:t>ities are particularly more helpless in a society that does not take sexual violence seriously</w:t>
      </w:r>
      <w:r>
        <w:rPr>
          <w:rFonts w:ascii="Cambria" w:hAnsi="Cambria" w:cs="Angsana New"/>
          <w:cs/>
          <w:lang w:val="en-GB" w:bidi="th-TH"/>
        </w:rPr>
        <w:t xml:space="preserve">. </w:t>
      </w:r>
      <w:r>
        <w:rPr>
          <w:rFonts w:ascii="Cambria" w:hAnsi="Cambria" w:cs="Cambria"/>
          <w:lang w:val="en-GB"/>
        </w:rPr>
        <w:t>Yes, the Ministry of Women's Empowerment and Child Protection has taken various efforts to implement various policies particularly to protect the rights of wome</w:t>
      </w:r>
      <w:r>
        <w:rPr>
          <w:rFonts w:ascii="Cambria" w:hAnsi="Cambria" w:cs="Cambria"/>
          <w:lang w:val="en-GB"/>
        </w:rPr>
        <w:t xml:space="preserve">n with disabilities </w:t>
      </w:r>
      <w:r>
        <w:rPr>
          <w:rFonts w:ascii="Cambria" w:hAnsi="Cambria" w:cs="Angsana New"/>
          <w:cs/>
          <w:lang w:val="en-GB" w:bidi="th-TH"/>
        </w:rPr>
        <w:t>(</w:t>
      </w:r>
      <w:proofErr w:type="spellStart"/>
      <w:r>
        <w:rPr>
          <w:rFonts w:ascii="Cambria" w:hAnsi="Cambria" w:cs="Cambria"/>
          <w:lang w:val="en-GB"/>
        </w:rPr>
        <w:t>Aliah</w:t>
      </w:r>
      <w:proofErr w:type="spellEnd"/>
      <w:r>
        <w:rPr>
          <w:rFonts w:ascii="Cambria" w:hAnsi="Cambria" w:cs="Cambria"/>
          <w:lang w:val="en-GB"/>
        </w:rPr>
        <w:t>, Interview, 2019</w:t>
      </w:r>
      <w:r>
        <w:rPr>
          <w:rFonts w:ascii="Cambria" w:hAnsi="Cambria" w:cs="Angsana New"/>
          <w:cs/>
          <w:lang w:val="en-GB" w:bidi="th-TH"/>
        </w:rPr>
        <w:t>)</w:t>
      </w:r>
      <w:r>
        <w:rPr>
          <w:rFonts w:ascii="Cambria" w:hAnsi="Cambria" w:cs="Cambria"/>
          <w:lang w:val="en-GB"/>
        </w:rPr>
        <w:t>, for example, by advocating for their increased public participation in the hope that this will improve gender equality</w:t>
      </w:r>
      <w:r>
        <w:rPr>
          <w:rFonts w:ascii="Cambria" w:hAnsi="Cambria" w:cs="Angsana New"/>
          <w:cs/>
          <w:lang w:val="en-GB" w:bidi="th-TH"/>
        </w:rPr>
        <w:t xml:space="preserve">. </w:t>
      </w:r>
      <w:r>
        <w:rPr>
          <w:rFonts w:ascii="Cambria" w:hAnsi="Cambria" w:cs="Cambria"/>
          <w:lang w:val="en-GB"/>
        </w:rPr>
        <w:t>In this regard, the following strategies are in place</w:t>
      </w:r>
      <w:r>
        <w:rPr>
          <w:rFonts w:ascii="Cambria" w:hAnsi="Cambria" w:cs="Angsana New"/>
          <w:cs/>
          <w:lang w:val="en-GB" w:bidi="th-TH"/>
        </w:rPr>
        <w:t>:</w:t>
      </w:r>
    </w:p>
    <w:p w14:paraId="6F45920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 xml:space="preserve">Gender and Disability </w:t>
      </w:r>
      <w:r>
        <w:rPr>
          <w:rFonts w:ascii="Cambria" w:hAnsi="Cambria" w:cs="Cambria"/>
          <w:lang w:val="en-GB"/>
        </w:rPr>
        <w:t>Discrimination Prevention Strategy</w:t>
      </w:r>
    </w:p>
    <w:p w14:paraId="5AFF8A6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When women with disabilities become victims of discriminatory and immoral acts, such as sexual violence, they also tend to encounter barriers to access justice</w:t>
      </w:r>
      <w:r>
        <w:rPr>
          <w:rFonts w:ascii="Cambria" w:hAnsi="Cambria" w:cs="Angsana New"/>
          <w:cs/>
          <w:lang w:val="en-GB" w:bidi="th-TH"/>
        </w:rPr>
        <w:t xml:space="preserve">. </w:t>
      </w:r>
      <w:r>
        <w:rPr>
          <w:rFonts w:ascii="Cambria" w:hAnsi="Cambria" w:cs="Cambria"/>
          <w:lang w:val="en-GB"/>
        </w:rPr>
        <w:t>Therefore, prevention strategies are urgent, to avert the ve</w:t>
      </w:r>
      <w:r>
        <w:rPr>
          <w:rFonts w:ascii="Cambria" w:hAnsi="Cambria" w:cs="Cambria"/>
          <w:lang w:val="en-GB"/>
        </w:rPr>
        <w:t xml:space="preserve">ry possibility of becoming </w:t>
      </w:r>
      <w:proofErr w:type="gramStart"/>
      <w:r>
        <w:rPr>
          <w:rFonts w:ascii="Cambria" w:hAnsi="Cambria" w:cs="Cambria"/>
          <w:lang w:val="en-GB"/>
        </w:rPr>
        <w:t xml:space="preserve">victims </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 xml:space="preserve">However, if the worst happens, it is crucial to </w:t>
      </w:r>
      <w:proofErr w:type="gramStart"/>
      <w:r>
        <w:rPr>
          <w:rFonts w:ascii="Cambria" w:hAnsi="Cambria" w:cs="Cambria"/>
          <w:lang w:val="en-GB"/>
        </w:rPr>
        <w:t>provide assistance to</w:t>
      </w:r>
      <w:proofErr w:type="gramEnd"/>
      <w:r>
        <w:rPr>
          <w:rFonts w:ascii="Cambria" w:hAnsi="Cambria" w:cs="Cambria"/>
          <w:lang w:val="en-GB"/>
        </w:rPr>
        <w:t xml:space="preserve"> persons with disabilities to exercise their full their rights as victims</w:t>
      </w:r>
      <w:r>
        <w:rPr>
          <w:rFonts w:ascii="Cambria" w:hAnsi="Cambria" w:cs="Angsana New"/>
          <w:cs/>
          <w:lang w:val="en-GB" w:bidi="th-TH"/>
        </w:rPr>
        <w:t>.</w:t>
      </w:r>
    </w:p>
    <w:p w14:paraId="186D8170" w14:textId="77777777" w:rsidR="00EF56DA" w:rsidRDefault="002F4ABC">
      <w:pPr>
        <w:widowControl w:val="0"/>
        <w:numPr>
          <w:ilvl w:val="0"/>
          <w:numId w:val="9"/>
        </w:numPr>
        <w:autoSpaceDE w:val="0"/>
        <w:autoSpaceDN w:val="0"/>
        <w:adjustRightInd w:val="0"/>
        <w:spacing w:after="200"/>
        <w:ind w:right="-6"/>
        <w:jc w:val="both"/>
        <w:rPr>
          <w:rFonts w:ascii="Cambria" w:hAnsi="Cambria" w:cs="Cambria"/>
          <w:lang w:val="en-GB"/>
        </w:rPr>
      </w:pPr>
      <w:r>
        <w:rPr>
          <w:rFonts w:ascii="Cambria" w:hAnsi="Cambria" w:cs="Cambria"/>
          <w:lang w:val="en-GB"/>
        </w:rPr>
        <w:t>Gender and Disability Discrimination Management Strategy</w:t>
      </w:r>
    </w:p>
    <w:p w14:paraId="3C0B6E5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w:t>
      </w:r>
      <w:r>
        <w:rPr>
          <w:rFonts w:ascii="Cambria" w:hAnsi="Cambria" w:cs="Cambria"/>
          <w:lang w:val="en-GB"/>
        </w:rPr>
        <w:t>strategy is drawn from Law No</w:t>
      </w:r>
      <w:r>
        <w:rPr>
          <w:rFonts w:ascii="Cambria" w:hAnsi="Cambria" w:cs="Angsana New"/>
          <w:cs/>
          <w:lang w:val="en-GB" w:bidi="th-TH"/>
        </w:rPr>
        <w:t xml:space="preserve">. </w:t>
      </w:r>
      <w:r>
        <w:rPr>
          <w:rFonts w:ascii="Cambria" w:hAnsi="Cambria" w:cs="Cambria"/>
          <w:lang w:val="en-GB"/>
        </w:rPr>
        <w:t>8</w:t>
      </w:r>
      <w:r>
        <w:rPr>
          <w:rFonts w:ascii="Cambria" w:hAnsi="Cambria" w:cs="Angsana New"/>
          <w:cs/>
          <w:lang w:val="en-GB" w:bidi="th-TH"/>
        </w:rPr>
        <w:t>/</w:t>
      </w:r>
      <w:r>
        <w:rPr>
          <w:rFonts w:ascii="Cambria" w:hAnsi="Cambria" w:cs="Cambria"/>
          <w:lang w:val="en-GB"/>
        </w:rPr>
        <w:t>2016 on persons with disabilities, which provides for increased protection against discrimination against women with disabilities</w:t>
      </w:r>
      <w:r>
        <w:rPr>
          <w:rFonts w:ascii="Cambria" w:hAnsi="Cambria" w:cs="Angsana New"/>
          <w:cs/>
          <w:lang w:val="en-GB" w:bidi="th-TH"/>
        </w:rPr>
        <w:t xml:space="preserve">. </w:t>
      </w:r>
      <w:r>
        <w:rPr>
          <w:rFonts w:ascii="Cambria" w:hAnsi="Cambria"/>
        </w:rPr>
        <w:t>The main target is to increase gender equality through mitigation of discriminatory acts, at</w:t>
      </w:r>
      <w:r>
        <w:rPr>
          <w:rFonts w:ascii="Cambria" w:hAnsi="Cambria"/>
        </w:rPr>
        <w:t>tending to specific needs of women with disabilities, and empowerment</w:t>
      </w:r>
      <w:r>
        <w:rPr>
          <w:rFonts w:ascii="Cambria" w:hAnsi="Cambria" w:cs="Angsana New"/>
          <w:cs/>
          <w:lang w:bidi="th-TH"/>
        </w:rPr>
        <w:t xml:space="preserve">. </w:t>
      </w:r>
      <w:r>
        <w:rPr>
          <w:rFonts w:ascii="Cambria" w:hAnsi="Cambria" w:cs="Cambria"/>
          <w:lang w:val="en-GB"/>
        </w:rPr>
        <w:t xml:space="preserve">This concept of </w:t>
      </w:r>
      <w:r>
        <w:rPr>
          <w:rFonts w:ascii="Cambria" w:hAnsi="Cambria" w:cs="Angsana New"/>
          <w:cs/>
          <w:lang w:val="en-GB" w:bidi="th-TH"/>
        </w:rPr>
        <w:t>“</w:t>
      </w:r>
      <w:r>
        <w:rPr>
          <w:rFonts w:ascii="Cambria" w:hAnsi="Cambria" w:cs="Cambria"/>
          <w:lang w:val="en-GB"/>
        </w:rPr>
        <w:t>multiple protection</w:t>
      </w:r>
      <w:r>
        <w:rPr>
          <w:rFonts w:ascii="Cambria" w:hAnsi="Cambria" w:cs="Angsana New"/>
          <w:cs/>
          <w:lang w:val="en-GB" w:bidi="th-TH"/>
        </w:rPr>
        <w:t xml:space="preserve">” </w:t>
      </w:r>
      <w:r>
        <w:rPr>
          <w:rFonts w:ascii="Cambria" w:hAnsi="Cambria" w:cs="Cambria"/>
          <w:lang w:val="en-GB"/>
        </w:rPr>
        <w:t xml:space="preserve">will be included in the National Action Plan </w:t>
      </w:r>
      <w:r>
        <w:rPr>
          <w:rFonts w:ascii="Cambria" w:hAnsi="Cambria" w:cs="Angsana New"/>
          <w:cs/>
          <w:lang w:val="en-GB" w:bidi="th-TH"/>
        </w:rPr>
        <w:t>(</w:t>
      </w:r>
      <w:r>
        <w:rPr>
          <w:rFonts w:ascii="Cambria" w:hAnsi="Cambria" w:cs="Cambria"/>
          <w:lang w:val="en-GB"/>
        </w:rPr>
        <w:t>NAP</w:t>
      </w:r>
      <w:r>
        <w:rPr>
          <w:rFonts w:ascii="Cambria" w:hAnsi="Cambria" w:cs="Angsana New"/>
          <w:cs/>
          <w:lang w:val="en-GB" w:bidi="th-TH"/>
        </w:rPr>
        <w:t xml:space="preserve">). </w:t>
      </w:r>
    </w:p>
    <w:p w14:paraId="1D95ED5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Empowerment Strategy</w:t>
      </w:r>
    </w:p>
    <w:p w14:paraId="1BBE9FE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w:t>
      </w:r>
      <w:proofErr w:type="gramStart"/>
      <w:r>
        <w:rPr>
          <w:rFonts w:ascii="Cambria" w:hAnsi="Cambria" w:cs="Cambria"/>
          <w:lang w:val="en-GB"/>
        </w:rPr>
        <w:t>improve</w:t>
      </w:r>
      <w:proofErr w:type="gramEnd"/>
      <w:r>
        <w:rPr>
          <w:rFonts w:ascii="Cambria" w:hAnsi="Cambria" w:cs="Cambria"/>
          <w:lang w:val="en-GB"/>
        </w:rPr>
        <w:t xml:space="preserve"> the capacity women with disabilities so that they can pur</w:t>
      </w:r>
      <w:r>
        <w:rPr>
          <w:rFonts w:ascii="Cambria" w:hAnsi="Cambria" w:cs="Cambria"/>
          <w:lang w:val="en-GB"/>
        </w:rPr>
        <w:t xml:space="preserve">sue any </w:t>
      </w:r>
      <w:r>
        <w:rPr>
          <w:rFonts w:ascii="Cambria" w:hAnsi="Cambria" w:cs="Cambria"/>
          <w:lang w:val="en-GB"/>
        </w:rPr>
        <w:lastRenderedPageBreak/>
        <w:t>achievement in various fields, according to their respective talents and potential</w:t>
      </w:r>
      <w:r>
        <w:rPr>
          <w:rFonts w:ascii="Cambria" w:hAnsi="Cambria" w:cs="Angsana New"/>
          <w:cs/>
          <w:lang w:val="en-GB" w:bidi="th-TH"/>
        </w:rPr>
        <w:t xml:space="preserve">. </w:t>
      </w:r>
      <w:r>
        <w:rPr>
          <w:rFonts w:ascii="Cambria" w:hAnsi="Cambria" w:cs="Cambria"/>
          <w:lang w:val="en-GB"/>
        </w:rPr>
        <w:t>To support these empowerment efforts, the Ministry of Women Empowerment and Child Protection issued Regulation No 7</w:t>
      </w:r>
      <w:r>
        <w:rPr>
          <w:rFonts w:ascii="Cambria" w:hAnsi="Cambria" w:cs="Angsana New"/>
          <w:cs/>
          <w:lang w:val="en-GB" w:bidi="th-TH"/>
        </w:rPr>
        <w:t>/</w:t>
      </w:r>
      <w:r>
        <w:rPr>
          <w:rFonts w:ascii="Cambria" w:hAnsi="Cambria" w:cs="Cambria"/>
          <w:lang w:val="en-GB"/>
        </w:rPr>
        <w:t>2012 establishing the Information and Consultati</w:t>
      </w:r>
      <w:r>
        <w:rPr>
          <w:rFonts w:ascii="Cambria" w:hAnsi="Cambria" w:cs="Cambria"/>
          <w:lang w:val="en-GB"/>
        </w:rPr>
        <w:t xml:space="preserve">on Centre for Women with Disabilities </w:t>
      </w:r>
      <w:r>
        <w:rPr>
          <w:rFonts w:ascii="Cambria" w:hAnsi="Cambria" w:cs="Angsana New"/>
          <w:cs/>
          <w:lang w:val="en-GB" w:bidi="th-TH"/>
        </w:rPr>
        <w:t>(</w:t>
      </w:r>
      <w:r>
        <w:rPr>
          <w:rFonts w:ascii="Cambria" w:hAnsi="Cambria" w:cs="Cambria"/>
          <w:lang w:val="en-GB"/>
        </w:rPr>
        <w:t>PIK</w:t>
      </w:r>
      <w:r>
        <w:rPr>
          <w:rFonts w:ascii="Cambria" w:hAnsi="Cambria" w:cs="Angsana New"/>
          <w:cs/>
          <w:lang w:val="en-GB" w:bidi="th-TH"/>
        </w:rPr>
        <w:t>-</w:t>
      </w:r>
      <w:r>
        <w:rPr>
          <w:rFonts w:ascii="Cambria" w:hAnsi="Cambria" w:cs="Cambria"/>
          <w:lang w:val="en-GB"/>
        </w:rPr>
        <w:t>PPD</w:t>
      </w:r>
      <w:r>
        <w:rPr>
          <w:rFonts w:ascii="Cambria" w:hAnsi="Cambria" w:cs="Angsana New"/>
          <w:cs/>
          <w:lang w:val="en-GB" w:bidi="th-TH"/>
        </w:rPr>
        <w:t>)</w:t>
      </w:r>
      <w:r>
        <w:rPr>
          <w:rFonts w:ascii="Cambria" w:hAnsi="Cambria" w:cs="Cambria"/>
          <w:lang w:val="en-GB"/>
        </w:rPr>
        <w:t>, through the Ministry Regulation No 7</w:t>
      </w:r>
      <w:r>
        <w:rPr>
          <w:rFonts w:ascii="Cambria" w:hAnsi="Cambria" w:cs="Angsana New"/>
          <w:cs/>
          <w:lang w:val="en-GB" w:bidi="th-TH"/>
        </w:rPr>
        <w:t>/</w:t>
      </w:r>
      <w:r>
        <w:rPr>
          <w:rFonts w:ascii="Cambria" w:hAnsi="Cambria" w:cs="Cambria"/>
          <w:lang w:val="en-GB"/>
        </w:rPr>
        <w:t>2012 concerning the, complete with standard operating procedure of the centre</w:t>
      </w:r>
      <w:r>
        <w:rPr>
          <w:rFonts w:ascii="Cambria" w:hAnsi="Cambria" w:cs="Angsana New"/>
          <w:cs/>
          <w:lang w:val="en-GB" w:bidi="th-TH"/>
        </w:rPr>
        <w:t>.</w:t>
      </w:r>
      <w:r>
        <w:rPr>
          <w:rFonts w:ascii="Cambria" w:hAnsi="Cambria" w:cs="Cambria"/>
          <w:lang w:val="en-GB"/>
        </w:rPr>
        <w:t xml:space="preserve"> The PIK</w:t>
      </w:r>
      <w:r>
        <w:rPr>
          <w:rFonts w:ascii="Cambria" w:hAnsi="Cambria" w:cs="Angsana New"/>
          <w:cs/>
          <w:lang w:val="en-GB" w:bidi="th-TH"/>
        </w:rPr>
        <w:t>-</w:t>
      </w:r>
      <w:r>
        <w:rPr>
          <w:rFonts w:ascii="Cambria" w:hAnsi="Cambria" w:cs="Cambria"/>
          <w:lang w:val="en-GB"/>
        </w:rPr>
        <w:t>PPD centres are expected to be rolled out in all regions, so that women with disabi</w:t>
      </w:r>
      <w:r>
        <w:rPr>
          <w:rFonts w:ascii="Cambria" w:hAnsi="Cambria" w:cs="Cambria"/>
          <w:lang w:val="en-GB"/>
        </w:rPr>
        <w:t>lities have within reach facilities where to seek information, consultation, and record complaints related to their needs</w:t>
      </w:r>
      <w:r>
        <w:rPr>
          <w:rFonts w:ascii="Cambria" w:hAnsi="Cambria" w:cs="Angsana New"/>
          <w:cs/>
          <w:lang w:val="en-GB" w:bidi="th-TH"/>
        </w:rPr>
        <w:t>.</w:t>
      </w:r>
    </w:p>
    <w:p w14:paraId="7B0972C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addition, the same Ministry cooperates with the Indonesian Bar Association </w:t>
      </w:r>
      <w:proofErr w:type="gramStart"/>
      <w:r>
        <w:rPr>
          <w:rFonts w:ascii="Cambria" w:hAnsi="Cambria" w:cs="Cambria"/>
          <w:lang w:val="en-GB"/>
        </w:rPr>
        <w:t>in an effort to</w:t>
      </w:r>
      <w:proofErr w:type="gramEnd"/>
      <w:r>
        <w:rPr>
          <w:rFonts w:ascii="Cambria" w:hAnsi="Cambria" w:cs="Cambria"/>
          <w:lang w:val="en-GB"/>
        </w:rPr>
        <w:t xml:space="preserve"> mainstream disability issues among law </w:t>
      </w:r>
      <w:r>
        <w:rPr>
          <w:rFonts w:ascii="Cambria" w:hAnsi="Cambria" w:cs="Cambria"/>
          <w:lang w:val="en-GB"/>
        </w:rPr>
        <w:t>enforcement officers</w:t>
      </w:r>
      <w:r>
        <w:rPr>
          <w:rFonts w:ascii="Cambria" w:hAnsi="Cambria" w:cs="Angsana New"/>
          <w:cs/>
          <w:lang w:val="en-GB" w:bidi="th-TH"/>
        </w:rPr>
        <w:t xml:space="preserve">. </w:t>
      </w:r>
      <w:r>
        <w:rPr>
          <w:rFonts w:ascii="Cambria" w:hAnsi="Cambria" w:cs="Cambria"/>
          <w:lang w:val="en-GB"/>
        </w:rPr>
        <w:t xml:space="preserve">Thus, the officers are educated on issues of persons with disabilities that may face legal cases </w:t>
      </w:r>
      <w:r>
        <w:rPr>
          <w:rFonts w:ascii="Cambria" w:hAnsi="Cambria" w:cs="Angsana New"/>
          <w:cs/>
          <w:lang w:val="en-GB" w:bidi="th-TH"/>
        </w:rPr>
        <w:t>(</w:t>
      </w:r>
      <w:proofErr w:type="spellStart"/>
      <w:r>
        <w:rPr>
          <w:rFonts w:ascii="Cambria" w:hAnsi="Cambria" w:cs="Cambria"/>
          <w:lang w:val="en-GB"/>
        </w:rPr>
        <w:t>Aliah</w:t>
      </w:r>
      <w:proofErr w:type="spellEnd"/>
      <w:r>
        <w:rPr>
          <w:rFonts w:ascii="Cambria" w:hAnsi="Cambria" w:cs="Cambria"/>
          <w:lang w:val="en-GB"/>
        </w:rPr>
        <w:t>, Interview, 2019</w:t>
      </w:r>
      <w:r>
        <w:rPr>
          <w:rFonts w:ascii="Cambria" w:hAnsi="Cambria" w:cs="Angsana New"/>
          <w:cs/>
          <w:lang w:val="en-GB" w:bidi="th-TH"/>
        </w:rPr>
        <w:t>).</w:t>
      </w:r>
    </w:p>
    <w:p w14:paraId="3486156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can be concluded, therefore, that the Indonesian government has made numerous efforts to create gender equal</w:t>
      </w:r>
      <w:r>
        <w:rPr>
          <w:rFonts w:ascii="Cambria" w:hAnsi="Cambria" w:cs="Cambria"/>
          <w:lang w:val="en-GB"/>
        </w:rPr>
        <w:t>ity and social inclusion for women with disabilities</w:t>
      </w:r>
      <w:r>
        <w:rPr>
          <w:rFonts w:ascii="Cambria" w:hAnsi="Cambria" w:cs="Angsana New"/>
          <w:cs/>
          <w:lang w:val="en-GB" w:bidi="th-TH"/>
        </w:rPr>
        <w:t xml:space="preserve">. </w:t>
      </w:r>
      <w:r>
        <w:rPr>
          <w:rFonts w:ascii="Cambria" w:hAnsi="Cambria" w:cs="Cambria"/>
          <w:lang w:val="en-GB"/>
        </w:rPr>
        <w:t xml:space="preserve">These efforts began before the 1997 law on </w:t>
      </w:r>
      <w:r>
        <w:rPr>
          <w:rFonts w:ascii="Cambria" w:hAnsi="Cambria" w:cs="Angsana New"/>
          <w:cs/>
          <w:lang w:val="en-GB" w:bidi="th-TH"/>
        </w:rPr>
        <w:t>“</w:t>
      </w:r>
      <w:r>
        <w:rPr>
          <w:rFonts w:ascii="Cambria" w:hAnsi="Cambria" w:cs="Cambria"/>
          <w:lang w:val="en-GB"/>
        </w:rPr>
        <w:t>Disabled People,</w:t>
      </w:r>
      <w:r>
        <w:rPr>
          <w:rFonts w:ascii="Cambria" w:hAnsi="Cambria" w:cs="Angsana New"/>
          <w:cs/>
          <w:lang w:val="en-GB" w:bidi="th-TH"/>
        </w:rPr>
        <w:t xml:space="preserve">” </w:t>
      </w:r>
      <w:r>
        <w:rPr>
          <w:rFonts w:ascii="Cambria" w:hAnsi="Cambria" w:cs="Cambria"/>
          <w:lang w:val="en-GB"/>
        </w:rPr>
        <w:t>later adjusted to the law on persons with disabilities and the country</w:t>
      </w:r>
      <w:r>
        <w:rPr>
          <w:rFonts w:ascii="Cambria" w:hAnsi="Cambria" w:cs="Angsana New"/>
          <w:cs/>
          <w:lang w:val="en-GB" w:bidi="th-TH"/>
        </w:rPr>
        <w:t>’</w:t>
      </w:r>
      <w:r>
        <w:rPr>
          <w:rFonts w:ascii="Cambria" w:hAnsi="Cambria" w:cs="Cambria"/>
          <w:lang w:val="en-GB"/>
        </w:rPr>
        <w:t>s ratification of the CRPD in 2011 and 2016, respectively</w:t>
      </w:r>
      <w:r>
        <w:rPr>
          <w:rFonts w:ascii="Cambria" w:hAnsi="Cambria" w:cs="Angsana New"/>
          <w:cs/>
          <w:lang w:val="en-GB" w:bidi="th-TH"/>
        </w:rPr>
        <w:t>.</w:t>
      </w:r>
    </w:p>
    <w:p w14:paraId="16F04F90" w14:textId="77777777" w:rsidR="00EF56DA" w:rsidRDefault="00EF56DA">
      <w:pPr>
        <w:widowControl w:val="0"/>
        <w:autoSpaceDE w:val="0"/>
        <w:autoSpaceDN w:val="0"/>
        <w:adjustRightInd w:val="0"/>
        <w:spacing w:after="200"/>
        <w:ind w:right="-6"/>
        <w:jc w:val="both"/>
        <w:rPr>
          <w:rFonts w:ascii="Cambria" w:hAnsi="Cambria" w:cs="Cambria"/>
          <w:lang w:val="en-GB"/>
        </w:rPr>
      </w:pPr>
    </w:p>
    <w:p w14:paraId="1C2908CD" w14:textId="77777777" w:rsidR="00EF56DA" w:rsidRDefault="00EF56DA">
      <w:pPr>
        <w:widowControl w:val="0"/>
        <w:autoSpaceDE w:val="0"/>
        <w:autoSpaceDN w:val="0"/>
        <w:adjustRightInd w:val="0"/>
        <w:spacing w:after="200"/>
        <w:ind w:right="-6"/>
        <w:jc w:val="both"/>
        <w:rPr>
          <w:rFonts w:ascii="Cambria" w:hAnsi="Cambria" w:cs="Cambria"/>
          <w:lang w:val="en-GB"/>
        </w:rPr>
      </w:pPr>
    </w:p>
    <w:p w14:paraId="6D4370DE"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w:t>
      </w:r>
      <w:r>
        <w:rPr>
          <w:rFonts w:ascii="Cambria" w:hAnsi="Cambria" w:cs="Cambria"/>
          <w:b/>
          <w:bCs/>
          <w:lang w:val="en-GB"/>
        </w:rPr>
        <w:t xml:space="preserve">ation of Civil Society and OPDs </w:t>
      </w:r>
    </w:p>
    <w:p w14:paraId="4F4DF10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Participation of persons with disabilities and OPDs in realizing gender equality is realised by their consultation and coordination with the Ministry of Women Empowerment and Child Protection, which oversees matters on </w:t>
      </w:r>
      <w:r>
        <w:rPr>
          <w:rFonts w:ascii="Cambria" w:hAnsi="Cambria" w:cs="Cambria"/>
          <w:lang w:val="en-GB"/>
        </w:rPr>
        <w:t>women with disabilities</w:t>
      </w:r>
      <w:r>
        <w:rPr>
          <w:rFonts w:ascii="Cambria" w:hAnsi="Cambria" w:cs="Angsana New"/>
          <w:cs/>
          <w:lang w:val="en-GB" w:bidi="th-TH"/>
        </w:rPr>
        <w:t xml:space="preserve">. </w:t>
      </w:r>
      <w:r>
        <w:rPr>
          <w:rFonts w:ascii="Cambria" w:hAnsi="Cambria" w:cs="Cambria"/>
          <w:lang w:val="en-GB"/>
        </w:rPr>
        <w:t xml:space="preserve">As a result, the following are among measures undertaken </w:t>
      </w:r>
      <w:r>
        <w:rPr>
          <w:rFonts w:ascii="Cambria" w:hAnsi="Cambria" w:cs="Angsana New"/>
          <w:cs/>
          <w:lang w:val="en-GB" w:bidi="th-TH"/>
        </w:rPr>
        <w:t>(</w:t>
      </w:r>
      <w:proofErr w:type="spellStart"/>
      <w:r>
        <w:rPr>
          <w:rFonts w:ascii="Cambria" w:hAnsi="Cambria" w:cs="Cambria"/>
          <w:lang w:val="en-GB"/>
        </w:rPr>
        <w:t>Aliah</w:t>
      </w:r>
      <w:proofErr w:type="spellEnd"/>
      <w:r>
        <w:rPr>
          <w:rFonts w:ascii="Cambria" w:hAnsi="Cambria" w:cs="Cambria"/>
          <w:lang w:val="en-GB"/>
        </w:rPr>
        <w:t>, Interview, 2019</w:t>
      </w:r>
      <w:r>
        <w:rPr>
          <w:rFonts w:ascii="Cambria" w:hAnsi="Cambria" w:cs="Angsana New"/>
          <w:cs/>
          <w:lang w:val="en-GB" w:bidi="th-TH"/>
        </w:rPr>
        <w:t>):</w:t>
      </w:r>
    </w:p>
    <w:p w14:paraId="7C248776" w14:textId="77777777" w:rsidR="00EF56DA" w:rsidRDefault="002F4ABC">
      <w:pPr>
        <w:widowControl w:val="0"/>
        <w:numPr>
          <w:ilvl w:val="0"/>
          <w:numId w:val="10"/>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In the drafting of the National Action Plan, the Ministry involved the Association of Women with Disabilities </w:t>
      </w:r>
      <w:r>
        <w:rPr>
          <w:rFonts w:ascii="Cambria" w:hAnsi="Cambria" w:cs="Angsana New"/>
          <w:cs/>
          <w:lang w:val="en-GB" w:bidi="th-TH"/>
        </w:rPr>
        <w:t>(</w:t>
      </w:r>
      <w:r>
        <w:rPr>
          <w:rFonts w:ascii="Cambria" w:hAnsi="Cambria" w:cs="Cambria"/>
          <w:lang w:val="en-GB"/>
        </w:rPr>
        <w:t>HWDI</w:t>
      </w:r>
      <w:r>
        <w:rPr>
          <w:rFonts w:ascii="Cambria" w:hAnsi="Cambria" w:cs="Angsana New"/>
          <w:cs/>
          <w:lang w:val="en-GB" w:bidi="th-TH"/>
        </w:rPr>
        <w:t>)</w:t>
      </w:r>
      <w:r>
        <w:rPr>
          <w:rFonts w:ascii="Cambria" w:hAnsi="Cambria" w:cs="Cambria"/>
          <w:lang w:val="en-GB"/>
        </w:rPr>
        <w:t>, so that their input would be i</w:t>
      </w:r>
      <w:r>
        <w:rPr>
          <w:rFonts w:ascii="Cambria" w:hAnsi="Cambria" w:cs="Cambria"/>
          <w:lang w:val="en-GB"/>
        </w:rPr>
        <w:t xml:space="preserve">ncorporated in the </w:t>
      </w:r>
      <w:proofErr w:type="gramStart"/>
      <w:r>
        <w:rPr>
          <w:rFonts w:ascii="Cambria" w:hAnsi="Cambria" w:cs="Cambria"/>
          <w:lang w:val="en-GB"/>
        </w:rPr>
        <w:t>Plan;</w:t>
      </w:r>
      <w:proofErr w:type="gramEnd"/>
      <w:r>
        <w:rPr>
          <w:rFonts w:ascii="Cambria" w:hAnsi="Cambria" w:cs="Cambria"/>
          <w:lang w:val="en-GB"/>
        </w:rPr>
        <w:t xml:space="preserve"> </w:t>
      </w:r>
    </w:p>
    <w:p w14:paraId="206DA59E" w14:textId="77777777" w:rsidR="00EF56DA" w:rsidRDefault="002F4ABC">
      <w:pPr>
        <w:widowControl w:val="0"/>
        <w:numPr>
          <w:ilvl w:val="0"/>
          <w:numId w:val="10"/>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also involved HWDI in the initiative to establish the PIK</w:t>
      </w:r>
      <w:r>
        <w:rPr>
          <w:rFonts w:ascii="Cambria" w:hAnsi="Cambria" w:cs="Angsana New"/>
          <w:cs/>
          <w:lang w:val="en-GB" w:bidi="th-TH"/>
        </w:rPr>
        <w:t>-</w:t>
      </w:r>
      <w:r>
        <w:rPr>
          <w:rFonts w:ascii="Cambria" w:hAnsi="Cambria" w:cs="Cambria"/>
          <w:lang w:val="en-GB"/>
        </w:rPr>
        <w:t xml:space="preserve">PPD </w:t>
      </w:r>
      <w:proofErr w:type="gramStart"/>
      <w:r>
        <w:rPr>
          <w:rFonts w:ascii="Cambria" w:hAnsi="Cambria" w:cs="Cambria"/>
          <w:lang w:val="en-GB"/>
        </w:rPr>
        <w:t>centres;</w:t>
      </w:r>
      <w:proofErr w:type="gramEnd"/>
    </w:p>
    <w:p w14:paraId="297759AB" w14:textId="77777777" w:rsidR="00EF56DA" w:rsidRDefault="002F4ABC">
      <w:pPr>
        <w:widowControl w:val="0"/>
        <w:numPr>
          <w:ilvl w:val="0"/>
          <w:numId w:val="10"/>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OPDs were involved in drafting the bill leading to the Law on the Elimination of Sexual Violence, starting from its start under the relevant Minis</w:t>
      </w:r>
      <w:r>
        <w:rPr>
          <w:rFonts w:ascii="Cambria" w:hAnsi="Cambria" w:cs="Cambria"/>
          <w:lang w:val="en-GB"/>
        </w:rPr>
        <w:t>tries and institutions to the working committee of the House of Representatives</w:t>
      </w:r>
      <w:r>
        <w:rPr>
          <w:rFonts w:ascii="Cambria" w:hAnsi="Cambria" w:cs="Angsana New"/>
          <w:cs/>
          <w:lang w:val="en-GB" w:bidi="th-TH"/>
        </w:rPr>
        <w:t xml:space="preserve">. </w:t>
      </w:r>
    </w:p>
    <w:p w14:paraId="62B7C298" w14:textId="77777777" w:rsidR="00EF56DA" w:rsidRDefault="002F4ABC">
      <w:pPr>
        <w:widowControl w:val="0"/>
        <w:numPr>
          <w:ilvl w:val="0"/>
          <w:numId w:val="10"/>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During the drafting of the bill leading to Law No 8 of 2016 on persons with disabilities, the Ministry</w:t>
      </w:r>
      <w:r>
        <w:rPr>
          <w:rFonts w:ascii="Cambria" w:hAnsi="Cambria" w:cs="Angsana New"/>
          <w:cs/>
          <w:lang w:val="en-GB" w:bidi="th-TH"/>
        </w:rPr>
        <w:t>’</w:t>
      </w:r>
      <w:r>
        <w:rPr>
          <w:rFonts w:ascii="Cambria" w:hAnsi="Cambria" w:cs="Cambria"/>
          <w:lang w:val="en-GB"/>
        </w:rPr>
        <w:t>s contributions on the persons with disabilities</w:t>
      </w:r>
      <w:r>
        <w:rPr>
          <w:rFonts w:ascii="Cambria" w:hAnsi="Cambria" w:cs="Angsana New"/>
          <w:cs/>
          <w:lang w:val="en-GB" w:bidi="th-TH"/>
        </w:rPr>
        <w:t xml:space="preserve">’ </w:t>
      </w:r>
      <w:r>
        <w:rPr>
          <w:rFonts w:ascii="Cambria" w:hAnsi="Cambria" w:cs="Cambria"/>
          <w:lang w:val="en-GB"/>
        </w:rPr>
        <w:t xml:space="preserve">gender mainstreaming </w:t>
      </w:r>
      <w:r>
        <w:rPr>
          <w:rFonts w:ascii="Cambria" w:hAnsi="Cambria" w:cs="Cambria"/>
          <w:lang w:val="en-GB"/>
        </w:rPr>
        <w:t>were in consultation with OPDs</w:t>
      </w:r>
      <w:r>
        <w:rPr>
          <w:rFonts w:ascii="Cambria" w:hAnsi="Cambria" w:cs="Angsana New"/>
          <w:cs/>
          <w:lang w:val="en-GB" w:bidi="th-TH"/>
        </w:rPr>
        <w:t>.</w:t>
      </w:r>
    </w:p>
    <w:p w14:paraId="3EB13A6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It can be concluded, therefore, that government and OPDs can jointly coordinate to achieve gender equality and social inclusion of persons with disabilities</w:t>
      </w:r>
      <w:r>
        <w:rPr>
          <w:rFonts w:ascii="Cambria" w:hAnsi="Cambria" w:cs="Angsana New"/>
          <w:cs/>
          <w:lang w:val="en-GB" w:bidi="th-TH"/>
        </w:rPr>
        <w:t xml:space="preserve">. </w:t>
      </w:r>
      <w:r>
        <w:rPr>
          <w:rFonts w:ascii="Cambria" w:hAnsi="Cambria" w:cs="Cambria"/>
          <w:lang w:val="en-GB"/>
        </w:rPr>
        <w:t>It should be noted, however, that multiple disability organisation</w:t>
      </w:r>
      <w:r>
        <w:rPr>
          <w:rFonts w:ascii="Cambria" w:hAnsi="Cambria" w:cs="Cambria"/>
          <w:lang w:val="en-GB"/>
        </w:rPr>
        <w:t xml:space="preserve">s have been involved in these processes, not only OPDs that focus on women with disabilities </w:t>
      </w:r>
      <w:r>
        <w:rPr>
          <w:rFonts w:ascii="Cambria" w:hAnsi="Cambria" w:cs="Angsana New"/>
          <w:cs/>
          <w:lang w:val="en-GB" w:bidi="th-TH"/>
        </w:rPr>
        <w:t>(</w:t>
      </w:r>
      <w:proofErr w:type="spellStart"/>
      <w:r>
        <w:rPr>
          <w:rFonts w:ascii="Cambria" w:hAnsi="Cambria" w:cs="Cambria"/>
          <w:lang w:val="en-GB"/>
        </w:rPr>
        <w:t>Aliah</w:t>
      </w:r>
      <w:proofErr w:type="spellEnd"/>
      <w:r>
        <w:rPr>
          <w:rFonts w:ascii="Cambria" w:hAnsi="Cambria" w:cs="Cambria"/>
          <w:lang w:val="en-GB"/>
        </w:rPr>
        <w:t>, Interview, 2019</w:t>
      </w:r>
      <w:r>
        <w:rPr>
          <w:rFonts w:ascii="Cambria" w:hAnsi="Cambria" w:cs="Angsana New"/>
          <w:cs/>
          <w:lang w:val="en-GB" w:bidi="th-TH"/>
        </w:rPr>
        <w:t>).</w:t>
      </w:r>
    </w:p>
    <w:p w14:paraId="30196A10" w14:textId="77777777" w:rsidR="00EF56DA" w:rsidRDefault="00EF56DA">
      <w:pPr>
        <w:widowControl w:val="0"/>
        <w:autoSpaceDE w:val="0"/>
        <w:autoSpaceDN w:val="0"/>
        <w:adjustRightInd w:val="0"/>
        <w:spacing w:after="200"/>
        <w:ind w:right="-6"/>
        <w:jc w:val="both"/>
        <w:rPr>
          <w:rFonts w:ascii="Cambria" w:hAnsi="Cambria" w:cs="Cambria"/>
          <w:lang w:val="en-GB"/>
        </w:rPr>
      </w:pPr>
    </w:p>
    <w:p w14:paraId="5A06C4F2"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6</w:t>
      </w:r>
      <w:r>
        <w:rPr>
          <w:rFonts w:ascii="Cambria" w:hAnsi="Cambria" w:cs="Angsana New"/>
          <w:b/>
          <w:bCs/>
          <w:cs/>
          <w:lang w:bidi="th-TH"/>
        </w:rPr>
        <w:t xml:space="preserve">.   </w:t>
      </w:r>
      <w:r>
        <w:rPr>
          <w:rFonts w:ascii="Cambria" w:hAnsi="Cambria" w:cs="Cambria"/>
          <w:b/>
          <w:bCs/>
        </w:rPr>
        <w:t>S</w:t>
      </w:r>
      <w:r>
        <w:rPr>
          <w:rFonts w:ascii="Cambria" w:hAnsi="Cambria" w:cs="Cambria"/>
          <w:b/>
          <w:bCs/>
          <w:lang w:val="en-GB"/>
        </w:rPr>
        <w:t xml:space="preserve">DG Goal 8 </w:t>
      </w:r>
      <w:r>
        <w:rPr>
          <w:rFonts w:ascii="Cambria" w:hAnsi="Cambria" w:cs="Angsana New"/>
          <w:b/>
          <w:bCs/>
          <w:cs/>
          <w:lang w:val="en-GB" w:bidi="th-TH"/>
        </w:rPr>
        <w:t xml:space="preserve">- </w:t>
      </w:r>
      <w:r>
        <w:rPr>
          <w:rFonts w:ascii="Cambria" w:hAnsi="Cambria" w:cs="Cambria"/>
          <w:b/>
          <w:bCs/>
          <w:lang w:val="en-GB"/>
        </w:rPr>
        <w:t>Decent Work and Economic Growth</w:t>
      </w:r>
    </w:p>
    <w:p w14:paraId="50BE6FA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 has 21 million persons with disabilities, and approximately 51</w:t>
      </w:r>
      <w:r>
        <w:rPr>
          <w:rFonts w:ascii="Cambria" w:hAnsi="Cambria" w:cs="Angsana New"/>
          <w:cs/>
          <w:lang w:val="en-GB" w:bidi="th-TH"/>
        </w:rPr>
        <w:t xml:space="preserve">% </w:t>
      </w:r>
      <w:r>
        <w:rPr>
          <w:rFonts w:ascii="Cambria" w:hAnsi="Cambria" w:cs="Cambria"/>
          <w:lang w:val="en-GB"/>
        </w:rPr>
        <w:t xml:space="preserve">of them are </w:t>
      </w:r>
      <w:r>
        <w:rPr>
          <w:rFonts w:ascii="Cambria" w:hAnsi="Cambria" w:cs="Cambria"/>
          <w:lang w:val="en-GB"/>
        </w:rPr>
        <w:t>employed in the country</w:t>
      </w:r>
      <w:r>
        <w:rPr>
          <w:rFonts w:ascii="Cambria" w:hAnsi="Cambria" w:cs="Angsana New"/>
          <w:cs/>
          <w:lang w:val="en-GB" w:bidi="th-TH"/>
        </w:rPr>
        <w:t>’</w:t>
      </w:r>
      <w:r>
        <w:rPr>
          <w:rFonts w:ascii="Cambria" w:hAnsi="Cambria" w:cs="Cambria"/>
          <w:lang w:val="en-GB"/>
        </w:rPr>
        <w:t>s workforce, according to a 2017 survey by the National Workforce Survey</w:t>
      </w:r>
      <w:r>
        <w:rPr>
          <w:rFonts w:ascii="Cambria" w:hAnsi="Cambria" w:cs="Angsana New"/>
          <w:cs/>
          <w:lang w:val="en-GB" w:bidi="th-TH"/>
        </w:rPr>
        <w:t xml:space="preserve">. </w:t>
      </w:r>
      <w:r>
        <w:rPr>
          <w:rFonts w:ascii="Cambria" w:hAnsi="Cambria" w:cs="Cambria"/>
          <w:lang w:val="en-GB"/>
        </w:rPr>
        <w:t>However, the data is poorly segregated, so the numbers may be significantly inaccurate</w:t>
      </w:r>
      <w:r>
        <w:rPr>
          <w:rFonts w:ascii="Cambria" w:hAnsi="Cambria" w:cs="Angsana New"/>
          <w:cs/>
          <w:lang w:val="en-GB" w:bidi="th-TH"/>
        </w:rPr>
        <w:t xml:space="preserve">. </w:t>
      </w:r>
      <w:r>
        <w:rPr>
          <w:rFonts w:ascii="Cambria" w:hAnsi="Cambria" w:cs="Cambria"/>
          <w:lang w:val="en-GB"/>
        </w:rPr>
        <w:t xml:space="preserve">Certainly, the work environment for persons with disabilities has not </w:t>
      </w:r>
      <w:r>
        <w:rPr>
          <w:rFonts w:ascii="Cambria" w:hAnsi="Cambria" w:cs="Cambria"/>
          <w:lang w:val="en-GB"/>
        </w:rPr>
        <w:t xml:space="preserve">reached the </w:t>
      </w:r>
      <w:r>
        <w:rPr>
          <w:rFonts w:ascii="Cambria" w:hAnsi="Cambria" w:cs="Angsana New"/>
          <w:cs/>
          <w:lang w:val="en-GB" w:bidi="th-TH"/>
        </w:rPr>
        <w:t>"</w:t>
      </w:r>
      <w:r>
        <w:rPr>
          <w:rFonts w:ascii="Cambria" w:hAnsi="Cambria" w:cs="Cambria"/>
          <w:lang w:val="en-GB"/>
        </w:rPr>
        <w:t>diversity and inclusion sustainable</w:t>
      </w:r>
      <w:r>
        <w:rPr>
          <w:rFonts w:ascii="Cambria" w:hAnsi="Cambria" w:cs="Angsana New"/>
          <w:cs/>
          <w:lang w:val="en-GB" w:bidi="th-TH"/>
        </w:rPr>
        <w:t xml:space="preserve">" </w:t>
      </w:r>
      <w:r>
        <w:rPr>
          <w:rFonts w:ascii="Cambria" w:hAnsi="Cambria" w:cs="Cambria"/>
          <w:lang w:val="en-GB"/>
        </w:rPr>
        <w:t>level</w:t>
      </w:r>
      <w:r>
        <w:rPr>
          <w:rFonts w:ascii="Cambria" w:hAnsi="Cambria" w:cs="Angsana New"/>
          <w:cs/>
          <w:lang w:val="en-GB" w:bidi="th-TH"/>
        </w:rPr>
        <w:t xml:space="preserve">. </w:t>
      </w:r>
      <w:r>
        <w:rPr>
          <w:rFonts w:ascii="Cambria" w:hAnsi="Cambria" w:cs="Cambria"/>
          <w:lang w:val="en-GB"/>
        </w:rPr>
        <w:t xml:space="preserve">Reaching this level requires five </w:t>
      </w:r>
      <w:proofErr w:type="gramStart"/>
      <w:r>
        <w:rPr>
          <w:rFonts w:ascii="Cambria" w:hAnsi="Cambria" w:cs="Cambria"/>
          <w:lang w:val="en-GB"/>
        </w:rPr>
        <w:t>stages;</w:t>
      </w:r>
      <w:proofErr w:type="gramEnd"/>
      <w:r>
        <w:rPr>
          <w:rFonts w:ascii="Cambria" w:hAnsi="Cambria" w:cs="Cambria"/>
          <w:lang w:val="en-GB"/>
        </w:rPr>
        <w:t xml:space="preserve"> namely, fundamental level, awareness level, understanding and application level, integrated level and, finally at the top, sustainable level </w:t>
      </w:r>
      <w:r>
        <w:rPr>
          <w:rFonts w:ascii="Cambria" w:hAnsi="Cambria" w:cs="Angsana New"/>
          <w:cs/>
          <w:lang w:val="en-GB" w:bidi="th-TH"/>
        </w:rPr>
        <w:t>(</w:t>
      </w:r>
      <w:proofErr w:type="spellStart"/>
      <w:r>
        <w:rPr>
          <w:rFonts w:ascii="Cambria" w:hAnsi="Cambria" w:cs="Cambria"/>
          <w:lang w:val="en-GB"/>
        </w:rPr>
        <w:t>Dewi</w:t>
      </w:r>
      <w:proofErr w:type="spellEnd"/>
      <w:r>
        <w:rPr>
          <w:rFonts w:ascii="Cambria" w:hAnsi="Cambria" w:cs="Cambria"/>
          <w:lang w:val="en-GB"/>
        </w:rPr>
        <w:t>, 2019</w:t>
      </w:r>
      <w:r>
        <w:rPr>
          <w:rFonts w:ascii="Cambria" w:hAnsi="Cambria" w:cs="Angsana New"/>
          <w:cs/>
          <w:lang w:val="en-GB" w:bidi="th-TH"/>
        </w:rPr>
        <w:t xml:space="preserve">). </w:t>
      </w:r>
    </w:p>
    <w:p w14:paraId="34CE172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fundamental level is, essentially, setting up a convenient and decent working environment</w:t>
      </w:r>
      <w:r>
        <w:rPr>
          <w:rFonts w:ascii="Cambria" w:hAnsi="Cambria" w:cs="Angsana New"/>
          <w:cs/>
          <w:lang w:val="en-GB" w:bidi="th-TH"/>
        </w:rPr>
        <w:t xml:space="preserve">. </w:t>
      </w:r>
      <w:r>
        <w:rPr>
          <w:rFonts w:ascii="Cambria" w:hAnsi="Cambria" w:cs="Cambria"/>
          <w:lang w:val="en-GB"/>
        </w:rPr>
        <w:t>This requires awareness level, to change perspectives and paradigms, particularly among employers</w:t>
      </w:r>
      <w:r>
        <w:rPr>
          <w:rFonts w:ascii="Cambria" w:hAnsi="Cambria" w:cs="Angsana New"/>
          <w:cs/>
          <w:lang w:val="en-GB" w:bidi="th-TH"/>
        </w:rPr>
        <w:t xml:space="preserve">. </w:t>
      </w:r>
      <w:r>
        <w:rPr>
          <w:rFonts w:ascii="Cambria" w:hAnsi="Cambria" w:cs="Cambria"/>
          <w:lang w:val="en-GB"/>
        </w:rPr>
        <w:t>The next level, understanding and appreciation, requires essen</w:t>
      </w:r>
      <w:r>
        <w:rPr>
          <w:rFonts w:ascii="Cambria" w:hAnsi="Cambria" w:cs="Cambria"/>
          <w:lang w:val="en-GB"/>
        </w:rPr>
        <w:t>tial knowledge and information on human and labour rights, which includes reasonable accommodation for persons with disabilities</w:t>
      </w:r>
      <w:r>
        <w:rPr>
          <w:rFonts w:ascii="Cambria" w:hAnsi="Cambria" w:cs="Angsana New"/>
          <w:cs/>
          <w:lang w:val="en-GB" w:bidi="th-TH"/>
        </w:rPr>
        <w:t xml:space="preserve">. </w:t>
      </w:r>
      <w:r>
        <w:rPr>
          <w:rFonts w:ascii="Cambria" w:hAnsi="Cambria" w:cs="Cambria"/>
          <w:lang w:val="en-GB"/>
        </w:rPr>
        <w:t>Then comes the integrated level, which requires a multi</w:t>
      </w:r>
      <w:r>
        <w:rPr>
          <w:rFonts w:ascii="Cambria" w:hAnsi="Cambria" w:cs="Angsana New"/>
          <w:cs/>
          <w:lang w:val="en-GB" w:bidi="th-TH"/>
        </w:rPr>
        <w:t>-</w:t>
      </w:r>
      <w:r>
        <w:rPr>
          <w:rFonts w:ascii="Cambria" w:hAnsi="Cambria" w:cs="Cambria"/>
          <w:lang w:val="en-GB"/>
        </w:rPr>
        <w:t xml:space="preserve">sector approach to laws, regulations, and their implementation in the </w:t>
      </w:r>
      <w:r>
        <w:rPr>
          <w:rFonts w:ascii="Cambria" w:hAnsi="Cambria" w:cs="Cambria"/>
          <w:lang w:val="en-GB"/>
        </w:rPr>
        <w:t>work context</w:t>
      </w:r>
      <w:r>
        <w:rPr>
          <w:rFonts w:ascii="Cambria" w:hAnsi="Cambria" w:cs="Angsana New"/>
          <w:cs/>
          <w:lang w:val="en-GB" w:bidi="th-TH"/>
        </w:rPr>
        <w:t xml:space="preserve">. </w:t>
      </w:r>
      <w:r>
        <w:rPr>
          <w:rFonts w:ascii="Cambria" w:hAnsi="Cambria" w:cs="Cambria"/>
          <w:lang w:val="en-GB"/>
        </w:rPr>
        <w:t>Thereafter, the highest level, sustainability principles require an inclusive and dignified workplace for persons with disabilities</w:t>
      </w:r>
      <w:r>
        <w:rPr>
          <w:rFonts w:ascii="Cambria" w:hAnsi="Cambria" w:cs="Angsana New"/>
          <w:cs/>
          <w:lang w:val="en-GB" w:bidi="th-TH"/>
        </w:rPr>
        <w:t>.</w:t>
      </w:r>
    </w:p>
    <w:p w14:paraId="615C44C8"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To realise decent workplaces for persons with disability and, consequently, increased economic growth, proact</w:t>
      </w:r>
      <w:r>
        <w:rPr>
          <w:rFonts w:ascii="Cambria" w:hAnsi="Cambria" w:cs="Cambria"/>
          <w:lang w:val="en-GB"/>
        </w:rPr>
        <w:t>ive interventions by both government the private sector are necessary to accommodate people with disabilities</w:t>
      </w:r>
      <w:r>
        <w:rPr>
          <w:rFonts w:ascii="Cambria" w:hAnsi="Cambria" w:cs="Angsana New"/>
          <w:cs/>
          <w:lang w:val="en-GB" w:bidi="th-TH"/>
        </w:rPr>
        <w:t xml:space="preserve">. </w:t>
      </w:r>
    </w:p>
    <w:p w14:paraId="2BC79D46"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23E9607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4B27A85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national human rights action plan 2018</w:t>
      </w:r>
      <w:r>
        <w:rPr>
          <w:rFonts w:ascii="Cambria" w:hAnsi="Cambria" w:cs="Angsana New"/>
          <w:cs/>
          <w:lang w:val="en-GB" w:bidi="th-TH"/>
        </w:rPr>
        <w:t>-</w:t>
      </w:r>
      <w:r>
        <w:rPr>
          <w:rFonts w:ascii="Cambria" w:hAnsi="Cambria" w:cs="Cambria"/>
          <w:lang w:val="en-GB"/>
        </w:rPr>
        <w:t>2019 formulated activities, along with indicator criteria and measurable deli</w:t>
      </w:r>
      <w:r>
        <w:rPr>
          <w:rFonts w:ascii="Cambria" w:hAnsi="Cambria" w:cs="Cambria"/>
          <w:lang w:val="en-GB"/>
        </w:rPr>
        <w:t>verables, on persons with disabilities</w:t>
      </w:r>
      <w:r>
        <w:rPr>
          <w:rFonts w:ascii="Cambria" w:hAnsi="Cambria" w:cs="Angsana New"/>
          <w:cs/>
          <w:lang w:val="en-GB" w:bidi="th-TH"/>
        </w:rPr>
        <w:t xml:space="preserve">’ </w:t>
      </w:r>
      <w:r>
        <w:rPr>
          <w:rFonts w:ascii="Cambria" w:hAnsi="Cambria" w:cs="Cambria"/>
          <w:lang w:val="en-GB"/>
        </w:rPr>
        <w:t>employment</w:t>
      </w:r>
      <w:r>
        <w:rPr>
          <w:rFonts w:ascii="Cambria" w:hAnsi="Cambria" w:cs="Angsana New"/>
          <w:cs/>
          <w:lang w:val="en-GB" w:bidi="th-TH"/>
        </w:rPr>
        <w:t xml:space="preserve">. </w:t>
      </w:r>
      <w:r>
        <w:rPr>
          <w:rFonts w:ascii="Cambria" w:hAnsi="Cambria" w:cs="Cambria"/>
          <w:lang w:val="en-GB"/>
        </w:rPr>
        <w:t>Similar activities are formulated for persons with disabilities</w:t>
      </w:r>
      <w:r>
        <w:rPr>
          <w:rFonts w:ascii="Cambria" w:hAnsi="Cambria" w:cs="Angsana New"/>
          <w:cs/>
          <w:lang w:val="en-GB" w:bidi="th-TH"/>
        </w:rPr>
        <w:t xml:space="preserve">’ </w:t>
      </w:r>
      <w:r>
        <w:rPr>
          <w:rFonts w:ascii="Cambria" w:hAnsi="Cambria" w:cs="Cambria"/>
          <w:lang w:val="en-GB"/>
        </w:rPr>
        <w:t>access to finance and capital</w:t>
      </w:r>
      <w:r>
        <w:rPr>
          <w:rFonts w:ascii="Cambria" w:hAnsi="Cambria" w:cs="Angsana New"/>
          <w:cs/>
          <w:lang w:val="en-GB" w:bidi="th-TH"/>
        </w:rPr>
        <w:t xml:space="preserve">. </w:t>
      </w:r>
    </w:p>
    <w:p w14:paraId="4B7251B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Decent work and personal economic growth remain stubborn challenges in Indonesia, especially for persons wi</w:t>
      </w:r>
      <w:r>
        <w:rPr>
          <w:rFonts w:ascii="Cambria" w:hAnsi="Cambria" w:cs="Cambria"/>
          <w:lang w:val="en-GB"/>
        </w:rPr>
        <w:t>th disabilities</w:t>
      </w:r>
      <w:r>
        <w:rPr>
          <w:rFonts w:ascii="Cambria" w:hAnsi="Cambria" w:cs="Angsana New"/>
          <w:cs/>
          <w:lang w:val="en-GB" w:bidi="th-TH"/>
        </w:rPr>
        <w:t xml:space="preserve">. </w:t>
      </w:r>
      <w:r>
        <w:rPr>
          <w:rFonts w:ascii="Cambria" w:hAnsi="Cambria" w:cs="Cambria"/>
          <w:lang w:val="en-GB"/>
        </w:rPr>
        <w:t xml:space="preserve">According to the International Labour Organisation </w:t>
      </w:r>
      <w:r>
        <w:rPr>
          <w:rFonts w:ascii="Cambria" w:hAnsi="Cambria" w:cs="Angsana New"/>
          <w:cs/>
          <w:lang w:val="en-GB" w:bidi="th-TH"/>
        </w:rPr>
        <w:t>(</w:t>
      </w:r>
      <w:r>
        <w:rPr>
          <w:rFonts w:ascii="Cambria" w:hAnsi="Cambria" w:cs="Cambria"/>
          <w:lang w:val="en-GB"/>
        </w:rPr>
        <w:t>ILO</w:t>
      </w:r>
      <w:r>
        <w:rPr>
          <w:rFonts w:ascii="Cambria" w:hAnsi="Cambria" w:cs="Angsana New"/>
          <w:cs/>
          <w:lang w:val="en-GB" w:bidi="th-TH"/>
        </w:rPr>
        <w:t>)</w:t>
      </w:r>
      <w:r>
        <w:rPr>
          <w:rFonts w:ascii="Cambria" w:hAnsi="Cambria" w:cs="Cambria"/>
          <w:lang w:val="en-GB"/>
        </w:rPr>
        <w:t xml:space="preserve">, decent work has four integral </w:t>
      </w:r>
      <w:proofErr w:type="gramStart"/>
      <w:r>
        <w:rPr>
          <w:rFonts w:ascii="Cambria" w:hAnsi="Cambria" w:cs="Cambria"/>
          <w:lang w:val="en-GB"/>
        </w:rPr>
        <w:t>pillars;</w:t>
      </w:r>
      <w:proofErr w:type="gramEnd"/>
      <w:r>
        <w:rPr>
          <w:rFonts w:ascii="Cambria" w:hAnsi="Cambria" w:cs="Cambria"/>
          <w:lang w:val="en-GB"/>
        </w:rPr>
        <w:t xml:space="preserve"> namely, </w:t>
      </w:r>
      <w:r>
        <w:rPr>
          <w:rFonts w:ascii="Cambria" w:hAnsi="Cambria" w:cs="Cambria"/>
          <w:lang w:val="en-GB"/>
        </w:rPr>
        <w:lastRenderedPageBreak/>
        <w:t xml:space="preserve">employment creation, social protection, rights at work and social dialogue </w:t>
      </w:r>
      <w:r>
        <w:rPr>
          <w:rFonts w:ascii="Cambria" w:hAnsi="Cambria" w:cs="Angsana New"/>
          <w:cs/>
          <w:lang w:val="en-GB" w:bidi="th-TH"/>
        </w:rPr>
        <w:t>(</w:t>
      </w:r>
      <w:r>
        <w:rPr>
          <w:rFonts w:ascii="Cambria" w:hAnsi="Cambria" w:cs="Cambria"/>
          <w:lang w:val="en-GB"/>
        </w:rPr>
        <w:t>ILO, 2020</w:t>
      </w:r>
      <w:r>
        <w:rPr>
          <w:rFonts w:ascii="Cambria" w:hAnsi="Cambria" w:cs="Angsana New"/>
          <w:cs/>
          <w:lang w:val="en-GB" w:bidi="th-TH"/>
        </w:rPr>
        <w:t xml:space="preserve">). </w:t>
      </w:r>
      <w:r>
        <w:rPr>
          <w:rFonts w:ascii="Cambria" w:hAnsi="Cambria" w:cs="Cambria"/>
          <w:lang w:val="en-GB"/>
        </w:rPr>
        <w:t xml:space="preserve">In Indonesian, the four pillars are regulated </w:t>
      </w:r>
      <w:r>
        <w:rPr>
          <w:rFonts w:ascii="Cambria" w:hAnsi="Cambria" w:cs="Cambria"/>
          <w:lang w:val="en-GB"/>
        </w:rPr>
        <w:t>by labour laws</w:t>
      </w:r>
      <w:r>
        <w:rPr>
          <w:rFonts w:ascii="Cambria" w:hAnsi="Cambria" w:cs="Angsana New"/>
          <w:cs/>
          <w:lang w:val="en-GB" w:bidi="th-TH"/>
        </w:rPr>
        <w:t xml:space="preserve">. </w:t>
      </w:r>
      <w:r>
        <w:rPr>
          <w:rFonts w:ascii="Cambria" w:hAnsi="Cambria" w:cs="Cambria"/>
          <w:lang w:val="en-GB"/>
        </w:rPr>
        <w:t xml:space="preserve">The table below lists some laws and regulations </w:t>
      </w:r>
      <w:proofErr w:type="gramStart"/>
      <w:r>
        <w:rPr>
          <w:rFonts w:ascii="Cambria" w:hAnsi="Cambria" w:cs="Cambria"/>
          <w:lang w:val="en-GB"/>
        </w:rPr>
        <w:t>with regard to</w:t>
      </w:r>
      <w:proofErr w:type="gramEnd"/>
      <w:r>
        <w:rPr>
          <w:rFonts w:ascii="Cambria" w:hAnsi="Cambria" w:cs="Cambria"/>
          <w:lang w:val="en-GB"/>
        </w:rPr>
        <w:t xml:space="preserve"> the right to work for persons with disabilities</w:t>
      </w:r>
      <w:r>
        <w:rPr>
          <w:rFonts w:ascii="Cambria" w:hAnsi="Cambria" w:cs="Angsana New"/>
          <w:cs/>
          <w:lang w:val="en-GB" w:bidi="th-TH"/>
        </w:rPr>
        <w:t>:</w:t>
      </w:r>
    </w:p>
    <w:p w14:paraId="7BB5F58E"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5</w:t>
      </w:r>
      <w:r>
        <w:rPr>
          <w:rFonts w:ascii="Cambria" w:hAnsi="Cambria" w:cs="Angsana New"/>
          <w:cs/>
          <w:lang w:val="en-GB" w:bidi="th-TH"/>
        </w:rPr>
        <w:t xml:space="preserve">: </w:t>
      </w:r>
      <w:r>
        <w:rPr>
          <w:rFonts w:ascii="Cambria" w:hAnsi="Cambria" w:cs="Cambria"/>
          <w:lang w:val="en-GB"/>
        </w:rPr>
        <w:t>Policy and Regulations on Employment in Indonesia</w:t>
      </w:r>
    </w:p>
    <w:tbl>
      <w:tblPr>
        <w:tblW w:w="852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454"/>
        <w:gridCol w:w="5068"/>
      </w:tblGrid>
      <w:tr w:rsidR="00EF56DA" w14:paraId="3CF27F30" w14:textId="77777777">
        <w:tc>
          <w:tcPr>
            <w:tcW w:w="3454"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0E9A3024"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C3589C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13 of 2003 on Labour</w:t>
            </w:r>
          </w:p>
        </w:tc>
      </w:tr>
      <w:tr w:rsidR="00EF56DA" w14:paraId="74C76287" w14:textId="77777777">
        <w:tblPrEx>
          <w:tblBorders>
            <w:top w:val="none" w:sz="0" w:space="0" w:color="auto"/>
          </w:tblBorders>
        </w:tblPrEx>
        <w:tc>
          <w:tcPr>
            <w:tcW w:w="3454" w:type="dxa"/>
            <w:vMerge/>
            <w:tcBorders>
              <w:left w:val="single" w:sz="8" w:space="0" w:color="BFBFBF"/>
              <w:right w:val="single" w:sz="8" w:space="0" w:color="BFBFBF"/>
            </w:tcBorders>
            <w:shd w:val="clear" w:color="auto" w:fill="auto"/>
            <w:tcMar>
              <w:left w:w="0" w:type="dxa"/>
              <w:right w:w="0" w:type="dxa"/>
            </w:tcMar>
            <w:vAlign w:val="center"/>
          </w:tcPr>
          <w:p w14:paraId="3E06389E" w14:textId="77777777" w:rsidR="00EF56DA" w:rsidRDefault="00EF56DA">
            <w:pPr>
              <w:widowControl w:val="0"/>
              <w:autoSpaceDE w:val="0"/>
              <w:autoSpaceDN w:val="0"/>
              <w:adjustRightInd w:val="0"/>
              <w:rPr>
                <w:rFonts w:ascii="Cambria" w:hAnsi="Cambria" w:cs="Cambria"/>
                <w:lang w:val="en-GB"/>
              </w:rPr>
            </w:pP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FB6D99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 xml:space="preserve">8 of 2016 on </w:t>
            </w:r>
            <w:r>
              <w:rPr>
                <w:rFonts w:ascii="Cambria" w:hAnsi="Cambria" w:cs="Cambria"/>
                <w:lang w:val="en-GB"/>
              </w:rPr>
              <w:t>Persons with Disabilities</w:t>
            </w:r>
          </w:p>
        </w:tc>
      </w:tr>
      <w:tr w:rsidR="00EF56DA" w14:paraId="5578C190" w14:textId="77777777">
        <w:tblPrEx>
          <w:tblBorders>
            <w:top w:val="none" w:sz="0" w:space="0" w:color="auto"/>
          </w:tblBorders>
        </w:tblPrEx>
        <w:tc>
          <w:tcPr>
            <w:tcW w:w="3454"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201BD6F9"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712C0B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18 of 2014 on Mental Health</w:t>
            </w:r>
          </w:p>
        </w:tc>
      </w:tr>
      <w:tr w:rsidR="00EF56DA" w14:paraId="05FE55EB" w14:textId="77777777">
        <w:tblPrEx>
          <w:tblBorders>
            <w:top w:val="none" w:sz="0" w:space="0" w:color="auto"/>
          </w:tblBorders>
        </w:tblPrEx>
        <w:tc>
          <w:tcPr>
            <w:tcW w:w="3454"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14A6A647"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845BA0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w:t>
            </w:r>
            <w:r>
              <w:rPr>
                <w:rFonts w:ascii="Cambria" w:hAnsi="Cambria" w:cs="Angsana New"/>
                <w:cs/>
                <w:lang w:val="en-GB" w:bidi="th-TH"/>
              </w:rPr>
              <w:t xml:space="preserve">. </w:t>
            </w:r>
            <w:r>
              <w:rPr>
                <w:rFonts w:ascii="Cambria" w:hAnsi="Cambria" w:cs="Cambria"/>
                <w:lang w:val="en-GB"/>
              </w:rPr>
              <w:t>2 of 2015 on the 2015</w:t>
            </w:r>
            <w:r>
              <w:rPr>
                <w:rFonts w:ascii="Cambria" w:hAnsi="Cambria" w:cs="Angsana New"/>
                <w:cs/>
                <w:lang w:val="en-GB" w:bidi="th-TH"/>
              </w:rPr>
              <w:t>-</w:t>
            </w:r>
            <w:r>
              <w:rPr>
                <w:rFonts w:ascii="Cambria" w:hAnsi="Cambria" w:cs="Cambria"/>
                <w:lang w:val="en-GB"/>
              </w:rPr>
              <w:t>2019 National Medium</w:t>
            </w:r>
            <w:r>
              <w:rPr>
                <w:rFonts w:ascii="Cambria" w:hAnsi="Cambria" w:cs="Angsana New"/>
                <w:cs/>
                <w:lang w:val="en-GB" w:bidi="th-TH"/>
              </w:rPr>
              <w:t>-</w:t>
            </w:r>
            <w:r>
              <w:rPr>
                <w:rFonts w:ascii="Cambria" w:hAnsi="Cambria" w:cs="Cambria"/>
                <w:lang w:val="en-GB"/>
              </w:rPr>
              <w:t xml:space="preserve">Term Development Plan </w:t>
            </w:r>
            <w:r>
              <w:rPr>
                <w:rFonts w:ascii="Cambria" w:hAnsi="Cambria" w:cs="Angsana New"/>
                <w:cs/>
                <w:lang w:val="en-GB" w:bidi="th-TH"/>
              </w:rPr>
              <w:t>(</w:t>
            </w:r>
            <w:r>
              <w:rPr>
                <w:rFonts w:ascii="Cambria" w:hAnsi="Cambria" w:cs="Cambria"/>
                <w:lang w:val="en-GB"/>
              </w:rPr>
              <w:t>RPJMN</w:t>
            </w:r>
            <w:r>
              <w:rPr>
                <w:rFonts w:ascii="Cambria" w:hAnsi="Cambria" w:cs="Angsana New"/>
                <w:cs/>
                <w:lang w:val="en-GB" w:bidi="th-TH"/>
              </w:rPr>
              <w:t>)</w:t>
            </w:r>
          </w:p>
        </w:tc>
      </w:tr>
      <w:tr w:rsidR="00EF56DA" w14:paraId="25D8083E" w14:textId="77777777">
        <w:tblPrEx>
          <w:tblBorders>
            <w:top w:val="none" w:sz="0" w:space="0" w:color="auto"/>
          </w:tblBorders>
        </w:tblPrEx>
        <w:tc>
          <w:tcPr>
            <w:tcW w:w="3454" w:type="dxa"/>
            <w:vMerge/>
            <w:tcBorders>
              <w:left w:val="single" w:sz="8" w:space="0" w:color="BFBFBF"/>
              <w:right w:val="single" w:sz="8" w:space="0" w:color="BFBFBF"/>
            </w:tcBorders>
            <w:shd w:val="clear" w:color="auto" w:fill="auto"/>
            <w:tcMar>
              <w:left w:w="0" w:type="dxa"/>
              <w:right w:w="0" w:type="dxa"/>
            </w:tcMar>
            <w:vAlign w:val="center"/>
          </w:tcPr>
          <w:p w14:paraId="0932D4C4" w14:textId="77777777" w:rsidR="00EF56DA" w:rsidRDefault="00EF56DA">
            <w:pPr>
              <w:widowControl w:val="0"/>
              <w:autoSpaceDE w:val="0"/>
              <w:autoSpaceDN w:val="0"/>
              <w:adjustRightInd w:val="0"/>
              <w:rPr>
                <w:rFonts w:ascii="Cambria" w:hAnsi="Cambria" w:cs="Cambria"/>
                <w:lang w:val="en-GB"/>
              </w:rPr>
            </w:pP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E19261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w:t>
            </w:r>
            <w:r>
              <w:rPr>
                <w:rFonts w:ascii="Cambria" w:hAnsi="Cambria" w:cs="Angsana New"/>
                <w:cs/>
                <w:lang w:val="en-GB" w:bidi="th-TH"/>
              </w:rPr>
              <w:t xml:space="preserve">. </w:t>
            </w:r>
            <w:r>
              <w:rPr>
                <w:rFonts w:ascii="Cambria" w:hAnsi="Cambria" w:cs="Cambria"/>
                <w:lang w:val="en-GB"/>
              </w:rPr>
              <w:t>82 of 2016 on Inclusive Finance</w:t>
            </w:r>
          </w:p>
        </w:tc>
      </w:tr>
      <w:tr w:rsidR="00EF56DA" w14:paraId="7D1D22E9" w14:textId="77777777">
        <w:tblPrEx>
          <w:tblBorders>
            <w:top w:val="none" w:sz="0" w:space="0" w:color="auto"/>
            <w:bottom w:val="single" w:sz="4" w:space="0" w:color="auto"/>
          </w:tblBorders>
        </w:tblPrEx>
        <w:tc>
          <w:tcPr>
            <w:tcW w:w="3454"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6BC106F7"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73526C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w:t>
            </w:r>
            <w:r>
              <w:rPr>
                <w:rFonts w:ascii="Cambria" w:hAnsi="Cambria" w:cs="Angsana New"/>
                <w:cs/>
                <w:lang w:val="en-GB" w:bidi="th-TH"/>
              </w:rPr>
              <w:t xml:space="preserve">. </w:t>
            </w:r>
            <w:r>
              <w:rPr>
                <w:rFonts w:ascii="Cambria" w:hAnsi="Cambria" w:cs="Cambria"/>
                <w:lang w:val="en-GB"/>
              </w:rPr>
              <w:t xml:space="preserve">75 of 2015 on the National Human Rights Action Plan </w:t>
            </w:r>
            <w:r>
              <w:rPr>
                <w:rFonts w:ascii="Cambria" w:hAnsi="Cambria" w:cs="Angsana New"/>
                <w:cs/>
                <w:lang w:val="en-GB" w:bidi="th-TH"/>
              </w:rPr>
              <w:t>(</w:t>
            </w:r>
            <w:r>
              <w:rPr>
                <w:rFonts w:ascii="Cambria" w:hAnsi="Cambria" w:cs="Cambria"/>
                <w:lang w:val="en-GB"/>
              </w:rPr>
              <w:t>amended by Presidential Regulation No</w:t>
            </w:r>
            <w:r>
              <w:rPr>
                <w:rFonts w:ascii="Cambria" w:hAnsi="Cambria" w:cs="Angsana New"/>
                <w:cs/>
                <w:lang w:val="en-GB" w:bidi="th-TH"/>
              </w:rPr>
              <w:t xml:space="preserve">. </w:t>
            </w:r>
            <w:r>
              <w:rPr>
                <w:rFonts w:ascii="Cambria" w:hAnsi="Cambria" w:cs="Cambria"/>
                <w:lang w:val="en-GB"/>
              </w:rPr>
              <w:t>35 of 2011 on the National Human Rights Action Plan for 2015</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w:t>
            </w:r>
          </w:p>
        </w:tc>
      </w:tr>
    </w:tbl>
    <w:p w14:paraId="61D1528F"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365912FD"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123A41FD"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600244B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521367C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Reports show that it is </w:t>
      </w:r>
      <w:r>
        <w:rPr>
          <w:rFonts w:ascii="Cambria" w:hAnsi="Cambria" w:cs="Cambria"/>
          <w:lang w:val="en-GB"/>
        </w:rPr>
        <w:t>exceedingly difficult to optimally accommodate all the different disability types in the labour market</w:t>
      </w:r>
      <w:r>
        <w:rPr>
          <w:rFonts w:ascii="Cambria" w:hAnsi="Cambria" w:cs="Angsana New"/>
          <w:cs/>
          <w:lang w:val="en-GB" w:bidi="th-TH"/>
        </w:rPr>
        <w:t xml:space="preserve">. </w:t>
      </w:r>
      <w:r>
        <w:rPr>
          <w:rFonts w:ascii="Cambria" w:hAnsi="Cambria" w:cs="Cambria"/>
          <w:lang w:val="en-GB"/>
        </w:rPr>
        <w:t>According to the Ministry of Social Affairs, labour</w:t>
      </w:r>
      <w:r>
        <w:rPr>
          <w:rFonts w:ascii="Cambria" w:hAnsi="Cambria" w:cs="Angsana New"/>
          <w:cs/>
          <w:lang w:val="en-GB" w:bidi="th-TH"/>
        </w:rPr>
        <w:t>’</w:t>
      </w:r>
      <w:r>
        <w:rPr>
          <w:rFonts w:ascii="Cambria" w:hAnsi="Cambria" w:cs="Cambria"/>
          <w:lang w:val="en-GB"/>
        </w:rPr>
        <w:t xml:space="preserve">s </w:t>
      </w:r>
      <w:r>
        <w:rPr>
          <w:rFonts w:ascii="Cambria" w:hAnsi="Cambria" w:cs="Angsana New"/>
          <w:cs/>
          <w:lang w:val="en-GB" w:bidi="th-TH"/>
        </w:rPr>
        <w:t>“</w:t>
      </w:r>
      <w:r>
        <w:rPr>
          <w:rFonts w:ascii="Cambria" w:hAnsi="Cambria" w:cs="Cambria"/>
          <w:lang w:val="en-GB"/>
        </w:rPr>
        <w:t>problem with disability</w:t>
      </w:r>
      <w:r>
        <w:rPr>
          <w:rFonts w:ascii="Cambria" w:hAnsi="Cambria" w:cs="Angsana New"/>
          <w:cs/>
          <w:lang w:val="en-GB" w:bidi="th-TH"/>
        </w:rPr>
        <w:t xml:space="preserve">” </w:t>
      </w:r>
      <w:r>
        <w:rPr>
          <w:rFonts w:ascii="Cambria" w:hAnsi="Cambria" w:cs="Cambria"/>
          <w:lang w:val="en-GB"/>
        </w:rPr>
        <w:t xml:space="preserve">is not only at the recruitment stage, but also continues to actual work </w:t>
      </w:r>
      <w:r>
        <w:rPr>
          <w:rFonts w:ascii="Cambria" w:hAnsi="Cambria" w:cs="Cambria"/>
          <w:lang w:val="en-GB"/>
        </w:rPr>
        <w:t>environments</w:t>
      </w:r>
      <w:r>
        <w:rPr>
          <w:rFonts w:ascii="Cambria" w:hAnsi="Cambria" w:cs="Angsana New"/>
          <w:cs/>
          <w:lang w:val="en-GB" w:bidi="th-TH"/>
        </w:rPr>
        <w:t xml:space="preserve">: </w:t>
      </w:r>
      <w:r>
        <w:rPr>
          <w:rFonts w:ascii="Cambria" w:hAnsi="Cambria" w:cs="Cambria"/>
          <w:lang w:val="en-GB"/>
        </w:rPr>
        <w:t xml:space="preserve">inaccessible communication devices that contribute to discrimination and stigma; building features that do not take persons with disabilities into account; work equipment that lack reasonable accommodations, etc </w:t>
      </w:r>
      <w:r>
        <w:rPr>
          <w:rFonts w:ascii="Cambria" w:hAnsi="Cambria" w:cs="Angsana New"/>
          <w:cs/>
          <w:lang w:val="en-GB" w:bidi="th-TH"/>
        </w:rPr>
        <w:t>(</w:t>
      </w:r>
      <w:r>
        <w:rPr>
          <w:rFonts w:ascii="Cambria" w:hAnsi="Cambria" w:cs="Cambria"/>
          <w:lang w:val="en-GB"/>
        </w:rPr>
        <w:t>Margo, Interview, 2019</w:t>
      </w:r>
      <w:r>
        <w:rPr>
          <w:rFonts w:ascii="Cambria" w:hAnsi="Cambria" w:cs="Angsana New"/>
          <w:cs/>
          <w:lang w:val="en-GB" w:bidi="th-TH"/>
        </w:rPr>
        <w:t xml:space="preserve">). </w:t>
      </w:r>
    </w:p>
    <w:p w14:paraId="4D81908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w:t>
      </w:r>
      <w:r>
        <w:rPr>
          <w:rFonts w:ascii="Cambria" w:hAnsi="Cambria" w:cs="Cambria"/>
          <w:lang w:val="en-GB"/>
        </w:rPr>
        <w:t xml:space="preserve">refore, during the 2019 civil </w:t>
      </w:r>
      <w:proofErr w:type="gramStart"/>
      <w:r>
        <w:rPr>
          <w:rFonts w:ascii="Cambria" w:hAnsi="Cambria" w:cs="Cambria"/>
          <w:lang w:val="en-GB"/>
        </w:rPr>
        <w:t>servants</w:t>
      </w:r>
      <w:proofErr w:type="gramEnd"/>
      <w:r>
        <w:rPr>
          <w:rFonts w:ascii="Cambria" w:hAnsi="Cambria" w:cs="Cambria"/>
          <w:lang w:val="en-GB"/>
        </w:rPr>
        <w:t xml:space="preserve"> recruitment drive, the Ministry through the Directorate of Social Rehabilitation of Persons with Disabilities set out to identify accessibility needs </w:t>
      </w:r>
      <w:r>
        <w:rPr>
          <w:rFonts w:ascii="Cambria" w:hAnsi="Cambria" w:cs="Angsana New"/>
          <w:cs/>
          <w:lang w:val="en-GB" w:bidi="th-TH"/>
        </w:rPr>
        <w:t>(</w:t>
      </w:r>
      <w:r>
        <w:rPr>
          <w:rFonts w:ascii="Cambria" w:hAnsi="Cambria" w:cs="Cambria"/>
          <w:lang w:val="en-GB"/>
        </w:rPr>
        <w:t>reasonable accommodations</w:t>
      </w:r>
      <w:r>
        <w:rPr>
          <w:rFonts w:ascii="Cambria" w:hAnsi="Cambria" w:cs="Angsana New"/>
          <w:cs/>
          <w:lang w:val="en-GB" w:bidi="th-TH"/>
        </w:rPr>
        <w:t>)</w:t>
      </w:r>
      <w:r>
        <w:rPr>
          <w:rFonts w:ascii="Cambria" w:hAnsi="Cambria" w:cs="Cambria"/>
          <w:lang w:val="en-GB"/>
        </w:rPr>
        <w:t>, so that persons with disabilities woul</w:t>
      </w:r>
      <w:r>
        <w:rPr>
          <w:rFonts w:ascii="Cambria" w:hAnsi="Cambria" w:cs="Cambria"/>
          <w:lang w:val="en-GB"/>
        </w:rPr>
        <w:t xml:space="preserve">d be appropriately supported at work </w:t>
      </w:r>
      <w:r>
        <w:rPr>
          <w:rFonts w:ascii="Cambria" w:hAnsi="Cambria" w:cs="Angsana New"/>
          <w:cs/>
          <w:lang w:val="en-GB" w:bidi="th-TH"/>
        </w:rPr>
        <w:t>(</w:t>
      </w:r>
      <w:proofErr w:type="spellStart"/>
      <w:r>
        <w:rPr>
          <w:rFonts w:ascii="Cambria" w:hAnsi="Cambria" w:cs="Cambria"/>
          <w:lang w:val="en-GB"/>
        </w:rPr>
        <w:t>Ema</w:t>
      </w:r>
      <w:proofErr w:type="spellEnd"/>
      <w:r>
        <w:rPr>
          <w:rFonts w:ascii="Cambria" w:hAnsi="Cambria" w:cs="Cambria"/>
          <w:lang w:val="en-GB"/>
        </w:rPr>
        <w:t>, Interview, 2019</w:t>
      </w:r>
      <w:r>
        <w:rPr>
          <w:rFonts w:ascii="Cambria" w:hAnsi="Cambria" w:cs="Angsana New"/>
          <w:cs/>
          <w:lang w:val="en-GB" w:bidi="th-TH"/>
        </w:rPr>
        <w:t>).</w:t>
      </w:r>
    </w:p>
    <w:p w14:paraId="7E91F38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 xml:space="preserve">In addition, the Ministry </w:t>
      </w:r>
      <w:proofErr w:type="gramStart"/>
      <w:r>
        <w:rPr>
          <w:rFonts w:ascii="Cambria" w:hAnsi="Cambria" w:cs="Cambria"/>
          <w:lang w:val="en-GB"/>
        </w:rPr>
        <w:t>entered into</w:t>
      </w:r>
      <w:proofErr w:type="gramEnd"/>
      <w:r>
        <w:rPr>
          <w:rFonts w:ascii="Cambria" w:hAnsi="Cambria" w:cs="Cambria"/>
          <w:lang w:val="en-GB"/>
        </w:rPr>
        <w:t xml:space="preserve"> Memorandums of Understanding with various companies in a joint effort to absorb persons with disabilities in the workplace</w:t>
      </w:r>
      <w:r>
        <w:rPr>
          <w:rFonts w:ascii="Cambria" w:hAnsi="Cambria" w:cs="Angsana New"/>
          <w:cs/>
          <w:lang w:val="en-GB" w:bidi="th-TH"/>
        </w:rPr>
        <w:t xml:space="preserve">. </w:t>
      </w:r>
      <w:r>
        <w:rPr>
          <w:rFonts w:ascii="Cambria" w:hAnsi="Cambria" w:cs="Cambria"/>
          <w:lang w:val="en-GB"/>
        </w:rPr>
        <w:t>The programme is merit based; th</w:t>
      </w:r>
      <w:r>
        <w:rPr>
          <w:rFonts w:ascii="Cambria" w:hAnsi="Cambria" w:cs="Cambria"/>
          <w:lang w:val="en-GB"/>
        </w:rPr>
        <w:t>erefore, training and internships are also structured to increase the capacity of persons with disabilities to become a competitive workforce</w:t>
      </w:r>
      <w:r>
        <w:rPr>
          <w:rFonts w:ascii="Cambria" w:hAnsi="Cambria" w:cs="Angsana New"/>
          <w:cs/>
          <w:lang w:val="en-GB" w:bidi="th-TH"/>
        </w:rPr>
        <w:t xml:space="preserve">. </w:t>
      </w:r>
    </w:p>
    <w:p w14:paraId="4037E77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Yogyakarta, several recruitment barriers for persons with disabilities were identified, </w:t>
      </w:r>
      <w:proofErr w:type="gramStart"/>
      <w:r>
        <w:rPr>
          <w:rFonts w:ascii="Cambria" w:hAnsi="Cambria" w:cs="Cambria"/>
          <w:lang w:val="en-GB"/>
        </w:rPr>
        <w:t>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lack of accessib</w:t>
      </w:r>
      <w:r>
        <w:rPr>
          <w:rFonts w:ascii="Cambria" w:hAnsi="Cambria" w:cs="Cambria"/>
          <w:lang w:val="en-GB"/>
        </w:rPr>
        <w:t>ility</w:t>
      </w:r>
      <w:r>
        <w:rPr>
          <w:rFonts w:ascii="Cambria" w:hAnsi="Cambria" w:cs="Angsana New"/>
          <w:cs/>
          <w:lang w:val="en-GB" w:bidi="th-TH"/>
        </w:rPr>
        <w:t xml:space="preserve">. </w:t>
      </w:r>
      <w:r>
        <w:rPr>
          <w:rFonts w:ascii="Cambria" w:hAnsi="Cambria" w:cs="Cambria"/>
          <w:lang w:val="en-GB"/>
        </w:rPr>
        <w:t>It emerged that creating a disabilities</w:t>
      </w:r>
      <w:r>
        <w:rPr>
          <w:rFonts w:ascii="Cambria" w:hAnsi="Cambria" w:cs="Angsana New"/>
          <w:cs/>
          <w:lang w:val="en-GB" w:bidi="th-TH"/>
        </w:rPr>
        <w:t>-</w:t>
      </w:r>
      <w:r>
        <w:rPr>
          <w:rFonts w:ascii="Cambria" w:hAnsi="Cambria" w:cs="Cambria"/>
          <w:lang w:val="en-GB"/>
        </w:rPr>
        <w:t>friendly environment and the appropriate accessibilities required considerable budget adjustments</w:t>
      </w:r>
      <w:r>
        <w:rPr>
          <w:rFonts w:ascii="Cambria" w:hAnsi="Cambria" w:cs="Angsana New"/>
          <w:cs/>
          <w:lang w:val="en-GB" w:bidi="th-TH"/>
        </w:rPr>
        <w:t xml:space="preserve">. </w:t>
      </w:r>
      <w:r>
        <w:rPr>
          <w:rFonts w:ascii="Cambria" w:hAnsi="Cambria" w:cs="Cambria"/>
          <w:lang w:val="en-GB"/>
        </w:rPr>
        <w:t xml:space="preserve">In addition, potential management challenges were cited, </w:t>
      </w:r>
      <w:proofErr w:type="gramStart"/>
      <w:r>
        <w:rPr>
          <w:rFonts w:ascii="Cambria" w:hAnsi="Cambria" w:cs="Cambria"/>
          <w:lang w:val="en-GB"/>
        </w:rPr>
        <w:t>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accurate data on persons with disabilities, disc</w:t>
      </w:r>
      <w:r>
        <w:rPr>
          <w:rFonts w:ascii="Cambria" w:hAnsi="Cambria" w:cs="Cambria"/>
          <w:lang w:val="en-GB"/>
        </w:rPr>
        <w:t>repancies in matching skills set with available work positions, etc</w:t>
      </w:r>
      <w:r>
        <w:rPr>
          <w:rFonts w:ascii="Cambria" w:hAnsi="Cambria" w:cs="Angsana New"/>
          <w:cs/>
          <w:lang w:val="en-GB" w:bidi="th-TH"/>
        </w:rPr>
        <w:t xml:space="preserve">. </w:t>
      </w:r>
    </w:p>
    <w:p w14:paraId="3BB6C7D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essence, the social construction of suitable employment for persons with disabilities defies the principle of non</w:t>
      </w:r>
      <w:r>
        <w:rPr>
          <w:rFonts w:ascii="Cambria" w:hAnsi="Cambria" w:cs="Angsana New"/>
          <w:cs/>
          <w:lang w:val="en-GB" w:bidi="th-TH"/>
        </w:rPr>
        <w:t>-</w:t>
      </w:r>
      <w:r>
        <w:rPr>
          <w:rFonts w:ascii="Cambria" w:hAnsi="Cambria" w:cs="Cambria"/>
          <w:lang w:val="en-GB"/>
        </w:rPr>
        <w:t>discrimination</w:t>
      </w:r>
      <w:r>
        <w:rPr>
          <w:rFonts w:ascii="Cambria" w:hAnsi="Cambria" w:cs="Angsana New"/>
          <w:cs/>
          <w:lang w:val="en-GB" w:bidi="th-TH"/>
        </w:rPr>
        <w:t xml:space="preserve">. </w:t>
      </w:r>
      <w:r>
        <w:rPr>
          <w:rFonts w:ascii="Cambria" w:hAnsi="Cambria" w:cs="Cambria"/>
          <w:lang w:val="en-GB"/>
        </w:rPr>
        <w:t xml:space="preserve">If these persons had fully inclusive </w:t>
      </w:r>
      <w:r>
        <w:rPr>
          <w:rFonts w:ascii="Cambria" w:hAnsi="Cambria" w:cs="Cambria"/>
          <w:lang w:val="en-GB"/>
        </w:rPr>
        <w:t>education in the first place, they would have comparable skills set and requisite knowledge to compete in the open labour market</w:t>
      </w:r>
      <w:r>
        <w:rPr>
          <w:rFonts w:ascii="Cambria" w:hAnsi="Cambria" w:cs="Angsana New"/>
          <w:cs/>
          <w:lang w:val="en-GB" w:bidi="th-TH"/>
        </w:rPr>
        <w:t xml:space="preserve">. </w:t>
      </w:r>
      <w:r>
        <w:rPr>
          <w:rFonts w:ascii="Cambria" w:hAnsi="Cambria" w:cs="Cambria"/>
          <w:lang w:val="en-GB"/>
        </w:rPr>
        <w:t>This challenge is what makes the absorption of persons with disabilities in private companies in Yogyakarta barely minimum</w:t>
      </w:r>
      <w:r>
        <w:rPr>
          <w:rFonts w:ascii="Cambria" w:hAnsi="Cambria" w:cs="Angsana New"/>
          <w:cs/>
          <w:lang w:val="en-GB" w:bidi="th-TH"/>
        </w:rPr>
        <w:t xml:space="preserve">. </w:t>
      </w:r>
      <w:r>
        <w:rPr>
          <w:rFonts w:ascii="Cambria" w:hAnsi="Cambria" w:cs="Cambria"/>
          <w:lang w:val="en-GB"/>
        </w:rPr>
        <w:t>Ac</w:t>
      </w:r>
      <w:r>
        <w:rPr>
          <w:rFonts w:ascii="Cambria" w:hAnsi="Cambria" w:cs="Cambria"/>
          <w:lang w:val="en-GB"/>
        </w:rPr>
        <w:t>cording to the Institute for Workability, out of 3,886 companies in Yogyakarta, only 58 or 1</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 xml:space="preserve">% </w:t>
      </w:r>
      <w:r>
        <w:rPr>
          <w:rFonts w:ascii="Cambria" w:hAnsi="Cambria" w:cs="Cambria"/>
          <w:lang w:val="en-GB"/>
        </w:rPr>
        <w:t>employ persons with disabilities</w:t>
      </w:r>
      <w:r>
        <w:rPr>
          <w:rFonts w:ascii="Cambria" w:hAnsi="Cambria" w:cs="Angsana New"/>
          <w:cs/>
          <w:lang w:val="en-GB" w:bidi="th-TH"/>
        </w:rPr>
        <w:t>.</w:t>
      </w:r>
    </w:p>
    <w:p w14:paraId="6E1CA11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From a national perspective, this is alarming data</w:t>
      </w:r>
      <w:r>
        <w:rPr>
          <w:rFonts w:ascii="Cambria" w:hAnsi="Cambria" w:cs="Angsana New"/>
          <w:cs/>
          <w:lang w:val="en-GB" w:bidi="th-TH"/>
        </w:rPr>
        <w:t xml:space="preserve">. </w:t>
      </w:r>
      <w:r>
        <w:rPr>
          <w:rFonts w:ascii="Cambria" w:hAnsi="Cambria" w:cs="Cambria"/>
          <w:lang w:val="en-GB"/>
        </w:rPr>
        <w:t>Yet, the findings agree that the rights for persons with disabilities in t</w:t>
      </w:r>
      <w:r>
        <w:rPr>
          <w:rFonts w:ascii="Cambria" w:hAnsi="Cambria" w:cs="Cambria"/>
          <w:lang w:val="en-GB"/>
        </w:rPr>
        <w:t>he workforce and public sphere are not being properly addressed because of a misconception</w:t>
      </w:r>
      <w:r>
        <w:rPr>
          <w:rFonts w:ascii="Cambria" w:hAnsi="Cambria" w:cs="Angsana New"/>
          <w:cs/>
          <w:lang w:val="en-GB" w:bidi="th-TH"/>
        </w:rPr>
        <w:t xml:space="preserve">: </w:t>
      </w:r>
      <w:r>
        <w:rPr>
          <w:rFonts w:ascii="Cambria" w:hAnsi="Cambria" w:cs="Cambria"/>
          <w:lang w:val="en-GB"/>
        </w:rPr>
        <w:t xml:space="preserve">that immense budgets are required in order to meet all the needs of persons with disabilities </w:t>
      </w:r>
      <w:proofErr w:type="gramStart"/>
      <w:r>
        <w:rPr>
          <w:rFonts w:ascii="Cambria" w:hAnsi="Cambria" w:cs="Cambria"/>
          <w:lang w:val="en-GB"/>
        </w:rPr>
        <w:t>and,</w:t>
      </w:r>
      <w:proofErr w:type="gramEnd"/>
      <w:r>
        <w:rPr>
          <w:rFonts w:ascii="Cambria" w:hAnsi="Cambria" w:cs="Cambria"/>
          <w:lang w:val="en-GB"/>
        </w:rPr>
        <w:t xml:space="preserve"> thereby, fully include them in all spheres of life</w:t>
      </w:r>
      <w:r>
        <w:rPr>
          <w:rFonts w:ascii="Cambria" w:hAnsi="Cambria" w:cs="Angsana New"/>
          <w:cs/>
          <w:lang w:val="en-GB" w:bidi="th-TH"/>
        </w:rPr>
        <w:t>.</w:t>
      </w:r>
    </w:p>
    <w:p w14:paraId="5B5D25C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w:t>
      </w:r>
      <w:r>
        <w:rPr>
          <w:rFonts w:ascii="Cambria" w:hAnsi="Cambria" w:cs="Cambria"/>
          <w:b/>
          <w:bCs/>
          <w:lang w:val="en-GB"/>
        </w:rPr>
        <w:t xml:space="preserve"> of Civil Society and OPDs</w:t>
      </w:r>
    </w:p>
    <w:p w14:paraId="1F80351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2019 shadow VNR report by OPDs in Indonesia notes that it is necessary for persons with disabilities to adapt to industrial changes heralded by information technology</w:t>
      </w:r>
      <w:r>
        <w:rPr>
          <w:rFonts w:ascii="Cambria" w:hAnsi="Cambria" w:cs="Angsana New"/>
          <w:cs/>
          <w:lang w:val="en-GB" w:bidi="th-TH"/>
        </w:rPr>
        <w:t xml:space="preserve">. </w:t>
      </w:r>
      <w:r>
        <w:rPr>
          <w:rFonts w:ascii="Cambria" w:hAnsi="Cambria" w:cs="Cambria"/>
          <w:lang w:val="en-GB"/>
        </w:rPr>
        <w:t>This encourages Indonesian persons with disabilities to n</w:t>
      </w:r>
      <w:r>
        <w:rPr>
          <w:rFonts w:ascii="Cambria" w:hAnsi="Cambria" w:cs="Cambria"/>
          <w:lang w:val="en-GB"/>
        </w:rPr>
        <w:t>ot only equip themselves with conventional work skills but also proficiency in digital skills and e</w:t>
      </w:r>
      <w:r>
        <w:rPr>
          <w:rFonts w:ascii="Cambria" w:hAnsi="Cambria" w:cs="Angsana New"/>
          <w:cs/>
          <w:lang w:val="en-GB" w:bidi="th-TH"/>
        </w:rPr>
        <w:t>-</w:t>
      </w:r>
      <w:r>
        <w:rPr>
          <w:rFonts w:ascii="Cambria" w:hAnsi="Cambria" w:cs="Cambria"/>
          <w:lang w:val="en-GB"/>
        </w:rPr>
        <w:t xml:space="preserve">commerce </w:t>
      </w:r>
      <w:r>
        <w:rPr>
          <w:rFonts w:ascii="Cambria" w:hAnsi="Cambria" w:cs="Angsana New"/>
          <w:cs/>
          <w:lang w:val="en-GB" w:bidi="th-TH"/>
        </w:rPr>
        <w:t>(</w:t>
      </w:r>
      <w:r>
        <w:rPr>
          <w:rFonts w:ascii="Cambria" w:hAnsi="Cambria" w:cs="Cambria"/>
          <w:lang w:val="en-GB"/>
        </w:rPr>
        <w:t>See VNR, OPDs Indonesia, 2019</w:t>
      </w:r>
      <w:r>
        <w:rPr>
          <w:rFonts w:ascii="Cambria" w:hAnsi="Cambria" w:cs="Angsana New"/>
          <w:cs/>
          <w:lang w:val="en-GB" w:bidi="th-TH"/>
        </w:rPr>
        <w:t xml:space="preserve">). </w:t>
      </w:r>
      <w:r>
        <w:rPr>
          <w:rFonts w:ascii="Cambria" w:hAnsi="Cambria" w:cs="Cambria"/>
          <w:lang w:val="en-GB"/>
        </w:rPr>
        <w:t>Thus, more income opportunities would become available for persons with disabilities</w:t>
      </w:r>
      <w:r>
        <w:rPr>
          <w:rFonts w:ascii="Cambria" w:hAnsi="Cambria" w:cs="Angsana New"/>
          <w:cs/>
          <w:lang w:val="en-GB" w:bidi="th-TH"/>
        </w:rPr>
        <w:t xml:space="preserve">. </w:t>
      </w:r>
    </w:p>
    <w:p w14:paraId="14808FD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Of course, several barriers</w:t>
      </w:r>
      <w:r>
        <w:rPr>
          <w:rFonts w:ascii="Cambria" w:hAnsi="Cambria" w:cs="Cambria"/>
          <w:lang w:val="en-GB"/>
        </w:rPr>
        <w:t xml:space="preserve"> must first be removed</w:t>
      </w:r>
      <w:r>
        <w:rPr>
          <w:rFonts w:ascii="Cambria" w:hAnsi="Cambria" w:cs="Angsana New"/>
          <w:cs/>
          <w:lang w:val="en-GB" w:bidi="th-TH"/>
        </w:rPr>
        <w:t xml:space="preserve">. </w:t>
      </w:r>
      <w:r>
        <w:rPr>
          <w:rFonts w:ascii="Cambria" w:hAnsi="Cambria" w:cs="Cambria"/>
          <w:lang w:val="en-GB"/>
        </w:rPr>
        <w:t>The VNR lists important barriers as</w:t>
      </w:r>
      <w:r>
        <w:rPr>
          <w:rFonts w:ascii="Cambria" w:hAnsi="Cambria" w:cs="Angsana New"/>
          <w:cs/>
          <w:lang w:val="en-GB" w:bidi="th-TH"/>
        </w:rPr>
        <w:t>: (</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 xml:space="preserve">access to education; that many children with disabilities are unable to attend school </w:t>
      </w:r>
      <w:r>
        <w:rPr>
          <w:rFonts w:ascii="Cambria" w:hAnsi="Cambria" w:cs="Angsana New"/>
          <w:cs/>
          <w:lang w:val="en-GB" w:bidi="th-TH"/>
        </w:rPr>
        <w:t xml:space="preserve">-- </w:t>
      </w:r>
      <w:r>
        <w:rPr>
          <w:rFonts w:ascii="Cambria" w:hAnsi="Cambria" w:cs="Cambria"/>
          <w:lang w:val="en-GB"/>
        </w:rPr>
        <w:t>out of some 1</w:t>
      </w:r>
      <w:r>
        <w:rPr>
          <w:rFonts w:ascii="Cambria" w:hAnsi="Cambria" w:cs="Angsana New"/>
          <w:cs/>
          <w:lang w:val="en-GB" w:bidi="th-TH"/>
        </w:rPr>
        <w:t>.</w:t>
      </w:r>
      <w:r>
        <w:rPr>
          <w:rFonts w:ascii="Cambria" w:hAnsi="Cambria" w:cs="Cambria"/>
          <w:lang w:val="en-GB"/>
        </w:rPr>
        <w:t>6 million children with disabilities in Indonesia, only 18</w:t>
      </w:r>
      <w:r>
        <w:rPr>
          <w:rFonts w:ascii="Cambria" w:hAnsi="Cambria" w:cs="Angsana New"/>
          <w:cs/>
          <w:lang w:val="en-GB" w:bidi="th-TH"/>
        </w:rPr>
        <w:t xml:space="preserve">% </w:t>
      </w:r>
      <w:proofErr w:type="gramStart"/>
      <w:r>
        <w:rPr>
          <w:rFonts w:ascii="Cambria" w:hAnsi="Cambria" w:cs="Cambria"/>
          <w:lang w:val="en-GB"/>
        </w:rPr>
        <w:t>are able to</w:t>
      </w:r>
      <w:proofErr w:type="gramEnd"/>
      <w:r>
        <w:rPr>
          <w:rFonts w:ascii="Cambria" w:hAnsi="Cambria" w:cs="Cambria"/>
          <w:lang w:val="en-GB"/>
        </w:rPr>
        <w:t xml:space="preserve"> access education</w:t>
      </w:r>
      <w:r>
        <w:rPr>
          <w:rFonts w:ascii="Cambria" w:hAnsi="Cambria" w:cs="Cambria"/>
          <w:lang w:val="en-GB"/>
        </w:rPr>
        <w:t xml:space="preserve">, according to the Ministry of Education; </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 xml:space="preserve">empowerment persons with disabilities in line with their interests and skills and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inaccessibility to public facilities </w:t>
      </w:r>
      <w:r>
        <w:rPr>
          <w:rFonts w:ascii="Cambria" w:hAnsi="Cambria" w:cs="Angsana New"/>
          <w:cs/>
          <w:lang w:val="en-GB" w:bidi="th-TH"/>
        </w:rPr>
        <w:t>(</w:t>
      </w:r>
      <w:r>
        <w:rPr>
          <w:rFonts w:ascii="Cambria" w:hAnsi="Cambria" w:cs="Cambria"/>
          <w:lang w:val="en-GB"/>
        </w:rPr>
        <w:t>Indonesian VNR, 2019</w:t>
      </w:r>
      <w:r>
        <w:rPr>
          <w:rFonts w:ascii="Cambria" w:hAnsi="Cambria" w:cs="Angsana New"/>
          <w:cs/>
          <w:lang w:val="en-GB" w:bidi="th-TH"/>
        </w:rPr>
        <w:t>).</w:t>
      </w:r>
    </w:p>
    <w:p w14:paraId="231BDE1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Although systems are provided for to ensure absorption of persons with disabilities particularly in public service, administrative barriers such as the </w:t>
      </w:r>
      <w:r>
        <w:rPr>
          <w:rFonts w:ascii="Cambria" w:hAnsi="Cambria" w:cs="Cambria"/>
          <w:lang w:val="en-GB"/>
        </w:rPr>
        <w:lastRenderedPageBreak/>
        <w:t>required mental health certificate mentioned elsewhere in this report will lock out person with intellec</w:t>
      </w:r>
      <w:r>
        <w:rPr>
          <w:rFonts w:ascii="Cambria" w:hAnsi="Cambria" w:cs="Cambria"/>
          <w:lang w:val="en-GB"/>
        </w:rPr>
        <w:t xml:space="preserve">tual disabilities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Moreover, work environment can quickly become inconvenient for persons with intellectual disabilities who may periodically require medical therapy for specific conditions</w:t>
      </w:r>
      <w:r>
        <w:rPr>
          <w:rFonts w:ascii="Cambria" w:hAnsi="Cambria" w:cs="Angsana New"/>
          <w:cs/>
          <w:lang w:val="en-GB" w:bidi="th-TH"/>
        </w:rPr>
        <w:t xml:space="preserve">. </w:t>
      </w:r>
      <w:r>
        <w:rPr>
          <w:rFonts w:ascii="Cambria" w:hAnsi="Cambria" w:cs="Cambria"/>
          <w:lang w:val="en-GB"/>
        </w:rPr>
        <w:t>To visit a therapist, they would need</w:t>
      </w:r>
      <w:r>
        <w:rPr>
          <w:rFonts w:ascii="Cambria" w:hAnsi="Cambria" w:cs="Cambria"/>
          <w:lang w:val="en-GB"/>
        </w:rPr>
        <w:t xml:space="preserve"> to obtain authorisation from the workplace</w:t>
      </w:r>
      <w:r>
        <w:rPr>
          <w:rFonts w:ascii="Cambria" w:hAnsi="Cambria" w:cs="Angsana New"/>
          <w:cs/>
          <w:lang w:val="en-GB" w:bidi="th-TH"/>
        </w:rPr>
        <w:t xml:space="preserve">. </w:t>
      </w:r>
      <w:r>
        <w:rPr>
          <w:rFonts w:ascii="Cambria" w:hAnsi="Cambria" w:cs="Cambria"/>
          <w:lang w:val="en-GB"/>
        </w:rPr>
        <w:t>This revelation is enough to trigger termination, because, for example, they may be wrongly stereotyped as drug users</w:t>
      </w:r>
      <w:r>
        <w:rPr>
          <w:rFonts w:ascii="Cambria" w:hAnsi="Cambria" w:cs="Angsana New"/>
          <w:cs/>
          <w:lang w:val="en-GB" w:bidi="th-TH"/>
        </w:rPr>
        <w:t>. (</w:t>
      </w:r>
      <w:r>
        <w:rPr>
          <w:rFonts w:ascii="Cambria" w:hAnsi="Cambria" w:cs="Cambria"/>
          <w:lang w:val="en-GB"/>
        </w:rPr>
        <w:t>Damayanti, Interview, 2019</w:t>
      </w:r>
      <w:r>
        <w:rPr>
          <w:rFonts w:ascii="Cambria" w:hAnsi="Cambria" w:cs="Angsana New"/>
          <w:cs/>
          <w:lang w:val="en-GB" w:bidi="th-TH"/>
        </w:rPr>
        <w:t>).</w:t>
      </w:r>
    </w:p>
    <w:p w14:paraId="7F23D2C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Clearly, therefore, persons with psychological and other forms</w:t>
      </w:r>
      <w:r>
        <w:rPr>
          <w:rFonts w:ascii="Cambria" w:hAnsi="Cambria" w:cs="Cambria"/>
          <w:lang w:val="en-GB"/>
        </w:rPr>
        <w:t xml:space="preserve"> of disabilities need affirmative action, both by governments and employers</w:t>
      </w:r>
      <w:r>
        <w:rPr>
          <w:rFonts w:ascii="Cambria" w:hAnsi="Cambria" w:cs="Angsana New"/>
          <w:cs/>
          <w:lang w:val="en-GB" w:bidi="th-TH"/>
        </w:rPr>
        <w:t xml:space="preserve">. </w:t>
      </w:r>
      <w:r>
        <w:rPr>
          <w:rFonts w:ascii="Cambria" w:hAnsi="Cambria" w:cs="Cambria"/>
          <w:lang w:val="en-GB"/>
        </w:rPr>
        <w:t>In this regard, OHANA in Yogyakarta has made progress</w:t>
      </w:r>
      <w:r>
        <w:rPr>
          <w:rFonts w:ascii="Cambria" w:hAnsi="Cambria" w:cs="Angsana New"/>
          <w:cs/>
          <w:lang w:val="en-GB" w:bidi="th-TH"/>
        </w:rPr>
        <w:t>.</w:t>
      </w:r>
      <w:r>
        <w:rPr>
          <w:rFonts w:ascii="Cambria" w:hAnsi="Cambria" w:cs="Cambria"/>
          <w:lang w:val="en-GB"/>
        </w:rPr>
        <w:t xml:space="preserve"> They not only employ persons with disabilities, but training, </w:t>
      </w:r>
      <w:proofErr w:type="gramStart"/>
      <w:r>
        <w:rPr>
          <w:rFonts w:ascii="Cambria" w:hAnsi="Cambria" w:cs="Cambria"/>
          <w:lang w:val="en-GB"/>
        </w:rPr>
        <w:t>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 xml:space="preserve">for persons who use wheelchairs are is provided with the </w:t>
      </w:r>
      <w:r>
        <w:rPr>
          <w:rFonts w:ascii="Cambria" w:hAnsi="Cambria" w:cs="Cambria"/>
          <w:lang w:val="en-GB"/>
        </w:rPr>
        <w:t xml:space="preserve">requisite expertise </w:t>
      </w:r>
      <w:r>
        <w:rPr>
          <w:rFonts w:ascii="Cambria" w:hAnsi="Cambria" w:cs="Angsana New"/>
          <w:cs/>
          <w:lang w:val="en-GB" w:bidi="th-TH"/>
        </w:rPr>
        <w:t>(</w:t>
      </w:r>
      <w:proofErr w:type="spellStart"/>
      <w:r>
        <w:rPr>
          <w:rFonts w:ascii="Cambria" w:hAnsi="Cambria" w:cs="Cambria"/>
          <w:lang w:val="en-GB"/>
        </w:rPr>
        <w:t>Utami</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All levels of government are in dire need of various expertise and, generally, assistive technology services</w:t>
      </w:r>
      <w:r>
        <w:rPr>
          <w:rFonts w:ascii="Cambria" w:hAnsi="Cambria" w:cs="Angsana New"/>
          <w:cs/>
          <w:lang w:val="en-GB" w:bidi="th-TH"/>
        </w:rPr>
        <w:t xml:space="preserve">. </w:t>
      </w:r>
    </w:p>
    <w:p w14:paraId="1C5AD00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Above all, perspectives need to change, not only at state level and regional government level </w:t>
      </w:r>
      <w:r>
        <w:rPr>
          <w:rFonts w:ascii="Cambria" w:hAnsi="Cambria" w:cs="Cambria"/>
          <w:lang w:val="en-GB"/>
        </w:rPr>
        <w:t>but also in the private sector</w:t>
      </w:r>
      <w:r>
        <w:rPr>
          <w:rFonts w:ascii="Cambria" w:hAnsi="Cambria" w:cs="Angsana New"/>
          <w:cs/>
          <w:lang w:val="en-GB" w:bidi="th-TH"/>
        </w:rPr>
        <w:t xml:space="preserve">. </w:t>
      </w:r>
      <w:r>
        <w:rPr>
          <w:rFonts w:ascii="Cambria" w:hAnsi="Cambria" w:cs="Cambria"/>
          <w:lang w:val="en-GB"/>
        </w:rPr>
        <w:t>A paradigm shift is required, to view persons with disabilities not as the object, but subject of development</w:t>
      </w:r>
      <w:r>
        <w:rPr>
          <w:rFonts w:ascii="Cambria" w:hAnsi="Cambria" w:cs="Angsana New"/>
          <w:cs/>
          <w:lang w:val="en-GB" w:bidi="th-TH"/>
        </w:rPr>
        <w:t xml:space="preserve">. </w:t>
      </w:r>
      <w:r>
        <w:rPr>
          <w:rFonts w:ascii="Cambria" w:hAnsi="Cambria" w:cs="Cambria"/>
          <w:lang w:val="en-GB"/>
        </w:rPr>
        <w:t xml:space="preserve">This way, the impact on the country's economic growth would be transformative </w:t>
      </w:r>
      <w:r>
        <w:rPr>
          <w:rFonts w:ascii="Cambria" w:hAnsi="Cambria" w:cs="Angsana New"/>
          <w:cs/>
          <w:lang w:val="en-GB" w:bidi="th-TH"/>
        </w:rPr>
        <w:t>(</w:t>
      </w:r>
      <w:r>
        <w:rPr>
          <w:rFonts w:ascii="Cambria" w:hAnsi="Cambria" w:cs="Cambria"/>
          <w:lang w:val="en-GB"/>
        </w:rPr>
        <w:t>ILO, 2015</w:t>
      </w:r>
      <w:r>
        <w:rPr>
          <w:rFonts w:ascii="Cambria" w:hAnsi="Cambria" w:cs="Angsana New"/>
          <w:cs/>
          <w:lang w:val="en-GB" w:bidi="th-TH"/>
        </w:rPr>
        <w:t>).</w:t>
      </w:r>
    </w:p>
    <w:p w14:paraId="62EB5004" w14:textId="77777777" w:rsidR="00EF56DA" w:rsidRDefault="00EF56DA">
      <w:pPr>
        <w:widowControl w:val="0"/>
        <w:autoSpaceDE w:val="0"/>
        <w:autoSpaceDN w:val="0"/>
        <w:adjustRightInd w:val="0"/>
        <w:spacing w:after="200"/>
        <w:ind w:right="-6"/>
        <w:jc w:val="both"/>
        <w:rPr>
          <w:rFonts w:ascii="Cambria" w:hAnsi="Cambria" w:cs="Cambria"/>
          <w:lang w:val="en-GB"/>
        </w:rPr>
      </w:pPr>
    </w:p>
    <w:p w14:paraId="7869A17C"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7</w:t>
      </w:r>
      <w:r>
        <w:rPr>
          <w:rFonts w:ascii="Cambria" w:hAnsi="Cambria" w:cs="Angsana New"/>
          <w:b/>
          <w:bCs/>
          <w:cs/>
          <w:lang w:val="en-GB" w:bidi="th-TH"/>
        </w:rPr>
        <w:t>.</w:t>
      </w:r>
      <w:r>
        <w:rPr>
          <w:rFonts w:ascii="Cambria" w:hAnsi="Cambria" w:cs="Cambria"/>
          <w:b/>
          <w:bCs/>
          <w:lang w:val="en-GB"/>
        </w:rPr>
        <w:tab/>
        <w:t>SDG Goal 11</w:t>
      </w:r>
      <w:r>
        <w:rPr>
          <w:rFonts w:ascii="Cambria" w:hAnsi="Cambria" w:cs="Angsana New"/>
          <w:b/>
          <w:bCs/>
          <w:cs/>
          <w:lang w:val="en-GB" w:bidi="th-TH"/>
        </w:rPr>
        <w:t xml:space="preserve">: </w:t>
      </w:r>
      <w:r>
        <w:rPr>
          <w:rFonts w:ascii="Cambria" w:hAnsi="Cambria" w:cs="Cambria"/>
          <w:b/>
          <w:bCs/>
          <w:lang w:val="en-GB"/>
        </w:rPr>
        <w:t>Susta</w:t>
      </w:r>
      <w:r>
        <w:rPr>
          <w:rFonts w:ascii="Cambria" w:hAnsi="Cambria" w:cs="Cambria"/>
          <w:b/>
          <w:bCs/>
          <w:lang w:val="en-GB"/>
        </w:rPr>
        <w:t>inable Cities and Communities</w:t>
      </w:r>
    </w:p>
    <w:p w14:paraId="076511C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4B68B3C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achieve SDG 11, are Sustainable Smart City and Communities </w:t>
      </w:r>
      <w:r>
        <w:rPr>
          <w:rFonts w:ascii="Cambria" w:hAnsi="Cambria" w:cs="Angsana New"/>
          <w:cs/>
          <w:lang w:val="en-GB" w:bidi="th-TH"/>
        </w:rPr>
        <w:t>(</w:t>
      </w:r>
      <w:r>
        <w:rPr>
          <w:rFonts w:ascii="Cambria" w:hAnsi="Cambria" w:cs="Cambria"/>
          <w:lang w:val="en-GB"/>
        </w:rPr>
        <w:t>SSC</w:t>
      </w:r>
      <w:r>
        <w:rPr>
          <w:rFonts w:ascii="Cambria" w:hAnsi="Cambria" w:cs="Angsana New"/>
          <w:cs/>
          <w:lang w:val="en-GB" w:bidi="th-TH"/>
        </w:rPr>
        <w:t>)</w:t>
      </w:r>
      <w:r>
        <w:rPr>
          <w:rFonts w:ascii="Cambria" w:hAnsi="Cambria" w:cs="Cambria"/>
          <w:lang w:val="en-GB"/>
        </w:rPr>
        <w:t>, it does not suffice just to build physically accessible infrastructure</w:t>
      </w:r>
      <w:r>
        <w:rPr>
          <w:rFonts w:ascii="Cambria" w:hAnsi="Cambria" w:cs="Angsana New"/>
          <w:cs/>
          <w:lang w:val="en-GB" w:bidi="th-TH"/>
        </w:rPr>
        <w:t xml:space="preserve">. </w:t>
      </w:r>
      <w:r>
        <w:rPr>
          <w:rFonts w:ascii="Cambria" w:hAnsi="Cambria" w:cs="Cambria"/>
          <w:lang w:val="en-GB"/>
        </w:rPr>
        <w:t>Rather, focus should be put on optimizing available resources,</w:t>
      </w:r>
      <w:r>
        <w:rPr>
          <w:rFonts w:ascii="Cambria" w:hAnsi="Cambria" w:cs="Cambria"/>
          <w:lang w:val="en-GB"/>
        </w:rPr>
        <w:t xml:space="preserve"> economy, social, culture, education, public </w:t>
      </w:r>
      <w:proofErr w:type="gramStart"/>
      <w:r>
        <w:rPr>
          <w:rFonts w:ascii="Cambria" w:hAnsi="Cambria" w:cs="Cambria"/>
          <w:lang w:val="en-GB"/>
        </w:rPr>
        <w:t>transportation</w:t>
      </w:r>
      <w:proofErr w:type="gramEnd"/>
      <w:r>
        <w:rPr>
          <w:rFonts w:ascii="Cambria" w:hAnsi="Cambria" w:cs="Cambria"/>
          <w:lang w:val="en-GB"/>
        </w:rPr>
        <w:t xml:space="preserve"> and essential public services to increase quality of life</w:t>
      </w:r>
      <w:r>
        <w:rPr>
          <w:rFonts w:ascii="Cambria" w:hAnsi="Cambria" w:cs="Angsana New"/>
          <w:cs/>
          <w:lang w:val="en-GB" w:bidi="th-TH"/>
        </w:rPr>
        <w:t xml:space="preserve">. </w:t>
      </w:r>
      <w:r>
        <w:rPr>
          <w:rFonts w:ascii="Cambria" w:hAnsi="Cambria" w:cs="Cambria"/>
          <w:lang w:val="en-GB"/>
        </w:rPr>
        <w:t>The next important element would be the principle of diversity</w:t>
      </w:r>
      <w:r>
        <w:rPr>
          <w:rFonts w:ascii="Cambria" w:hAnsi="Cambria" w:cs="Angsana New"/>
          <w:cs/>
          <w:lang w:val="en-GB" w:bidi="th-TH"/>
        </w:rPr>
        <w:t xml:space="preserve">. </w:t>
      </w:r>
      <w:r>
        <w:rPr>
          <w:rFonts w:ascii="Cambria" w:hAnsi="Cambria" w:cs="Cambria"/>
          <w:lang w:val="en-GB"/>
        </w:rPr>
        <w:t>In Indonesia, the increasing urbanisation, if not balanced with the princ</w:t>
      </w:r>
      <w:r>
        <w:rPr>
          <w:rFonts w:ascii="Cambria" w:hAnsi="Cambria" w:cs="Cambria"/>
          <w:lang w:val="en-GB"/>
        </w:rPr>
        <w:t>iple of diversity, will increase the risk of social and cultural friction</w:t>
      </w:r>
      <w:r>
        <w:rPr>
          <w:rFonts w:ascii="Cambria" w:hAnsi="Cambria" w:cs="Angsana New"/>
          <w:cs/>
          <w:lang w:val="en-GB" w:bidi="th-TH"/>
        </w:rPr>
        <w:t>.</w:t>
      </w:r>
    </w:p>
    <w:p w14:paraId="0AC585A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table below lists laws and regulations in accessibility and inclusive environment for persons with disabilities in the public sphere</w:t>
      </w:r>
      <w:r>
        <w:rPr>
          <w:rFonts w:ascii="Cambria" w:hAnsi="Cambria" w:cs="Angsana New"/>
          <w:cs/>
          <w:lang w:val="en-GB" w:bidi="th-TH"/>
        </w:rPr>
        <w:t xml:space="preserve">: </w:t>
      </w:r>
    </w:p>
    <w:p w14:paraId="56A51F86"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6</w:t>
      </w:r>
      <w:r>
        <w:rPr>
          <w:rFonts w:ascii="Cambria" w:hAnsi="Cambria" w:cs="Angsana New"/>
          <w:cs/>
          <w:lang w:val="en-GB" w:bidi="th-TH"/>
        </w:rPr>
        <w:t xml:space="preserve">: </w:t>
      </w:r>
      <w:r>
        <w:rPr>
          <w:rFonts w:ascii="Cambria" w:hAnsi="Cambria" w:cs="Cambria"/>
          <w:lang w:val="en-GB"/>
        </w:rPr>
        <w:t>Law and Regulations on Accessibil</w:t>
      </w:r>
      <w:r>
        <w:rPr>
          <w:rFonts w:ascii="Cambria" w:hAnsi="Cambria" w:cs="Cambria"/>
          <w:lang w:val="en-GB"/>
        </w:rPr>
        <w:t>ity in Indonesia</w:t>
      </w:r>
    </w:p>
    <w:tbl>
      <w:tblPr>
        <w:tblW w:w="830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472"/>
        <w:gridCol w:w="4836"/>
      </w:tblGrid>
      <w:tr w:rsidR="00EF56DA" w14:paraId="64AF9279" w14:textId="77777777">
        <w:tc>
          <w:tcPr>
            <w:tcW w:w="3472"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17B738F0"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B10202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Law No 28 of 2002 on Building Infrastructure </w:t>
            </w:r>
          </w:p>
        </w:tc>
      </w:tr>
      <w:tr w:rsidR="00EF56DA" w14:paraId="474458DF" w14:textId="77777777">
        <w:tblPrEx>
          <w:tblBorders>
            <w:top w:val="none" w:sz="0" w:space="0" w:color="auto"/>
          </w:tblBorders>
        </w:tblPrEx>
        <w:tc>
          <w:tcPr>
            <w:tcW w:w="3472" w:type="dxa"/>
            <w:vMerge/>
            <w:tcBorders>
              <w:left w:val="single" w:sz="8" w:space="0" w:color="BFBFBF"/>
              <w:right w:val="single" w:sz="8" w:space="0" w:color="BFBFBF"/>
            </w:tcBorders>
            <w:shd w:val="clear" w:color="auto" w:fill="auto"/>
            <w:tcMar>
              <w:left w:w="0" w:type="dxa"/>
              <w:right w:w="0" w:type="dxa"/>
            </w:tcMar>
            <w:vAlign w:val="center"/>
          </w:tcPr>
          <w:p w14:paraId="3E931F46" w14:textId="77777777" w:rsidR="00EF56DA" w:rsidRDefault="00EF56DA">
            <w:pPr>
              <w:widowControl w:val="0"/>
              <w:autoSpaceDE w:val="0"/>
              <w:autoSpaceDN w:val="0"/>
              <w:adjustRightInd w:val="0"/>
              <w:rPr>
                <w:rFonts w:ascii="Cambria" w:hAnsi="Cambria" w:cs="Cambria"/>
                <w:lang w:val="en-GB"/>
              </w:rPr>
            </w:pP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D2388D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on Persons with Disabilities</w:t>
            </w:r>
          </w:p>
        </w:tc>
      </w:tr>
      <w:tr w:rsidR="00EF56DA" w14:paraId="2832FF0E" w14:textId="77777777">
        <w:tblPrEx>
          <w:tblBorders>
            <w:top w:val="none" w:sz="0" w:space="0" w:color="auto"/>
          </w:tblBorders>
        </w:tblPrEx>
        <w:tc>
          <w:tcPr>
            <w:tcW w:w="3472"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24123D87"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ACF27B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 xml:space="preserve">1 of 2011 on Housing and Residential </w:t>
            </w:r>
            <w:r>
              <w:rPr>
                <w:rFonts w:ascii="Cambria" w:hAnsi="Cambria" w:cs="Cambria"/>
                <w:lang w:val="en-GB"/>
              </w:rPr>
              <w:lastRenderedPageBreak/>
              <w:t>Areas</w:t>
            </w:r>
          </w:p>
        </w:tc>
      </w:tr>
      <w:tr w:rsidR="00EF56DA" w14:paraId="453F90C4" w14:textId="77777777">
        <w:tblPrEx>
          <w:tblBorders>
            <w:top w:val="none" w:sz="0" w:space="0" w:color="auto"/>
          </w:tblBorders>
        </w:tblPrEx>
        <w:tc>
          <w:tcPr>
            <w:tcW w:w="3472"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476F8DD5"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Regulations</w:t>
            </w: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DA104B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Regulation of Minister of Public Works and Housing No</w:t>
            </w:r>
            <w:r>
              <w:rPr>
                <w:rFonts w:ascii="Cambria" w:hAnsi="Cambria" w:cs="Angsana New"/>
                <w:cs/>
                <w:lang w:val="en-GB" w:bidi="th-TH"/>
              </w:rPr>
              <w:t xml:space="preserve">. </w:t>
            </w:r>
            <w:r>
              <w:rPr>
                <w:rFonts w:ascii="Cambria" w:hAnsi="Cambria" w:cs="Cambria"/>
                <w:lang w:val="en-GB"/>
              </w:rPr>
              <w:t xml:space="preserve">1 of 2018 on </w:t>
            </w:r>
            <w:r>
              <w:rPr>
                <w:rFonts w:ascii="Cambria" w:hAnsi="Cambria" w:cs="Cambria"/>
                <w:lang w:val="en-GB"/>
              </w:rPr>
              <w:t>Assistance in the Development and Management of Flats</w:t>
            </w:r>
          </w:p>
        </w:tc>
      </w:tr>
      <w:tr w:rsidR="00EF56DA" w14:paraId="7AB59384" w14:textId="77777777">
        <w:tblPrEx>
          <w:tblBorders>
            <w:top w:val="none" w:sz="0" w:space="0" w:color="auto"/>
          </w:tblBorders>
        </w:tblPrEx>
        <w:tc>
          <w:tcPr>
            <w:tcW w:w="3472" w:type="dxa"/>
            <w:vMerge/>
            <w:tcBorders>
              <w:left w:val="single" w:sz="8" w:space="0" w:color="BFBFBF"/>
              <w:right w:val="single" w:sz="8" w:space="0" w:color="BFBFBF"/>
            </w:tcBorders>
            <w:shd w:val="clear" w:color="auto" w:fill="auto"/>
            <w:tcMar>
              <w:left w:w="0" w:type="dxa"/>
              <w:right w:w="0" w:type="dxa"/>
            </w:tcMar>
            <w:vAlign w:val="center"/>
          </w:tcPr>
          <w:p w14:paraId="32A17B55" w14:textId="77777777" w:rsidR="00EF56DA" w:rsidRDefault="00EF56DA">
            <w:pPr>
              <w:widowControl w:val="0"/>
              <w:autoSpaceDE w:val="0"/>
              <w:autoSpaceDN w:val="0"/>
              <w:adjustRightInd w:val="0"/>
              <w:rPr>
                <w:rFonts w:ascii="Cambria" w:hAnsi="Cambria" w:cs="Cambria"/>
                <w:lang w:val="en-GB"/>
              </w:rPr>
            </w:pP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805345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Regulation of Minister of Public Works and Housing No 14 of 2017 on Facilities in the Building Requirement</w:t>
            </w:r>
          </w:p>
        </w:tc>
      </w:tr>
      <w:tr w:rsidR="00EF56DA" w14:paraId="697BC7F6" w14:textId="77777777">
        <w:tblPrEx>
          <w:tblBorders>
            <w:top w:val="none" w:sz="0" w:space="0" w:color="auto"/>
            <w:bottom w:val="single" w:sz="4" w:space="0" w:color="auto"/>
          </w:tblBorders>
        </w:tblPrEx>
        <w:tc>
          <w:tcPr>
            <w:tcW w:w="3472"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22E92BDC"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64468F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Minister of Transportation No</w:t>
            </w:r>
            <w:r>
              <w:rPr>
                <w:rFonts w:ascii="Cambria" w:hAnsi="Cambria" w:cs="Angsana New"/>
                <w:cs/>
                <w:lang w:val="en-GB" w:bidi="th-TH"/>
              </w:rPr>
              <w:t xml:space="preserve">. </w:t>
            </w:r>
            <w:r>
              <w:rPr>
                <w:rFonts w:ascii="Cambria" w:hAnsi="Cambria" w:cs="Cambria"/>
                <w:lang w:val="en-GB"/>
              </w:rPr>
              <w:t xml:space="preserve">98 of 2017 on the Provision of </w:t>
            </w:r>
            <w:r>
              <w:rPr>
                <w:rFonts w:ascii="Cambria" w:hAnsi="Cambria" w:cs="Cambria"/>
                <w:lang w:val="en-GB"/>
              </w:rPr>
              <w:t>Accessibility to Public Transportation Services for Users with Special Needs</w:t>
            </w:r>
          </w:p>
        </w:tc>
      </w:tr>
    </w:tbl>
    <w:p w14:paraId="4CB3085A" w14:textId="77777777" w:rsidR="00EF56DA" w:rsidRDefault="00EF56DA">
      <w:pPr>
        <w:widowControl w:val="0"/>
        <w:autoSpaceDE w:val="0"/>
        <w:autoSpaceDN w:val="0"/>
        <w:adjustRightInd w:val="0"/>
        <w:spacing w:after="200"/>
        <w:ind w:right="-6"/>
        <w:jc w:val="both"/>
        <w:rPr>
          <w:rFonts w:ascii="Cambria" w:hAnsi="Cambria" w:cs="Cambria"/>
          <w:lang w:val="en-GB"/>
        </w:rPr>
      </w:pPr>
    </w:p>
    <w:p w14:paraId="0B54325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above regulations direction on physical planning, including for public buildings and residential housing</w:t>
      </w:r>
      <w:r>
        <w:rPr>
          <w:rFonts w:ascii="Cambria" w:hAnsi="Cambria" w:cs="Angsana New"/>
          <w:cs/>
          <w:lang w:val="en-GB" w:bidi="th-TH"/>
        </w:rPr>
        <w:t xml:space="preserve">. </w:t>
      </w:r>
      <w:r>
        <w:rPr>
          <w:rFonts w:ascii="Cambria" w:hAnsi="Cambria" w:cs="Cambria"/>
          <w:lang w:val="en-GB"/>
        </w:rPr>
        <w:t xml:space="preserve">The objective is to standardise building principles </w:t>
      </w:r>
      <w:proofErr w:type="gramStart"/>
      <w:r>
        <w:rPr>
          <w:rFonts w:ascii="Cambria" w:hAnsi="Cambria" w:cs="Cambria"/>
          <w:lang w:val="en-GB"/>
        </w:rPr>
        <w:t>in order to</w:t>
      </w:r>
      <w:proofErr w:type="gramEnd"/>
      <w:r>
        <w:rPr>
          <w:rFonts w:ascii="Cambria" w:hAnsi="Cambria" w:cs="Cambria"/>
          <w:lang w:val="en-GB"/>
        </w:rPr>
        <w:t xml:space="preserve"> </w:t>
      </w:r>
      <w:r>
        <w:rPr>
          <w:rFonts w:ascii="Cambria" w:hAnsi="Cambria" w:cs="Cambria"/>
          <w:lang w:val="en-GB"/>
        </w:rPr>
        <w:t>create universal design that caters for safety, convenience, efficiency, independence and equality for everyone, including the vulnerable, such as persons with disabilities, children, older persons, and pregnant women</w:t>
      </w:r>
      <w:r>
        <w:rPr>
          <w:rFonts w:ascii="Cambria" w:hAnsi="Cambria" w:cs="Angsana New"/>
          <w:cs/>
          <w:lang w:val="en-GB" w:bidi="th-TH"/>
        </w:rPr>
        <w:t>.</w:t>
      </w:r>
    </w:p>
    <w:p w14:paraId="381B548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public infrastructure, besides acc</w:t>
      </w:r>
      <w:r>
        <w:rPr>
          <w:rFonts w:ascii="Cambria" w:hAnsi="Cambria" w:cs="Cambria"/>
          <w:lang w:val="en-GB"/>
        </w:rPr>
        <w:t>ess to means of transportation, transportation providers must also provide training for service users with special needs</w:t>
      </w:r>
      <w:r>
        <w:rPr>
          <w:rFonts w:ascii="Cambria" w:hAnsi="Cambria" w:cs="Angsana New"/>
          <w:cs/>
          <w:lang w:val="en-GB" w:bidi="th-TH"/>
        </w:rPr>
        <w:t xml:space="preserve">. </w:t>
      </w:r>
      <w:r>
        <w:rPr>
          <w:rFonts w:ascii="Cambria" w:hAnsi="Cambria" w:cs="Cambria"/>
          <w:lang w:val="en-GB"/>
        </w:rPr>
        <w:t xml:space="preserve">Designing and building accessible infrastructure is not the end; </w:t>
      </w:r>
      <w:proofErr w:type="gramStart"/>
      <w:r>
        <w:rPr>
          <w:rFonts w:ascii="Cambria" w:hAnsi="Cambria" w:cs="Cambria"/>
          <w:lang w:val="en-GB"/>
        </w:rPr>
        <w:t>it</w:t>
      </w:r>
      <w:r>
        <w:rPr>
          <w:rFonts w:ascii="Cambria" w:hAnsi="Cambria" w:cs="Angsana New"/>
          <w:cs/>
          <w:lang w:val="en-GB" w:bidi="th-TH"/>
        </w:rPr>
        <w:t>’</w:t>
      </w:r>
      <w:r>
        <w:rPr>
          <w:rFonts w:ascii="Cambria" w:hAnsi="Cambria" w:cs="Cambria"/>
          <w:lang w:val="en-GB"/>
        </w:rPr>
        <w:t>s</w:t>
      </w:r>
      <w:proofErr w:type="gramEnd"/>
      <w:r>
        <w:rPr>
          <w:rFonts w:ascii="Cambria" w:hAnsi="Cambria" w:cs="Cambria"/>
          <w:lang w:val="en-GB"/>
        </w:rPr>
        <w:t xml:space="preserve"> equally important prepare everyone, particularly persons with di</w:t>
      </w:r>
      <w:r>
        <w:rPr>
          <w:rFonts w:ascii="Cambria" w:hAnsi="Cambria" w:cs="Cambria"/>
          <w:lang w:val="en-GB"/>
        </w:rPr>
        <w:t>sabilities, to properly utilise these facilities</w:t>
      </w:r>
      <w:r>
        <w:rPr>
          <w:rFonts w:ascii="Cambria" w:hAnsi="Cambria" w:cs="Angsana New"/>
          <w:cs/>
          <w:lang w:val="en-GB" w:bidi="th-TH"/>
        </w:rPr>
        <w:t>.</w:t>
      </w:r>
    </w:p>
    <w:p w14:paraId="0B865F44" w14:textId="77777777" w:rsidR="00EF56DA" w:rsidRDefault="00EF56DA">
      <w:pPr>
        <w:widowControl w:val="0"/>
        <w:autoSpaceDE w:val="0"/>
        <w:autoSpaceDN w:val="0"/>
        <w:adjustRightInd w:val="0"/>
        <w:spacing w:after="200"/>
        <w:ind w:right="-6"/>
        <w:jc w:val="both"/>
        <w:rPr>
          <w:rFonts w:ascii="Cambria" w:hAnsi="Cambria" w:cs="Cambria"/>
          <w:lang w:val="en-GB"/>
        </w:rPr>
      </w:pPr>
    </w:p>
    <w:p w14:paraId="3D016B3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7A7B5A6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notion of inclusive cities, sustainable smart cities, Human Rights </w:t>
      </w:r>
      <w:proofErr w:type="gramStart"/>
      <w:r>
        <w:rPr>
          <w:rFonts w:ascii="Cambria" w:hAnsi="Cambria" w:cs="Cambria"/>
          <w:lang w:val="en-GB"/>
        </w:rPr>
        <w:t>Cities</w:t>
      </w:r>
      <w:proofErr w:type="gramEnd"/>
      <w:r>
        <w:rPr>
          <w:rFonts w:ascii="Cambria" w:hAnsi="Cambria" w:cs="Cambria"/>
          <w:lang w:val="en-GB"/>
        </w:rPr>
        <w:t xml:space="preserve"> and other similar terms basically speaks to a paradigm shift to create reasonable, accessible and</w:t>
      </w:r>
      <w:r>
        <w:rPr>
          <w:rFonts w:ascii="Cambria" w:hAnsi="Cambria" w:cs="Cambria"/>
          <w:lang w:val="en-GB"/>
        </w:rPr>
        <w:t xml:space="preserve"> benevolent urban planning with citizens</w:t>
      </w:r>
      <w:r>
        <w:rPr>
          <w:rFonts w:ascii="Cambria" w:hAnsi="Cambria" w:cs="Angsana New"/>
          <w:cs/>
          <w:lang w:val="en-GB" w:bidi="th-TH"/>
        </w:rPr>
        <w:t xml:space="preserve">’ </w:t>
      </w:r>
      <w:r>
        <w:rPr>
          <w:rFonts w:ascii="Cambria" w:hAnsi="Cambria" w:cs="Cambria"/>
          <w:lang w:val="en-GB"/>
        </w:rPr>
        <w:t>participation</w:t>
      </w:r>
      <w:r>
        <w:rPr>
          <w:rFonts w:ascii="Cambria" w:hAnsi="Cambria" w:cs="Angsana New"/>
          <w:cs/>
          <w:lang w:val="en-GB" w:bidi="th-TH"/>
        </w:rPr>
        <w:t xml:space="preserve">. </w:t>
      </w:r>
      <w:r>
        <w:rPr>
          <w:rFonts w:ascii="Cambria" w:hAnsi="Cambria" w:cs="Cambria"/>
          <w:lang w:val="en-GB"/>
        </w:rPr>
        <w:t>In Indonesia, discussion on these issues has influenced the ideas of the recent movements in government and civil society</w:t>
      </w:r>
      <w:r>
        <w:rPr>
          <w:rFonts w:ascii="Cambria" w:hAnsi="Cambria" w:cs="Angsana New"/>
          <w:cs/>
          <w:lang w:val="en-GB" w:bidi="th-TH"/>
        </w:rPr>
        <w:t xml:space="preserve">. </w:t>
      </w:r>
    </w:p>
    <w:p w14:paraId="6947DC1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Human Rights Cities initiative reflects two decades of activism to impr</w:t>
      </w:r>
      <w:r>
        <w:rPr>
          <w:rFonts w:ascii="Cambria" w:hAnsi="Cambria" w:cs="Cambria"/>
          <w:lang w:val="en-GB"/>
        </w:rPr>
        <w:t>ove respect for human rights by local authorities</w:t>
      </w:r>
      <w:r>
        <w:rPr>
          <w:rFonts w:ascii="Cambria" w:hAnsi="Cambria" w:cs="Angsana New"/>
          <w:cs/>
          <w:lang w:val="en-GB" w:bidi="th-TH"/>
        </w:rPr>
        <w:t xml:space="preserve">. </w:t>
      </w:r>
      <w:r>
        <w:rPr>
          <w:rFonts w:ascii="Cambria" w:hAnsi="Cambria" w:cs="Cambria"/>
          <w:lang w:val="en-GB"/>
        </w:rPr>
        <w:t xml:space="preserve">In Indonesia, the programme was formulated by the National Human Rights Commission of Indonesia </w:t>
      </w:r>
      <w:r>
        <w:rPr>
          <w:rFonts w:ascii="Cambria" w:hAnsi="Cambria" w:cs="Angsana New"/>
          <w:cs/>
          <w:lang w:val="en-GB" w:bidi="th-TH"/>
        </w:rPr>
        <w:t>(</w:t>
      </w:r>
      <w:r>
        <w:rPr>
          <w:rFonts w:ascii="Cambria" w:hAnsi="Cambria" w:cs="Cambria"/>
          <w:lang w:val="en-GB"/>
        </w:rPr>
        <w:t>see Human District</w:t>
      </w:r>
      <w:r>
        <w:rPr>
          <w:rFonts w:ascii="Cambria" w:hAnsi="Cambria" w:cs="Angsana New"/>
          <w:cs/>
          <w:lang w:val="en-GB" w:bidi="th-TH"/>
        </w:rPr>
        <w:t>/</w:t>
      </w:r>
      <w:r>
        <w:rPr>
          <w:rFonts w:ascii="Cambria" w:hAnsi="Cambria" w:cs="Cambria"/>
          <w:lang w:val="en-GB"/>
        </w:rPr>
        <w:t xml:space="preserve">City of Human Rights Position Paper, KOMNAS HAM </w:t>
      </w:r>
      <w:r>
        <w:rPr>
          <w:rFonts w:ascii="Cambria" w:hAnsi="Cambria" w:cs="Angsana New"/>
          <w:cs/>
          <w:lang w:val="en-GB" w:bidi="th-TH"/>
        </w:rPr>
        <w:t xml:space="preserve">- </w:t>
      </w:r>
      <w:r>
        <w:rPr>
          <w:rFonts w:ascii="Cambria" w:hAnsi="Cambria" w:cs="Cambria"/>
          <w:lang w:val="en-GB"/>
        </w:rPr>
        <w:t>Indonesian National Human Rights Instit</w:t>
      </w:r>
      <w:r>
        <w:rPr>
          <w:rFonts w:ascii="Cambria" w:hAnsi="Cambria" w:cs="Cambria"/>
          <w:lang w:val="en-GB"/>
        </w:rPr>
        <w:t>ution, 2017</w:t>
      </w:r>
      <w:r>
        <w:rPr>
          <w:rFonts w:ascii="Cambria" w:hAnsi="Cambria" w:cs="Angsana New"/>
          <w:cs/>
          <w:lang w:val="en-GB" w:bidi="th-TH"/>
        </w:rPr>
        <w:t>)</w:t>
      </w:r>
      <w:r>
        <w:rPr>
          <w:rFonts w:ascii="Cambria" w:hAnsi="Cambria" w:cs="Cambria"/>
          <w:lang w:val="en-GB"/>
        </w:rPr>
        <w:t>, as described below</w:t>
      </w:r>
      <w:r>
        <w:rPr>
          <w:rFonts w:ascii="Cambria" w:hAnsi="Cambria" w:cs="Angsana New"/>
          <w:cs/>
          <w:lang w:val="en-GB" w:bidi="th-TH"/>
        </w:rPr>
        <w:t>.</w:t>
      </w:r>
    </w:p>
    <w:p w14:paraId="04D31A87" w14:textId="77777777" w:rsidR="00EF56DA" w:rsidRDefault="002F4ABC">
      <w:pPr>
        <w:widowControl w:val="0"/>
        <w:autoSpaceDE w:val="0"/>
        <w:autoSpaceDN w:val="0"/>
        <w:adjustRightInd w:val="0"/>
        <w:spacing w:before="285" w:after="200"/>
        <w:ind w:right="-6"/>
        <w:jc w:val="both"/>
        <w:rPr>
          <w:rFonts w:ascii="Cambria" w:hAnsi="Cambria" w:cs="Cambria"/>
          <w:lang w:val="en-GB"/>
        </w:rPr>
      </w:pPr>
      <w:r>
        <w:rPr>
          <w:rFonts w:ascii="Cambria" w:hAnsi="Cambria" w:cs="Cambria"/>
          <w:lang w:val="en-GB"/>
        </w:rPr>
        <w:t xml:space="preserve">The right to the city is defined as the equitable usufruct rights of the cities within </w:t>
      </w:r>
      <w:r>
        <w:rPr>
          <w:rFonts w:ascii="Cambria" w:hAnsi="Cambria" w:cs="Cambria"/>
          <w:lang w:val="en-GB"/>
        </w:rPr>
        <w:lastRenderedPageBreak/>
        <w:t xml:space="preserve">the principles of sustainability, democracy, </w:t>
      </w:r>
      <w:proofErr w:type="gramStart"/>
      <w:r>
        <w:rPr>
          <w:rFonts w:ascii="Cambria" w:hAnsi="Cambria" w:cs="Cambria"/>
          <w:lang w:val="en-GB"/>
        </w:rPr>
        <w:t>equity</w:t>
      </w:r>
      <w:proofErr w:type="gramEnd"/>
      <w:r>
        <w:rPr>
          <w:rFonts w:ascii="Cambria" w:hAnsi="Cambria" w:cs="Cambria"/>
          <w:lang w:val="en-GB"/>
        </w:rPr>
        <w:t xml:space="preserve"> and social justice</w:t>
      </w:r>
      <w:r>
        <w:rPr>
          <w:rFonts w:ascii="Cambria" w:hAnsi="Cambria" w:cs="Angsana New"/>
          <w:cs/>
          <w:lang w:val="en-GB" w:bidi="th-TH"/>
        </w:rPr>
        <w:t xml:space="preserve">. </w:t>
      </w:r>
      <w:r>
        <w:rPr>
          <w:rFonts w:ascii="Cambria" w:hAnsi="Cambria" w:cs="Cambria"/>
          <w:lang w:val="en-GB"/>
        </w:rPr>
        <w:t>This right is a collective right of city dwellers, especially v</w:t>
      </w:r>
      <w:r>
        <w:rPr>
          <w:rFonts w:ascii="Cambria" w:hAnsi="Cambria" w:cs="Cambria"/>
          <w:lang w:val="en-GB"/>
        </w:rPr>
        <w:t>ulnerable and marginalised groups as seen in the Figure 2</w:t>
      </w:r>
      <w:r>
        <w:rPr>
          <w:rFonts w:ascii="Cambria" w:hAnsi="Cambria" w:cs="Angsana New"/>
          <w:cs/>
          <w:lang w:val="en-GB" w:bidi="th-TH"/>
        </w:rPr>
        <w:t>.</w:t>
      </w:r>
    </w:p>
    <w:p w14:paraId="31AD5B0D" w14:textId="77777777" w:rsidR="00EF56DA" w:rsidRDefault="00EF56DA">
      <w:pPr>
        <w:widowControl w:val="0"/>
        <w:autoSpaceDE w:val="0"/>
        <w:autoSpaceDN w:val="0"/>
        <w:adjustRightInd w:val="0"/>
        <w:spacing w:after="200"/>
        <w:ind w:right="-6"/>
        <w:jc w:val="center"/>
        <w:rPr>
          <w:rFonts w:ascii="Cambria" w:hAnsi="Cambria" w:cs="Cambria"/>
          <w:lang w:val="en-GB"/>
        </w:rPr>
      </w:pPr>
    </w:p>
    <w:p w14:paraId="628AC96D"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2 Human Rights Cities Principle by KOMNAS HAM</w:t>
      </w:r>
    </w:p>
    <w:p w14:paraId="015E5449" w14:textId="77777777" w:rsidR="00EF56DA" w:rsidRDefault="00EF56DA">
      <w:pPr>
        <w:widowControl w:val="0"/>
        <w:autoSpaceDE w:val="0"/>
        <w:autoSpaceDN w:val="0"/>
        <w:adjustRightInd w:val="0"/>
        <w:spacing w:after="200"/>
        <w:ind w:right="-6"/>
        <w:jc w:val="both"/>
        <w:rPr>
          <w:rFonts w:ascii="Calibri" w:hAnsi="Calibri" w:cs="Calibri"/>
          <w:lang w:val="en-GB"/>
        </w:rPr>
      </w:pPr>
    </w:p>
    <w:p w14:paraId="1AD42766" w14:textId="77777777" w:rsidR="00EF56DA" w:rsidRDefault="002F4ABC">
      <w:pPr>
        <w:widowControl w:val="0"/>
        <w:autoSpaceDE w:val="0"/>
        <w:autoSpaceDN w:val="0"/>
        <w:adjustRightInd w:val="0"/>
        <w:ind w:right="-6"/>
        <w:rPr>
          <w:rFonts w:ascii="Calibri" w:hAnsi="Calibri" w:cs="Calibri"/>
          <w:lang w:val="en-GB"/>
        </w:rPr>
      </w:pPr>
      <w:r>
        <w:rPr>
          <w:noProof/>
          <w:lang w:bidi="th-TH"/>
        </w:rPr>
        <w:drawing>
          <wp:inline distT="0" distB="0" distL="0" distR="0" wp14:anchorId="531018A9" wp14:editId="2B8EE95B">
            <wp:extent cx="5270500" cy="2868930"/>
            <wp:effectExtent l="0" t="0" r="0" b="1270"/>
            <wp:docPr id="17067" name="Picture 1706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7067" name="Picture 17067" descr="A close up of a logo&#10;&#10;Description automatically generated"/>
                    <pic:cNvPicPr/>
                  </pic:nvPicPr>
                  <pic:blipFill>
                    <a:blip r:embed="rId64"/>
                    <a:stretch>
                      <a:fillRect/>
                    </a:stretch>
                  </pic:blipFill>
                  <pic:spPr>
                    <a:xfrm>
                      <a:off x="0" y="0"/>
                      <a:ext cx="5270500" cy="2869163"/>
                    </a:xfrm>
                    <a:prstGeom prst="rect">
                      <a:avLst/>
                    </a:prstGeom>
                  </pic:spPr>
                </pic:pic>
              </a:graphicData>
            </a:graphic>
          </wp:inline>
        </w:drawing>
      </w:r>
    </w:p>
    <w:p w14:paraId="57F83458" w14:textId="77777777" w:rsidR="00EF56DA" w:rsidRDefault="00EF56DA">
      <w:pPr>
        <w:widowControl w:val="0"/>
        <w:autoSpaceDE w:val="0"/>
        <w:autoSpaceDN w:val="0"/>
        <w:adjustRightInd w:val="0"/>
        <w:spacing w:after="200"/>
        <w:ind w:right="-6"/>
        <w:rPr>
          <w:rFonts w:ascii="Cambria" w:hAnsi="Cambria" w:cs="Cambria"/>
          <w:lang w:val="en-GB"/>
        </w:rPr>
      </w:pPr>
    </w:p>
    <w:p w14:paraId="67FCF376" w14:textId="77777777" w:rsidR="00EF56DA" w:rsidRDefault="00EF56DA">
      <w:pPr>
        <w:widowControl w:val="0"/>
        <w:autoSpaceDE w:val="0"/>
        <w:autoSpaceDN w:val="0"/>
        <w:adjustRightInd w:val="0"/>
        <w:spacing w:after="200"/>
        <w:ind w:right="-6"/>
        <w:rPr>
          <w:rFonts w:ascii="Cambria" w:hAnsi="Cambria" w:cs="Cambria"/>
          <w:lang w:val="en-GB"/>
        </w:rPr>
      </w:pPr>
    </w:p>
    <w:p w14:paraId="6E14F624" w14:textId="77777777" w:rsidR="00EF56DA" w:rsidRDefault="00EF56DA">
      <w:pPr>
        <w:widowControl w:val="0"/>
        <w:autoSpaceDE w:val="0"/>
        <w:autoSpaceDN w:val="0"/>
        <w:adjustRightInd w:val="0"/>
        <w:spacing w:after="200"/>
        <w:ind w:right="-6"/>
        <w:rPr>
          <w:rFonts w:ascii="Cambria" w:hAnsi="Cambria" w:cs="Cambria"/>
          <w:lang w:val="en-GB"/>
        </w:rPr>
      </w:pPr>
    </w:p>
    <w:p w14:paraId="3533C215" w14:textId="77777777" w:rsidR="00EF56DA" w:rsidRDefault="00EF56DA">
      <w:pPr>
        <w:widowControl w:val="0"/>
        <w:autoSpaceDE w:val="0"/>
        <w:autoSpaceDN w:val="0"/>
        <w:adjustRightInd w:val="0"/>
        <w:spacing w:after="200"/>
        <w:ind w:right="-6"/>
        <w:rPr>
          <w:rFonts w:ascii="Cambria" w:hAnsi="Cambria" w:cs="Cambria"/>
          <w:lang w:val="en-GB"/>
        </w:rPr>
      </w:pPr>
    </w:p>
    <w:p w14:paraId="1DA974FA" w14:textId="77777777" w:rsidR="00EF56DA" w:rsidRDefault="00EF56DA">
      <w:pPr>
        <w:widowControl w:val="0"/>
        <w:autoSpaceDE w:val="0"/>
        <w:autoSpaceDN w:val="0"/>
        <w:adjustRightInd w:val="0"/>
        <w:spacing w:after="200"/>
        <w:ind w:right="-6"/>
        <w:rPr>
          <w:rFonts w:ascii="Cambria" w:hAnsi="Cambria" w:cs="Cambria"/>
          <w:lang w:val="en-GB"/>
        </w:rPr>
      </w:pPr>
    </w:p>
    <w:p w14:paraId="08F94A07" w14:textId="77777777" w:rsidR="00EF56DA" w:rsidRDefault="00EF56DA">
      <w:pPr>
        <w:widowControl w:val="0"/>
        <w:autoSpaceDE w:val="0"/>
        <w:autoSpaceDN w:val="0"/>
        <w:adjustRightInd w:val="0"/>
        <w:spacing w:after="200"/>
        <w:ind w:right="-6"/>
        <w:rPr>
          <w:rFonts w:ascii="Cambria" w:hAnsi="Cambria" w:cs="Cambria"/>
          <w:lang w:val="en-GB"/>
        </w:rPr>
      </w:pPr>
    </w:p>
    <w:p w14:paraId="5E99B2A7" w14:textId="77777777" w:rsidR="00EF56DA" w:rsidRDefault="00EF56DA">
      <w:pPr>
        <w:widowControl w:val="0"/>
        <w:autoSpaceDE w:val="0"/>
        <w:autoSpaceDN w:val="0"/>
        <w:adjustRightInd w:val="0"/>
        <w:spacing w:after="200"/>
        <w:ind w:right="-6"/>
        <w:rPr>
          <w:rFonts w:ascii="Cambria" w:hAnsi="Cambria" w:cs="Cambria"/>
          <w:lang w:val="en-GB"/>
        </w:rPr>
      </w:pPr>
    </w:p>
    <w:p w14:paraId="49678EC7" w14:textId="77777777" w:rsidR="00EF56DA" w:rsidRDefault="00EF56DA">
      <w:pPr>
        <w:widowControl w:val="0"/>
        <w:autoSpaceDE w:val="0"/>
        <w:autoSpaceDN w:val="0"/>
        <w:adjustRightInd w:val="0"/>
        <w:spacing w:after="200"/>
        <w:ind w:right="-6"/>
        <w:rPr>
          <w:rFonts w:ascii="Cambria" w:hAnsi="Cambria" w:cs="Cambria"/>
          <w:lang w:val="en-GB"/>
        </w:rPr>
      </w:pPr>
    </w:p>
    <w:p w14:paraId="24DD4787" w14:textId="77777777" w:rsidR="00EF56DA" w:rsidRDefault="00EF56DA">
      <w:pPr>
        <w:widowControl w:val="0"/>
        <w:autoSpaceDE w:val="0"/>
        <w:autoSpaceDN w:val="0"/>
        <w:adjustRightInd w:val="0"/>
        <w:spacing w:after="200"/>
        <w:ind w:right="-6"/>
        <w:rPr>
          <w:rFonts w:ascii="Cambria" w:hAnsi="Cambria" w:cs="Cambria"/>
          <w:lang w:val="en-GB"/>
        </w:rPr>
      </w:pPr>
    </w:p>
    <w:p w14:paraId="580DDAB6" w14:textId="77777777" w:rsidR="00EF56DA" w:rsidRDefault="00EF56DA">
      <w:pPr>
        <w:widowControl w:val="0"/>
        <w:autoSpaceDE w:val="0"/>
        <w:autoSpaceDN w:val="0"/>
        <w:adjustRightInd w:val="0"/>
        <w:spacing w:after="200"/>
        <w:ind w:right="-6"/>
        <w:rPr>
          <w:rFonts w:ascii="Cambria" w:hAnsi="Cambria" w:cs="Cambria"/>
          <w:lang w:val="en-GB"/>
        </w:rPr>
      </w:pPr>
    </w:p>
    <w:p w14:paraId="268C5BB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3 Human Rights Cities Principle by INFID</w:t>
      </w:r>
    </w:p>
    <w:p w14:paraId="71A6A4DC" w14:textId="77777777" w:rsidR="00EF56DA" w:rsidRDefault="002F4ABC">
      <w:pPr>
        <w:widowControl w:val="0"/>
        <w:autoSpaceDE w:val="0"/>
        <w:autoSpaceDN w:val="0"/>
        <w:adjustRightInd w:val="0"/>
        <w:spacing w:after="200" w:line="276" w:lineRule="auto"/>
        <w:ind w:right="-6"/>
        <w:rPr>
          <w:rFonts w:ascii="Calibri" w:hAnsi="Calibri" w:cs="Calibri"/>
          <w:lang w:val="en-GB"/>
        </w:rPr>
      </w:pPr>
      <w:r>
        <w:rPr>
          <w:noProof/>
          <w:lang w:bidi="th-TH"/>
        </w:rPr>
        <w:lastRenderedPageBreak/>
        <w:drawing>
          <wp:inline distT="0" distB="0" distL="0" distR="0" wp14:anchorId="249B195C" wp14:editId="6D2894F8">
            <wp:extent cx="5226685" cy="3666490"/>
            <wp:effectExtent l="0" t="0" r="0" b="0"/>
            <wp:docPr id="17036" name="Picture 1703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7036" name="Picture 17036" descr="A screenshot of a cell phone&#10;&#10;Description automatically generated"/>
                    <pic:cNvPicPr/>
                  </pic:nvPicPr>
                  <pic:blipFill>
                    <a:blip r:embed="rId65"/>
                    <a:stretch>
                      <a:fillRect/>
                    </a:stretch>
                  </pic:blipFill>
                  <pic:spPr>
                    <a:xfrm>
                      <a:off x="0" y="0"/>
                      <a:ext cx="5226685" cy="3666490"/>
                    </a:xfrm>
                    <a:prstGeom prst="rect">
                      <a:avLst/>
                    </a:prstGeom>
                  </pic:spPr>
                </pic:pic>
              </a:graphicData>
            </a:graphic>
          </wp:inline>
        </w:drawing>
      </w:r>
    </w:p>
    <w:p w14:paraId="210F8D07" w14:textId="77777777" w:rsidR="00EF56DA" w:rsidRDefault="00EF56DA">
      <w:pPr>
        <w:widowControl w:val="0"/>
        <w:autoSpaceDE w:val="0"/>
        <w:autoSpaceDN w:val="0"/>
        <w:adjustRightInd w:val="0"/>
        <w:ind w:right="-6"/>
        <w:rPr>
          <w:rFonts w:ascii="Calibri" w:hAnsi="Calibri" w:cs="Calibri"/>
          <w:lang w:val="en-GB"/>
        </w:rPr>
      </w:pPr>
    </w:p>
    <w:p w14:paraId="6CA1F7D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Besides the National Commission on Human Rights </w:t>
      </w:r>
      <w:r>
        <w:rPr>
          <w:rFonts w:ascii="Cambria" w:hAnsi="Cambria" w:cs="Angsana New"/>
          <w:cs/>
          <w:lang w:val="en-GB" w:bidi="th-TH"/>
        </w:rPr>
        <w:t>(</w:t>
      </w:r>
      <w:r>
        <w:rPr>
          <w:rFonts w:ascii="Cambria" w:hAnsi="Cambria" w:cs="Cambria"/>
          <w:lang w:val="en-GB"/>
        </w:rPr>
        <w:t>KOMNAS HAM</w:t>
      </w:r>
      <w:r>
        <w:rPr>
          <w:rFonts w:ascii="Cambria" w:hAnsi="Cambria" w:cs="Angsana New"/>
          <w:cs/>
          <w:lang w:val="en-GB" w:bidi="th-TH"/>
        </w:rPr>
        <w:t>)</w:t>
      </w:r>
      <w:r>
        <w:rPr>
          <w:rFonts w:ascii="Cambria" w:hAnsi="Cambria" w:cs="Cambria"/>
          <w:lang w:val="en-GB"/>
        </w:rPr>
        <w:t xml:space="preserve">, the International NGO Forum on Indonesian Development </w:t>
      </w:r>
      <w:r>
        <w:rPr>
          <w:rFonts w:ascii="Cambria" w:hAnsi="Cambria" w:cs="Angsana New"/>
          <w:cs/>
          <w:lang w:val="en-GB" w:bidi="th-TH"/>
        </w:rPr>
        <w:t>(</w:t>
      </w:r>
      <w:r>
        <w:rPr>
          <w:rFonts w:ascii="Cambria" w:hAnsi="Cambria" w:cs="Cambria"/>
          <w:lang w:val="en-GB"/>
        </w:rPr>
        <w:t>INFID</w:t>
      </w:r>
      <w:r>
        <w:rPr>
          <w:rFonts w:ascii="Cambria" w:hAnsi="Cambria" w:cs="Angsana New"/>
          <w:cs/>
          <w:lang w:val="en-GB" w:bidi="th-TH"/>
        </w:rPr>
        <w:t xml:space="preserve">) </w:t>
      </w:r>
      <w:r>
        <w:rPr>
          <w:rFonts w:ascii="Cambria" w:hAnsi="Cambria" w:cs="Cambria"/>
          <w:lang w:val="en-GB"/>
        </w:rPr>
        <w:t>also formulates the principles regarding friendly districts</w:t>
      </w:r>
      <w:r>
        <w:rPr>
          <w:rFonts w:ascii="Cambria" w:hAnsi="Cambria" w:cs="Angsana New"/>
          <w:cs/>
          <w:lang w:val="en-GB" w:bidi="th-TH"/>
        </w:rPr>
        <w:t>/</w:t>
      </w:r>
      <w:r>
        <w:rPr>
          <w:rFonts w:ascii="Cambria" w:hAnsi="Cambria" w:cs="Cambria"/>
          <w:lang w:val="en-GB"/>
        </w:rPr>
        <w:t>cities</w:t>
      </w:r>
      <w:r>
        <w:rPr>
          <w:rFonts w:ascii="Cambria" w:hAnsi="Cambria" w:cs="Angsana New"/>
          <w:cs/>
          <w:lang w:val="en-GB" w:bidi="th-TH"/>
        </w:rPr>
        <w:t xml:space="preserve">. </w:t>
      </w:r>
      <w:r>
        <w:rPr>
          <w:rFonts w:ascii="Cambria" w:hAnsi="Cambria" w:cs="Cambria"/>
          <w:lang w:val="en-GB"/>
        </w:rPr>
        <w:t>There are 12 principles regarding human rights</w:t>
      </w:r>
      <w:r>
        <w:rPr>
          <w:rFonts w:ascii="Cambria" w:hAnsi="Cambria" w:cs="Angsana New"/>
          <w:cs/>
          <w:lang w:val="en-GB" w:bidi="th-TH"/>
        </w:rPr>
        <w:t>-</w:t>
      </w:r>
      <w:r>
        <w:rPr>
          <w:rFonts w:ascii="Cambria" w:hAnsi="Cambria" w:cs="Cambria"/>
          <w:lang w:val="en-GB"/>
        </w:rPr>
        <w:t>friendly district</w:t>
      </w:r>
      <w:r>
        <w:rPr>
          <w:rFonts w:ascii="Cambria" w:hAnsi="Cambria" w:cs="Cambria"/>
          <w:lang w:val="en-GB"/>
        </w:rPr>
        <w:t>s</w:t>
      </w:r>
      <w:r>
        <w:rPr>
          <w:rFonts w:ascii="Cambria" w:hAnsi="Cambria" w:cs="Angsana New"/>
          <w:cs/>
          <w:lang w:val="en-GB" w:bidi="th-TH"/>
        </w:rPr>
        <w:t>/</w:t>
      </w:r>
      <w:r>
        <w:rPr>
          <w:rFonts w:ascii="Cambria" w:hAnsi="Cambria" w:cs="Cambria"/>
          <w:lang w:val="en-GB"/>
        </w:rPr>
        <w:t xml:space="preserve">cities </w:t>
      </w:r>
      <w:r>
        <w:rPr>
          <w:rFonts w:ascii="Cambria" w:hAnsi="Cambria" w:cs="Angsana New"/>
          <w:cs/>
          <w:lang w:val="en-GB" w:bidi="th-TH"/>
        </w:rPr>
        <w:t>(</w:t>
      </w:r>
      <w:r>
        <w:rPr>
          <w:rFonts w:ascii="Cambria" w:hAnsi="Cambria" w:cs="Cambria"/>
          <w:lang w:val="en-GB"/>
        </w:rPr>
        <w:t>See Guidelines on Human Rights</w:t>
      </w:r>
      <w:r>
        <w:rPr>
          <w:rFonts w:ascii="Cambria" w:hAnsi="Cambria" w:cs="Angsana New"/>
          <w:cs/>
          <w:lang w:val="en-GB" w:bidi="th-TH"/>
        </w:rPr>
        <w:t>-</w:t>
      </w:r>
      <w:r>
        <w:rPr>
          <w:rFonts w:ascii="Cambria" w:hAnsi="Cambria" w:cs="Cambria"/>
          <w:lang w:val="en-GB"/>
        </w:rPr>
        <w:t>friendly districts and cities, 2015</w:t>
      </w:r>
      <w:r>
        <w:rPr>
          <w:rFonts w:ascii="Cambria" w:hAnsi="Cambria" w:cs="Angsana New"/>
          <w:cs/>
          <w:lang w:val="en-GB" w:bidi="th-TH"/>
        </w:rPr>
        <w:t>)</w:t>
      </w:r>
      <w:r>
        <w:rPr>
          <w:rFonts w:ascii="Cambria" w:hAnsi="Cambria" w:cs="Cambria"/>
          <w:lang w:val="en-GB"/>
        </w:rPr>
        <w:t>, as illustrated above in Figure 3</w:t>
      </w:r>
      <w:r>
        <w:rPr>
          <w:rFonts w:ascii="Cambria" w:hAnsi="Cambria" w:cs="Angsana New"/>
          <w:cs/>
          <w:lang w:val="en-GB" w:bidi="th-TH"/>
        </w:rPr>
        <w:t>.</w:t>
      </w:r>
    </w:p>
    <w:p w14:paraId="1CAD088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These formulations by INFID and KOMNAS HAM outline the principles for creating an inclusive society protects and fulfils human rights </w:t>
      </w:r>
      <w:r>
        <w:rPr>
          <w:rFonts w:ascii="Cambria" w:hAnsi="Cambria" w:cs="Cambria"/>
          <w:lang w:val="en-GB"/>
        </w:rPr>
        <w:t>values</w:t>
      </w:r>
      <w:r>
        <w:rPr>
          <w:rFonts w:ascii="Cambria" w:hAnsi="Cambria" w:cs="Angsana New"/>
          <w:cs/>
          <w:lang w:val="en-GB" w:bidi="th-TH"/>
        </w:rPr>
        <w:t xml:space="preserve">. </w:t>
      </w:r>
      <w:r>
        <w:rPr>
          <w:rFonts w:ascii="Cambria" w:hAnsi="Cambria" w:cs="Cambria"/>
          <w:lang w:val="en-GB"/>
        </w:rPr>
        <w:t>These principles are a synthesis of various Human Rights Cities principles at the global level, which have been customised to the Indonesian context</w:t>
      </w:r>
      <w:r>
        <w:rPr>
          <w:rFonts w:ascii="Cambria" w:hAnsi="Cambria" w:cs="Angsana New"/>
          <w:cs/>
          <w:lang w:val="en-GB" w:bidi="th-TH"/>
        </w:rPr>
        <w:t xml:space="preserve">. </w:t>
      </w:r>
    </w:p>
    <w:p w14:paraId="352E24B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concept of Sustainable Smart City </w:t>
      </w:r>
      <w:r>
        <w:rPr>
          <w:rFonts w:ascii="Cambria" w:hAnsi="Cambria" w:cs="Angsana New"/>
          <w:cs/>
          <w:lang w:val="en-GB" w:bidi="th-TH"/>
        </w:rPr>
        <w:t>(</w:t>
      </w:r>
      <w:r>
        <w:rPr>
          <w:rFonts w:ascii="Cambria" w:hAnsi="Cambria" w:cs="Cambria"/>
          <w:lang w:val="en-GB"/>
        </w:rPr>
        <w:t>SSC</w:t>
      </w:r>
      <w:r>
        <w:rPr>
          <w:rFonts w:ascii="Cambria" w:hAnsi="Cambria" w:cs="Angsana New"/>
          <w:cs/>
          <w:lang w:val="en-GB" w:bidi="th-TH"/>
        </w:rPr>
        <w:t xml:space="preserve">) </w:t>
      </w:r>
      <w:r>
        <w:rPr>
          <w:rFonts w:ascii="Cambria" w:hAnsi="Cambria" w:cs="Cambria"/>
          <w:lang w:val="en-GB"/>
        </w:rPr>
        <w:t>is comparable with the notion of inclusive city, whic</w:t>
      </w:r>
      <w:r>
        <w:rPr>
          <w:rFonts w:ascii="Cambria" w:hAnsi="Cambria" w:cs="Cambria"/>
          <w:lang w:val="en-GB"/>
        </w:rPr>
        <w:t>h rejects social exclusion of vulnerable groups</w:t>
      </w:r>
      <w:r>
        <w:rPr>
          <w:rFonts w:ascii="Cambria" w:hAnsi="Cambria" w:cs="Angsana New"/>
          <w:cs/>
          <w:lang w:val="en-GB" w:bidi="th-TH"/>
        </w:rPr>
        <w:t xml:space="preserve">. </w:t>
      </w:r>
      <w:r>
        <w:rPr>
          <w:rFonts w:ascii="Cambria" w:hAnsi="Cambria" w:cs="Cambria"/>
          <w:lang w:val="en-GB"/>
        </w:rPr>
        <w:t xml:space="preserve">In Indonesia, this concept has been translated mostly to mean the implementation of an inclusive education programme </w:t>
      </w:r>
      <w:r>
        <w:rPr>
          <w:rFonts w:ascii="Cambria" w:hAnsi="Cambria" w:cs="Angsana New"/>
          <w:cs/>
          <w:lang w:val="en-GB" w:bidi="th-TH"/>
        </w:rPr>
        <w:t>(</w:t>
      </w:r>
      <w:proofErr w:type="spellStart"/>
      <w:r>
        <w:rPr>
          <w:rFonts w:ascii="Cambria" w:hAnsi="Cambria" w:cs="Cambria"/>
          <w:lang w:val="en-GB"/>
        </w:rPr>
        <w:t>Maftuhin</w:t>
      </w:r>
      <w:proofErr w:type="spellEnd"/>
      <w:r>
        <w:rPr>
          <w:rFonts w:ascii="Cambria" w:hAnsi="Cambria" w:cs="Cambria"/>
          <w:lang w:val="en-GB"/>
        </w:rPr>
        <w:t>, 2017</w:t>
      </w:r>
      <w:r>
        <w:rPr>
          <w:rFonts w:ascii="Cambria" w:hAnsi="Cambria" w:cs="Angsana New"/>
          <w:cs/>
          <w:lang w:val="en-GB" w:bidi="th-TH"/>
        </w:rPr>
        <w:t xml:space="preserve">). </w:t>
      </w:r>
    </w:p>
    <w:p w14:paraId="4642BD3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Furthermore, the research by </w:t>
      </w:r>
      <w:proofErr w:type="spellStart"/>
      <w:r>
        <w:rPr>
          <w:rFonts w:ascii="Cambria" w:hAnsi="Cambria" w:cs="Cambria"/>
          <w:lang w:val="en-GB"/>
        </w:rPr>
        <w:t>Maftuhin</w:t>
      </w:r>
      <w:proofErr w:type="spellEnd"/>
      <w:r>
        <w:rPr>
          <w:rFonts w:ascii="Cambria" w:hAnsi="Cambria" w:cs="Cambria"/>
          <w:lang w:val="en-GB"/>
        </w:rPr>
        <w:t xml:space="preserve"> forms a theoretical basis for </w:t>
      </w:r>
      <w:r>
        <w:rPr>
          <w:rFonts w:ascii="Cambria" w:hAnsi="Cambria" w:cs="Cambria"/>
          <w:lang w:val="en-GB"/>
        </w:rPr>
        <w:t>inclusion cities in Indonesia</w:t>
      </w:r>
      <w:r>
        <w:rPr>
          <w:rFonts w:ascii="Cambria" w:hAnsi="Cambria" w:cs="Angsana New"/>
          <w:cs/>
          <w:lang w:val="en-GB" w:bidi="th-TH"/>
        </w:rPr>
        <w:t xml:space="preserve">. </w:t>
      </w:r>
      <w:r>
        <w:rPr>
          <w:rFonts w:ascii="Cambria" w:hAnsi="Cambria" w:cs="Cambria"/>
          <w:lang w:val="en-GB"/>
        </w:rPr>
        <w:t>The research used four indicators; namely, participation, availability of services for persons with disabilities, efforts to fulfil rights, and citizens</w:t>
      </w:r>
      <w:r>
        <w:rPr>
          <w:rFonts w:ascii="Cambria" w:hAnsi="Cambria" w:cs="Angsana New"/>
          <w:cs/>
          <w:lang w:val="en-GB" w:bidi="th-TH"/>
        </w:rPr>
        <w:t xml:space="preserve">’ </w:t>
      </w:r>
      <w:r>
        <w:rPr>
          <w:rFonts w:ascii="Cambria" w:hAnsi="Cambria" w:cs="Cambria"/>
          <w:lang w:val="en-GB"/>
        </w:rPr>
        <w:t xml:space="preserve">attitudes </w:t>
      </w:r>
      <w:r>
        <w:rPr>
          <w:rFonts w:ascii="Cambria" w:hAnsi="Cambria" w:cs="Angsana New"/>
          <w:cs/>
          <w:lang w:val="en-GB" w:bidi="th-TH"/>
        </w:rPr>
        <w:t>(</w:t>
      </w:r>
      <w:proofErr w:type="spellStart"/>
      <w:r>
        <w:rPr>
          <w:rFonts w:ascii="Cambria" w:hAnsi="Cambria" w:cs="Cambria"/>
          <w:lang w:val="en-GB"/>
        </w:rPr>
        <w:t>Maftuhin</w:t>
      </w:r>
      <w:proofErr w:type="spellEnd"/>
      <w:r>
        <w:rPr>
          <w:rFonts w:ascii="Cambria" w:hAnsi="Cambria" w:cs="Cambria"/>
          <w:lang w:val="en-GB"/>
        </w:rPr>
        <w:t>, 2017</w:t>
      </w:r>
      <w:r>
        <w:rPr>
          <w:rFonts w:ascii="Cambria" w:hAnsi="Cambria" w:cs="Angsana New"/>
          <w:cs/>
          <w:lang w:val="en-GB" w:bidi="th-TH"/>
        </w:rPr>
        <w:t xml:space="preserve">). </w:t>
      </w:r>
      <w:r>
        <w:rPr>
          <w:rFonts w:ascii="Cambria" w:hAnsi="Cambria" w:cs="Cambria"/>
          <w:lang w:val="en-GB"/>
        </w:rPr>
        <w:t>These indicators are a starting point for d</w:t>
      </w:r>
      <w:r>
        <w:rPr>
          <w:rFonts w:ascii="Cambria" w:hAnsi="Cambria" w:cs="Cambria"/>
          <w:lang w:val="en-GB"/>
        </w:rPr>
        <w:t>eveloping a more complex and comprehensive direction for sustainable smart cities that enable acceptability and accommodation for multi</w:t>
      </w:r>
      <w:r>
        <w:rPr>
          <w:rFonts w:ascii="Cambria" w:hAnsi="Cambria" w:cs="Angsana New"/>
          <w:cs/>
          <w:lang w:val="en-GB" w:bidi="th-TH"/>
        </w:rPr>
        <w:t>-</w:t>
      </w:r>
      <w:r>
        <w:rPr>
          <w:rFonts w:ascii="Cambria" w:hAnsi="Cambria" w:cs="Cambria"/>
          <w:lang w:val="en-GB"/>
        </w:rPr>
        <w:t>dimensional citizens</w:t>
      </w:r>
      <w:r>
        <w:rPr>
          <w:rFonts w:ascii="Cambria" w:hAnsi="Cambria" w:cs="Angsana New"/>
          <w:cs/>
          <w:lang w:val="en-GB" w:bidi="th-TH"/>
        </w:rPr>
        <w:t>.</w:t>
      </w:r>
    </w:p>
    <w:p w14:paraId="0960FCA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To implement these indicators, the government of Indonesia should collaborate with multisector age</w:t>
      </w:r>
      <w:r>
        <w:rPr>
          <w:rFonts w:ascii="Cambria" w:hAnsi="Cambria" w:cs="Cambria"/>
          <w:lang w:val="en-GB"/>
        </w:rPr>
        <w:t>ncies, including the local governments that have specific authority</w:t>
      </w:r>
      <w:r>
        <w:rPr>
          <w:rFonts w:ascii="Cambria" w:hAnsi="Cambria" w:cs="Angsana New"/>
          <w:cs/>
          <w:lang w:val="en-GB" w:bidi="th-TH"/>
        </w:rPr>
        <w:t xml:space="preserve">. </w:t>
      </w:r>
      <w:r>
        <w:rPr>
          <w:rFonts w:ascii="Cambria" w:hAnsi="Cambria" w:cs="Cambria"/>
          <w:lang w:val="en-GB"/>
        </w:rPr>
        <w:t xml:space="preserve">This would enhance accessibility for persons with disabilities, particularly their rights to access buildings and other facilities open to the public, and their rights to new information </w:t>
      </w:r>
      <w:r>
        <w:rPr>
          <w:rFonts w:ascii="Cambria" w:hAnsi="Cambria" w:cs="Cambria"/>
          <w:lang w:val="en-GB"/>
        </w:rPr>
        <w:t xml:space="preserve">and communications technologies and systems, as stipulated in CRPD Article 9 on accessibility and CRPD Article 21 on the freedom of opinion, </w:t>
      </w:r>
      <w:proofErr w:type="gramStart"/>
      <w:r>
        <w:rPr>
          <w:rFonts w:ascii="Cambria" w:hAnsi="Cambria" w:cs="Cambria"/>
          <w:lang w:val="en-GB"/>
        </w:rPr>
        <w:t>expression</w:t>
      </w:r>
      <w:proofErr w:type="gramEnd"/>
      <w:r>
        <w:rPr>
          <w:rFonts w:ascii="Cambria" w:hAnsi="Cambria" w:cs="Cambria"/>
          <w:lang w:val="en-GB"/>
        </w:rPr>
        <w:t xml:space="preserve"> and access to information</w:t>
      </w:r>
      <w:r>
        <w:rPr>
          <w:rFonts w:ascii="Cambria" w:hAnsi="Cambria" w:cs="Angsana New"/>
          <w:cs/>
          <w:lang w:val="en-GB" w:bidi="th-TH"/>
        </w:rPr>
        <w:t>.</w:t>
      </w:r>
    </w:p>
    <w:p w14:paraId="68C99C8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 xml:space="preserve">Participation of Civil Society and OPDs </w:t>
      </w:r>
    </w:p>
    <w:p w14:paraId="1987160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and OPDs i</w:t>
      </w:r>
      <w:r>
        <w:rPr>
          <w:rFonts w:ascii="Cambria" w:hAnsi="Cambria" w:cs="Cambria"/>
          <w:lang w:val="en-GB"/>
        </w:rPr>
        <w:t>n Indonesia play a significant role in the advocacy movement toward the realisation of SDG 11 on Sustainable Smart Cities and Communities</w:t>
      </w:r>
      <w:r>
        <w:rPr>
          <w:rFonts w:ascii="Cambria" w:hAnsi="Cambria" w:cs="Angsana New"/>
          <w:cs/>
          <w:lang w:val="en-GB" w:bidi="th-TH"/>
        </w:rPr>
        <w:t xml:space="preserve">. </w:t>
      </w:r>
      <w:r>
        <w:rPr>
          <w:rFonts w:ascii="Cambria" w:hAnsi="Cambria" w:cs="Cambria"/>
          <w:lang w:val="en-GB"/>
        </w:rPr>
        <w:t xml:space="preserve">Among the leading groups in the advocacy for Human Rights Cities or, as </w:t>
      </w:r>
      <w:proofErr w:type="gramStart"/>
      <w:r>
        <w:rPr>
          <w:rFonts w:ascii="Cambria" w:hAnsi="Cambria" w:cs="Cambria"/>
          <w:lang w:val="en-GB"/>
        </w:rPr>
        <w:t>they</w:t>
      </w:r>
      <w:r>
        <w:rPr>
          <w:rFonts w:ascii="Cambria" w:hAnsi="Cambria" w:cs="Angsana New"/>
          <w:cs/>
          <w:lang w:val="en-GB" w:bidi="th-TH"/>
        </w:rPr>
        <w:t>’</w:t>
      </w:r>
      <w:r>
        <w:rPr>
          <w:rFonts w:ascii="Cambria" w:hAnsi="Cambria" w:cs="Cambria"/>
          <w:lang w:val="en-GB"/>
        </w:rPr>
        <w:t>re</w:t>
      </w:r>
      <w:proofErr w:type="gramEnd"/>
      <w:r>
        <w:rPr>
          <w:rFonts w:ascii="Cambria" w:hAnsi="Cambria" w:cs="Cambria"/>
          <w:lang w:val="en-GB"/>
        </w:rPr>
        <w:t xml:space="preserve"> known here, </w:t>
      </w:r>
      <w:r>
        <w:rPr>
          <w:rFonts w:ascii="Cambria" w:hAnsi="Cambria" w:cs="Angsana New"/>
          <w:cs/>
          <w:lang w:val="en-GB" w:bidi="th-TH"/>
        </w:rPr>
        <w:t>"</w:t>
      </w:r>
      <w:r>
        <w:rPr>
          <w:rFonts w:ascii="Cambria" w:hAnsi="Cambria" w:cs="Cambria"/>
          <w:lang w:val="en-GB"/>
        </w:rPr>
        <w:t>inclusive cities</w:t>
      </w:r>
      <w:r>
        <w:rPr>
          <w:rFonts w:ascii="Cambria" w:hAnsi="Cambria" w:cs="Angsana New"/>
          <w:cs/>
          <w:lang w:val="en-GB" w:bidi="th-TH"/>
        </w:rPr>
        <w:t xml:space="preserve">" </w:t>
      </w:r>
      <w:r>
        <w:rPr>
          <w:rFonts w:ascii="Cambria" w:hAnsi="Cambria" w:cs="Cambria"/>
          <w:lang w:val="en-GB"/>
        </w:rPr>
        <w:t>is OHA</w:t>
      </w:r>
      <w:r>
        <w:rPr>
          <w:rFonts w:ascii="Cambria" w:hAnsi="Cambria" w:cs="Cambria"/>
          <w:lang w:val="en-GB"/>
        </w:rPr>
        <w:t>NA of Yogyakarta</w:t>
      </w:r>
      <w:r>
        <w:rPr>
          <w:rFonts w:ascii="Cambria" w:hAnsi="Cambria" w:cs="Angsana New"/>
          <w:cs/>
          <w:lang w:val="en-GB" w:bidi="th-TH"/>
        </w:rPr>
        <w:t xml:space="preserve">. </w:t>
      </w:r>
      <w:r>
        <w:rPr>
          <w:rFonts w:ascii="Cambria" w:hAnsi="Cambria" w:cs="Cambria"/>
          <w:lang w:val="en-GB"/>
        </w:rPr>
        <w:t xml:space="preserve">OHANA contributed significantly </w:t>
      </w:r>
      <w:proofErr w:type="gramStart"/>
      <w:r>
        <w:rPr>
          <w:rFonts w:ascii="Cambria" w:hAnsi="Cambria" w:cs="Cambria"/>
          <w:lang w:val="en-GB"/>
        </w:rPr>
        <w:t>in</w:t>
      </w:r>
      <w:proofErr w:type="gramEnd"/>
      <w:r>
        <w:rPr>
          <w:rFonts w:ascii="Cambria" w:hAnsi="Cambria" w:cs="Cambria"/>
          <w:lang w:val="en-GB"/>
        </w:rPr>
        <w:t xml:space="preserve"> the design of </w:t>
      </w:r>
      <w:proofErr w:type="spellStart"/>
      <w:r>
        <w:rPr>
          <w:rFonts w:ascii="Cambria" w:hAnsi="Cambria" w:cs="Cambria"/>
          <w:lang w:val="en-GB"/>
        </w:rPr>
        <w:t>Malioboro</w:t>
      </w:r>
      <w:proofErr w:type="spellEnd"/>
      <w:r>
        <w:rPr>
          <w:rFonts w:ascii="Cambria" w:hAnsi="Cambria" w:cs="Cambria"/>
          <w:lang w:val="en-GB"/>
        </w:rPr>
        <w:t>, a major shopping and tourism street in Yogyakarta</w:t>
      </w:r>
      <w:r>
        <w:rPr>
          <w:rFonts w:ascii="Cambria" w:hAnsi="Cambria" w:cs="Angsana New"/>
          <w:cs/>
          <w:lang w:val="en-GB" w:bidi="th-TH"/>
        </w:rPr>
        <w:t xml:space="preserve">. </w:t>
      </w:r>
      <w:r>
        <w:rPr>
          <w:rFonts w:ascii="Cambria" w:hAnsi="Cambria" w:cs="Cambria"/>
          <w:lang w:val="en-GB"/>
        </w:rPr>
        <w:t>This led to a bigger role for OHANA, which began a survey of all districts</w:t>
      </w:r>
      <w:r>
        <w:rPr>
          <w:rFonts w:ascii="Cambria" w:hAnsi="Cambria" w:cs="Angsana New"/>
          <w:cs/>
          <w:lang w:val="en-GB" w:bidi="th-TH"/>
        </w:rPr>
        <w:t>/</w:t>
      </w:r>
      <w:r>
        <w:rPr>
          <w:rFonts w:ascii="Cambria" w:hAnsi="Cambria" w:cs="Cambria"/>
          <w:lang w:val="en-GB"/>
        </w:rPr>
        <w:t>cities in Yogyakarta with a view to enhance their pu</w:t>
      </w:r>
      <w:r>
        <w:rPr>
          <w:rFonts w:ascii="Cambria" w:hAnsi="Cambria" w:cs="Cambria"/>
          <w:lang w:val="en-GB"/>
        </w:rPr>
        <w:t xml:space="preserve">blic service accessibility </w:t>
      </w:r>
      <w:r>
        <w:rPr>
          <w:rFonts w:ascii="Cambria" w:hAnsi="Cambria" w:cs="Angsana New"/>
          <w:cs/>
          <w:lang w:val="en-GB" w:bidi="th-TH"/>
        </w:rPr>
        <w:t>(</w:t>
      </w:r>
      <w:proofErr w:type="spellStart"/>
      <w:r>
        <w:rPr>
          <w:rFonts w:ascii="Cambria" w:hAnsi="Cambria" w:cs="Cambria"/>
          <w:lang w:val="en-GB"/>
        </w:rPr>
        <w:t>Utami</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 xml:space="preserve">The results of this survey now serve as a guideline for the regional government, through the Regional Planning and Development Agency </w:t>
      </w:r>
      <w:r>
        <w:rPr>
          <w:rFonts w:ascii="Cambria" w:hAnsi="Cambria" w:cs="Angsana New"/>
          <w:cs/>
          <w:lang w:val="en-GB" w:bidi="th-TH"/>
        </w:rPr>
        <w:t>(</w:t>
      </w:r>
      <w:r>
        <w:rPr>
          <w:rFonts w:ascii="Cambria" w:hAnsi="Cambria" w:cs="Cambria"/>
          <w:lang w:val="en-GB"/>
        </w:rPr>
        <w:t>BAPPEDA</w:t>
      </w:r>
      <w:r>
        <w:rPr>
          <w:rFonts w:ascii="Cambria" w:hAnsi="Cambria" w:cs="Angsana New"/>
          <w:cs/>
          <w:lang w:val="en-GB" w:bidi="th-TH"/>
        </w:rPr>
        <w:t>)</w:t>
      </w:r>
      <w:r>
        <w:rPr>
          <w:rFonts w:ascii="Cambria" w:hAnsi="Cambria" w:cs="Cambria"/>
          <w:lang w:val="en-GB"/>
        </w:rPr>
        <w:t>, to realise accessible districts</w:t>
      </w:r>
      <w:r>
        <w:rPr>
          <w:rFonts w:ascii="Cambria" w:hAnsi="Cambria" w:cs="Angsana New"/>
          <w:cs/>
          <w:lang w:val="en-GB" w:bidi="th-TH"/>
        </w:rPr>
        <w:t>/</w:t>
      </w:r>
      <w:r>
        <w:rPr>
          <w:rFonts w:ascii="Cambria" w:hAnsi="Cambria" w:cs="Cambria"/>
          <w:lang w:val="en-GB"/>
        </w:rPr>
        <w:t>cities for persons with di</w:t>
      </w:r>
      <w:r>
        <w:rPr>
          <w:rFonts w:ascii="Cambria" w:hAnsi="Cambria" w:cs="Cambria"/>
          <w:lang w:val="en-GB"/>
        </w:rPr>
        <w:t>sabilities</w:t>
      </w:r>
      <w:r>
        <w:rPr>
          <w:rFonts w:ascii="Cambria" w:hAnsi="Cambria" w:cs="Angsana New"/>
          <w:cs/>
          <w:lang w:val="en-GB" w:bidi="th-TH"/>
        </w:rPr>
        <w:t xml:space="preserve">. </w:t>
      </w:r>
      <w:r>
        <w:rPr>
          <w:rFonts w:ascii="Cambria" w:hAnsi="Cambria" w:cs="Cambria"/>
          <w:lang w:val="en-GB"/>
        </w:rPr>
        <w:t>Accessibility in this case is not limited to infrastructure development, but also includes intangibles, such as attitudes towards persons with disabilities</w:t>
      </w:r>
      <w:r>
        <w:rPr>
          <w:rFonts w:ascii="Cambria" w:hAnsi="Cambria" w:cs="Angsana New"/>
          <w:cs/>
          <w:lang w:val="en-GB" w:bidi="th-TH"/>
        </w:rPr>
        <w:t>.</w:t>
      </w:r>
    </w:p>
    <w:p w14:paraId="6E63DCD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Another OPDs overseeing the implementation of SDG 11 is the Mental Health Association</w:t>
      </w:r>
      <w:r>
        <w:rPr>
          <w:rFonts w:ascii="Cambria" w:hAnsi="Cambria" w:cs="Angsana New"/>
          <w:cs/>
          <w:lang w:val="en-GB" w:bidi="th-TH"/>
        </w:rPr>
        <w:t xml:space="preserve">. </w:t>
      </w:r>
      <w:r>
        <w:rPr>
          <w:rFonts w:ascii="Cambria" w:hAnsi="Cambria" w:cs="Cambria"/>
          <w:lang w:val="en-GB"/>
        </w:rPr>
        <w:t>Now the notion of public housing for persons with intellectual disabilities has not been much explored</w:t>
      </w:r>
      <w:r>
        <w:rPr>
          <w:rFonts w:ascii="Cambria" w:hAnsi="Cambria" w:cs="Angsana New"/>
          <w:cs/>
          <w:lang w:val="en-GB" w:bidi="th-TH"/>
        </w:rPr>
        <w:t xml:space="preserve">. </w:t>
      </w:r>
      <w:r>
        <w:t>SDG 11 calls for inclusive communities which is in line with the disability movement</w:t>
      </w:r>
      <w:r>
        <w:rPr>
          <w:rFonts w:cs="Angsana New"/>
          <w:cs/>
          <w:lang w:bidi="th-TH"/>
        </w:rPr>
        <w:t>’</w:t>
      </w:r>
      <w:r>
        <w:t>s call to abolish residential institutions for persons with intelle</w:t>
      </w:r>
      <w:r>
        <w:t>ctual disabilities so that they can live independently in the community</w:t>
      </w:r>
      <w:r>
        <w:rPr>
          <w:rFonts w:cs="Angsana New"/>
          <w:cs/>
          <w:lang w:bidi="th-TH"/>
        </w:rPr>
        <w:t xml:space="preserve">. </w:t>
      </w:r>
      <w:r>
        <w:t xml:space="preserve">This is also in line with the CRPD in Articles 9 </w:t>
      </w:r>
      <w:r>
        <w:rPr>
          <w:rFonts w:cs="Angsana New"/>
          <w:cs/>
          <w:lang w:bidi="th-TH"/>
        </w:rPr>
        <w:t>(</w:t>
      </w:r>
      <w:r>
        <w:t>Accessibility</w:t>
      </w:r>
      <w:r>
        <w:rPr>
          <w:rFonts w:cs="Angsana New"/>
          <w:cs/>
          <w:lang w:bidi="th-TH"/>
        </w:rPr>
        <w:t>)</w:t>
      </w:r>
      <w:r>
        <w:t xml:space="preserve">, 12 </w:t>
      </w:r>
      <w:r>
        <w:rPr>
          <w:rFonts w:cs="Angsana New"/>
          <w:cs/>
          <w:lang w:bidi="th-TH"/>
        </w:rPr>
        <w:t>(</w:t>
      </w:r>
      <w:r>
        <w:t>Equal recognition before the law</w:t>
      </w:r>
      <w:r>
        <w:rPr>
          <w:rFonts w:cs="Angsana New"/>
          <w:cs/>
          <w:lang w:bidi="th-TH"/>
        </w:rPr>
        <w:t xml:space="preserve">) </w:t>
      </w:r>
      <w:r>
        <w:t xml:space="preserve">and 19 </w:t>
      </w:r>
      <w:r>
        <w:rPr>
          <w:rFonts w:cs="Angsana New"/>
          <w:cs/>
          <w:lang w:bidi="th-TH"/>
        </w:rPr>
        <w:t>(</w:t>
      </w:r>
      <w:r>
        <w:t>Living independently and being included in the community</w:t>
      </w:r>
      <w:r>
        <w:rPr>
          <w:rFonts w:cs="Angsana New"/>
          <w:cs/>
          <w:lang w:bidi="th-TH"/>
        </w:rPr>
        <w:t xml:space="preserve">) </w:t>
      </w:r>
      <w:r>
        <w:t xml:space="preserve">calling for safe, affordable, </w:t>
      </w:r>
      <w:proofErr w:type="gramStart"/>
      <w:r>
        <w:t>adequate</w:t>
      </w:r>
      <w:proofErr w:type="gramEnd"/>
      <w:r>
        <w:t xml:space="preserve"> and accessible housing and support so that persons with disabilities may live independently and not in rehabilitation institutions</w:t>
      </w:r>
      <w:r>
        <w:rPr>
          <w:rFonts w:cs="Angsana New"/>
          <w:cs/>
          <w:lang w:bidi="th-TH"/>
        </w:rPr>
        <w:t xml:space="preserve">.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 xml:space="preserve">Public housing basics should include </w:t>
      </w:r>
      <w:r>
        <w:rPr>
          <w:rFonts w:ascii="Cambria" w:hAnsi="Cambria" w:cs="Angsana New"/>
          <w:cs/>
          <w:lang w:val="en-GB" w:bidi="th-TH"/>
        </w:rPr>
        <w:t>“</w:t>
      </w:r>
      <w:r>
        <w:rPr>
          <w:rFonts w:ascii="Cambria" w:hAnsi="Cambria" w:cs="Cambria"/>
          <w:lang w:val="en-GB"/>
        </w:rPr>
        <w:t>supportive accomm</w:t>
      </w:r>
      <w:r>
        <w:rPr>
          <w:rFonts w:ascii="Cambria" w:hAnsi="Cambria" w:cs="Cambria"/>
          <w:lang w:val="en-GB"/>
        </w:rPr>
        <w:t>odation</w:t>
      </w:r>
      <w:r>
        <w:rPr>
          <w:rFonts w:ascii="Cambria" w:hAnsi="Cambria" w:cs="Angsana New"/>
          <w:cs/>
          <w:lang w:val="en-GB" w:bidi="th-TH"/>
        </w:rPr>
        <w:t xml:space="preserve">” </w:t>
      </w:r>
      <w:r>
        <w:rPr>
          <w:rFonts w:ascii="Cambria" w:hAnsi="Cambria" w:cs="Cambria"/>
          <w:lang w:val="en-GB"/>
        </w:rPr>
        <w:t>and affordable financial schemes for independent persons with psychological and other types of disabilities</w:t>
      </w:r>
      <w:r>
        <w:rPr>
          <w:rFonts w:ascii="Cambria" w:hAnsi="Cambria" w:cs="Angsana New"/>
          <w:cs/>
          <w:lang w:val="en-GB" w:bidi="th-TH"/>
        </w:rPr>
        <w:t xml:space="preserve">. </w:t>
      </w:r>
    </w:p>
    <w:p w14:paraId="081CBC1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Deserving persons should not be excluded from public housing regardless of a disability</w:t>
      </w:r>
      <w:r>
        <w:rPr>
          <w:rFonts w:ascii="Cambria" w:hAnsi="Cambria" w:cs="Angsana New"/>
          <w:cs/>
          <w:lang w:val="en-GB" w:bidi="th-TH"/>
        </w:rPr>
        <w:t xml:space="preserve">. </w:t>
      </w:r>
      <w:r>
        <w:rPr>
          <w:rFonts w:ascii="Cambria" w:hAnsi="Cambria" w:cs="Cambria"/>
          <w:lang w:val="en-GB"/>
        </w:rPr>
        <w:t xml:space="preserve">Unfortunately, access to housing in the private </w:t>
      </w:r>
      <w:r>
        <w:rPr>
          <w:rFonts w:ascii="Cambria" w:hAnsi="Cambria" w:cs="Cambria"/>
          <w:lang w:val="en-GB"/>
        </w:rPr>
        <w:t>market is costlier, which tends to lock out economically unstable persons with psychological and other types of disabilities</w:t>
      </w:r>
      <w:r>
        <w:rPr>
          <w:rFonts w:ascii="Cambria" w:hAnsi="Cambria" w:cs="Angsana New"/>
          <w:cs/>
          <w:lang w:val="en-GB" w:bidi="th-TH"/>
        </w:rPr>
        <w:t xml:space="preserve">. </w:t>
      </w:r>
      <w:r>
        <w:rPr>
          <w:rFonts w:ascii="Cambria" w:hAnsi="Cambria" w:cs="Cambria"/>
          <w:lang w:val="en-GB"/>
        </w:rPr>
        <w:t xml:space="preserve">creating a layered exclusion for persons with disabilities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Public housing, therefore, presents a sol</w:t>
      </w:r>
      <w:r>
        <w:rPr>
          <w:rFonts w:ascii="Cambria" w:hAnsi="Cambria" w:cs="Cambria"/>
          <w:lang w:val="en-GB"/>
        </w:rPr>
        <w:t xml:space="preserve">ution particularly for persons with intellectual disabilities on a reduced housing </w:t>
      </w:r>
      <w:r>
        <w:rPr>
          <w:rFonts w:ascii="Cambria" w:hAnsi="Cambria" w:cs="Cambria"/>
          <w:lang w:val="en-GB"/>
        </w:rPr>
        <w:lastRenderedPageBreak/>
        <w:t>expense with the opportunity, moreover, to live independently in the exact place with whom among people they trust</w:t>
      </w:r>
      <w:r>
        <w:rPr>
          <w:rFonts w:ascii="Cambria" w:hAnsi="Cambria" w:cs="Angsana New"/>
          <w:cs/>
          <w:lang w:val="en-GB" w:bidi="th-TH"/>
        </w:rPr>
        <w:t xml:space="preserve">. </w:t>
      </w:r>
      <w:r>
        <w:rPr>
          <w:rFonts w:ascii="Cambria" w:hAnsi="Cambria" w:cs="Cambria"/>
          <w:lang w:val="en-GB"/>
        </w:rPr>
        <w:t>In this regard, CRPD Article 9 on Accessibility and Artic</w:t>
      </w:r>
      <w:r>
        <w:rPr>
          <w:rFonts w:ascii="Cambria" w:hAnsi="Cambria" w:cs="Cambria"/>
          <w:lang w:val="en-GB"/>
        </w:rPr>
        <w:t>le 19 on Living Independently and being Included in the Community reiterate these rights, which can only be fulfilled with adequate legal capacity accorded to persons with disabilities</w:t>
      </w:r>
      <w:r>
        <w:rPr>
          <w:rFonts w:ascii="Cambria" w:hAnsi="Cambria" w:cs="Angsana New"/>
          <w:cs/>
          <w:lang w:val="en-GB" w:bidi="th-TH"/>
        </w:rPr>
        <w:t xml:space="preserve">. </w:t>
      </w:r>
    </w:p>
    <w:p w14:paraId="5169766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Limited access to decent work and the lack of subsidised housing part</w:t>
      </w:r>
      <w:r>
        <w:rPr>
          <w:rFonts w:ascii="Cambria" w:hAnsi="Cambria" w:cs="Cambria"/>
          <w:lang w:val="en-GB"/>
        </w:rPr>
        <w:t>icularly for people with intellectual disabilities forces them to live with continuous stigma</w:t>
      </w:r>
      <w:r>
        <w:rPr>
          <w:rFonts w:ascii="Cambria" w:hAnsi="Cambria" w:cs="Angsana New"/>
          <w:cs/>
          <w:lang w:val="en-GB" w:bidi="th-TH"/>
        </w:rPr>
        <w:t xml:space="preserve">. </w:t>
      </w:r>
      <w:r>
        <w:rPr>
          <w:rFonts w:ascii="Cambria" w:hAnsi="Cambria" w:cs="Cambria"/>
          <w:lang w:val="en-GB"/>
        </w:rPr>
        <w:t xml:space="preserve">The stigma starts in the family, which considers them economic </w:t>
      </w:r>
      <w:r>
        <w:rPr>
          <w:rFonts w:ascii="Cambria" w:hAnsi="Cambria" w:cs="Angsana New"/>
          <w:cs/>
          <w:lang w:val="en-GB" w:bidi="th-TH"/>
        </w:rPr>
        <w:t>"</w:t>
      </w:r>
      <w:r>
        <w:rPr>
          <w:rFonts w:ascii="Cambria" w:hAnsi="Cambria" w:cs="Cambria"/>
          <w:lang w:val="en-GB"/>
        </w:rPr>
        <w:t>burdens</w:t>
      </w:r>
      <w:r>
        <w:rPr>
          <w:rFonts w:ascii="Cambria" w:hAnsi="Cambria" w:cs="Angsana New"/>
          <w:cs/>
          <w:lang w:val="en-GB" w:bidi="th-TH"/>
        </w:rPr>
        <w:t>.” (</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Therefore, implementation of a sustainable smart city sho</w:t>
      </w:r>
      <w:r>
        <w:rPr>
          <w:rFonts w:ascii="Cambria" w:hAnsi="Cambria" w:cs="Cambria"/>
          <w:lang w:val="en-GB"/>
        </w:rPr>
        <w:t>uld not only provide physical access but also specific support for persons with psychological and other types of disabilities, who need to be involved</w:t>
      </w:r>
      <w:r>
        <w:rPr>
          <w:rFonts w:ascii="Cambria" w:hAnsi="Cambria" w:cs="Angsana New"/>
          <w:cs/>
          <w:lang w:val="en-GB" w:bidi="th-TH"/>
        </w:rPr>
        <w:t xml:space="preserve">. </w:t>
      </w:r>
      <w:r>
        <w:rPr>
          <w:rFonts w:ascii="Cambria" w:hAnsi="Cambria" w:cs="Cambria"/>
          <w:lang w:val="en-GB"/>
        </w:rPr>
        <w:t xml:space="preserve">Fortunately, classification of public housing in Indonesia includes </w:t>
      </w:r>
      <w:r>
        <w:rPr>
          <w:rFonts w:ascii="Cambria" w:hAnsi="Cambria" w:cs="Angsana New"/>
          <w:cs/>
          <w:lang w:val="en-GB" w:bidi="th-TH"/>
        </w:rPr>
        <w:t>“</w:t>
      </w:r>
      <w:r>
        <w:rPr>
          <w:rFonts w:ascii="Cambria" w:hAnsi="Cambria" w:cs="Cambria"/>
          <w:lang w:val="en-GB"/>
        </w:rPr>
        <w:t>unique houses,</w:t>
      </w:r>
      <w:r>
        <w:rPr>
          <w:rFonts w:ascii="Cambria" w:hAnsi="Cambria" w:cs="Angsana New"/>
          <w:cs/>
          <w:lang w:val="en-GB" w:bidi="th-TH"/>
        </w:rPr>
        <w:t xml:space="preserve">” </w:t>
      </w:r>
      <w:r>
        <w:rPr>
          <w:rFonts w:ascii="Cambria" w:hAnsi="Cambria" w:cs="Cambria"/>
          <w:lang w:val="en-GB"/>
        </w:rPr>
        <w:t xml:space="preserve">which are designed </w:t>
      </w:r>
      <w:r>
        <w:rPr>
          <w:rFonts w:ascii="Cambria" w:hAnsi="Cambria" w:cs="Cambria"/>
          <w:lang w:val="en-GB"/>
        </w:rPr>
        <w:t xml:space="preserve">for persons with intellectual disabilities and have integrated system support for reasonable accommodation according to disability type </w:t>
      </w:r>
      <w:r>
        <w:rPr>
          <w:rFonts w:ascii="Cambria" w:hAnsi="Cambria" w:cs="Angsana New"/>
          <w:cs/>
          <w:lang w:val="en-GB" w:bidi="th-TH"/>
        </w:rPr>
        <w:t>(</w:t>
      </w:r>
      <w:r>
        <w:rPr>
          <w:rFonts w:ascii="Cambria" w:hAnsi="Cambria" w:cs="Cambria"/>
          <w:lang w:val="en-GB"/>
        </w:rPr>
        <w:t>Ministry of Public Words and Public Housing regulation, PERMENPUPR No 01</w:t>
      </w:r>
      <w:r>
        <w:rPr>
          <w:rFonts w:ascii="Cambria" w:hAnsi="Cambria" w:cs="Angsana New"/>
          <w:cs/>
          <w:lang w:val="en-GB" w:bidi="th-TH"/>
        </w:rPr>
        <w:t>/</w:t>
      </w:r>
      <w:r>
        <w:rPr>
          <w:rFonts w:ascii="Cambria" w:hAnsi="Cambria" w:cs="Cambria"/>
          <w:lang w:val="en-GB"/>
        </w:rPr>
        <w:t>2018, 2018</w:t>
      </w:r>
      <w:r>
        <w:rPr>
          <w:rFonts w:ascii="Cambria" w:hAnsi="Cambria" w:cs="Angsana New"/>
          <w:cs/>
          <w:lang w:val="en-GB" w:bidi="th-TH"/>
        </w:rPr>
        <w:t>).</w:t>
      </w:r>
    </w:p>
    <w:p w14:paraId="55F1484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Advocacy for inclusive cities is </w:t>
      </w:r>
      <w:r>
        <w:rPr>
          <w:rFonts w:ascii="Cambria" w:hAnsi="Cambria" w:cs="Cambria"/>
          <w:lang w:val="en-GB"/>
        </w:rPr>
        <w:t xml:space="preserve">also done by UNESCO in collaboration with the Association of Indonesian Municipal Cities </w:t>
      </w:r>
      <w:r>
        <w:rPr>
          <w:rFonts w:ascii="Cambria" w:hAnsi="Cambria" w:cs="Angsana New"/>
          <w:cs/>
          <w:lang w:val="en-GB" w:bidi="th-TH"/>
        </w:rPr>
        <w:t>(</w:t>
      </w:r>
      <w:r>
        <w:rPr>
          <w:rFonts w:ascii="Cambria" w:hAnsi="Cambria" w:cs="Cambria"/>
          <w:lang w:val="en-GB"/>
        </w:rPr>
        <w:t>APEKSI</w:t>
      </w:r>
      <w:r>
        <w:rPr>
          <w:rFonts w:ascii="Cambria" w:hAnsi="Cambria" w:cs="Angsana New"/>
          <w:cs/>
          <w:lang w:val="en-GB" w:bidi="th-TH"/>
        </w:rPr>
        <w:t>)</w:t>
      </w:r>
      <w:r>
        <w:rPr>
          <w:rFonts w:ascii="Cambria" w:hAnsi="Cambria" w:cs="Cambria"/>
          <w:lang w:val="en-GB"/>
        </w:rPr>
        <w:t xml:space="preserve">, a local OPDs with the Advocacy Centre of Women and Children with Disability </w:t>
      </w:r>
      <w:r>
        <w:rPr>
          <w:rFonts w:ascii="Cambria" w:hAnsi="Cambria" w:cs="Angsana New"/>
          <w:cs/>
          <w:lang w:val="en-GB" w:bidi="th-TH"/>
        </w:rPr>
        <w:t>(</w:t>
      </w:r>
      <w:r>
        <w:rPr>
          <w:rFonts w:ascii="Cambria" w:hAnsi="Cambria" w:cs="Cambria"/>
          <w:lang w:val="en-GB"/>
        </w:rPr>
        <w:t>SAPDA</w:t>
      </w:r>
      <w:r>
        <w:rPr>
          <w:rFonts w:ascii="Cambria" w:hAnsi="Cambria" w:cs="Angsana New"/>
          <w:cs/>
          <w:lang w:val="en-GB" w:bidi="th-TH"/>
        </w:rPr>
        <w:t xml:space="preserve">) </w:t>
      </w:r>
      <w:r>
        <w:rPr>
          <w:rFonts w:ascii="Cambria" w:hAnsi="Cambria" w:cs="Cambria"/>
          <w:lang w:val="en-GB"/>
        </w:rPr>
        <w:t>in Yogyakarta</w:t>
      </w:r>
      <w:r>
        <w:rPr>
          <w:rFonts w:ascii="Cambria" w:hAnsi="Cambria" w:cs="Angsana New"/>
          <w:cs/>
          <w:lang w:val="en-GB" w:bidi="th-TH"/>
        </w:rPr>
        <w:t xml:space="preserve">. </w:t>
      </w:r>
      <w:r>
        <w:rPr>
          <w:rFonts w:ascii="Cambria" w:hAnsi="Cambria" w:cs="Cambria"/>
          <w:lang w:val="en-GB"/>
        </w:rPr>
        <w:t>These and other National OPDs with local branches have bee</w:t>
      </w:r>
      <w:r>
        <w:rPr>
          <w:rFonts w:ascii="Cambria" w:hAnsi="Cambria" w:cs="Cambria"/>
          <w:lang w:val="en-GB"/>
        </w:rPr>
        <w:t>n active in the inclusive city advocacy movement that by 2019 managed to create 27 inclusive cities throughout Indonesia</w:t>
      </w:r>
      <w:r>
        <w:rPr>
          <w:rFonts w:ascii="Cambria" w:hAnsi="Cambria" w:cs="Angsana New"/>
          <w:cs/>
          <w:lang w:val="en-GB" w:bidi="th-TH"/>
        </w:rPr>
        <w:t xml:space="preserve">. </w:t>
      </w:r>
    </w:p>
    <w:p w14:paraId="246DCDD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efforts to realise inclusive cities</w:t>
      </w:r>
      <w:r>
        <w:rPr>
          <w:rFonts w:ascii="Cambria" w:hAnsi="Cambria" w:cs="Angsana New"/>
          <w:cs/>
          <w:lang w:val="en-GB" w:bidi="th-TH"/>
        </w:rPr>
        <w:t>/</w:t>
      </w:r>
      <w:r>
        <w:rPr>
          <w:rFonts w:ascii="Cambria" w:hAnsi="Cambria" w:cs="Cambria"/>
          <w:lang w:val="en-GB"/>
        </w:rPr>
        <w:t>districts, Human Rights Cities, SSC or living conditions that are compliant with the CRPD h</w:t>
      </w:r>
      <w:r>
        <w:rPr>
          <w:rFonts w:ascii="Cambria" w:hAnsi="Cambria" w:cs="Cambria"/>
          <w:lang w:val="en-GB"/>
        </w:rPr>
        <w:t xml:space="preserve">ave been necessary, </w:t>
      </w:r>
      <w:proofErr w:type="gramStart"/>
      <w:r>
        <w:rPr>
          <w:rFonts w:ascii="Cambria" w:hAnsi="Cambria" w:cs="Cambria"/>
          <w:lang w:val="en-GB"/>
        </w:rPr>
        <w:t>in order to</w:t>
      </w:r>
      <w:proofErr w:type="gramEnd"/>
      <w:r>
        <w:rPr>
          <w:rFonts w:ascii="Cambria" w:hAnsi="Cambria" w:cs="Cambria"/>
          <w:lang w:val="en-GB"/>
        </w:rPr>
        <w:t xml:space="preserve"> draw the attention of government to fulfil these rights</w:t>
      </w:r>
      <w:r>
        <w:rPr>
          <w:rFonts w:ascii="Cambria" w:hAnsi="Cambria" w:cs="Angsana New"/>
          <w:cs/>
          <w:lang w:val="en-GB" w:bidi="th-TH"/>
        </w:rPr>
        <w:t xml:space="preserve">. </w:t>
      </w:r>
      <w:r>
        <w:rPr>
          <w:rFonts w:ascii="Cambria" w:hAnsi="Cambria" w:cs="Cambria"/>
          <w:lang w:val="en-GB"/>
        </w:rPr>
        <w:t>In conclusion, appropriate regulations and public services and the community</w:t>
      </w:r>
      <w:r>
        <w:rPr>
          <w:rFonts w:ascii="Cambria" w:hAnsi="Cambria" w:cs="Angsana New"/>
          <w:cs/>
          <w:lang w:val="en-GB" w:bidi="th-TH"/>
        </w:rPr>
        <w:t>’</w:t>
      </w:r>
      <w:r>
        <w:rPr>
          <w:rFonts w:ascii="Cambria" w:hAnsi="Cambria" w:cs="Cambria"/>
          <w:lang w:val="en-GB"/>
        </w:rPr>
        <w:t>s acceptance of persons with disabilities are the main principles required to realise incl</w:t>
      </w:r>
      <w:r>
        <w:rPr>
          <w:rFonts w:ascii="Cambria" w:hAnsi="Cambria" w:cs="Cambria"/>
          <w:lang w:val="en-GB"/>
        </w:rPr>
        <w:t>usive communities in urban and non</w:t>
      </w:r>
      <w:r>
        <w:rPr>
          <w:rFonts w:ascii="Cambria" w:hAnsi="Cambria" w:cs="Angsana New"/>
          <w:cs/>
          <w:lang w:val="en-GB" w:bidi="th-TH"/>
        </w:rPr>
        <w:t>-</w:t>
      </w:r>
      <w:r>
        <w:rPr>
          <w:rFonts w:ascii="Cambria" w:hAnsi="Cambria" w:cs="Cambria"/>
          <w:lang w:val="en-GB"/>
        </w:rPr>
        <w:t>urban areas in Indonesia</w:t>
      </w:r>
      <w:r>
        <w:rPr>
          <w:rFonts w:ascii="Cambria" w:hAnsi="Cambria" w:cs="Angsana New"/>
          <w:cs/>
          <w:lang w:val="en-GB" w:bidi="th-TH"/>
        </w:rPr>
        <w:t>.</w:t>
      </w:r>
    </w:p>
    <w:p w14:paraId="237E7DFC" w14:textId="77777777" w:rsidR="00EF56DA" w:rsidRDefault="00EF56DA">
      <w:pPr>
        <w:widowControl w:val="0"/>
        <w:autoSpaceDE w:val="0"/>
        <w:autoSpaceDN w:val="0"/>
        <w:adjustRightInd w:val="0"/>
        <w:spacing w:after="200"/>
        <w:ind w:right="-6"/>
        <w:jc w:val="both"/>
        <w:rPr>
          <w:rFonts w:ascii="Cambria" w:hAnsi="Cambria" w:cs="Cambria"/>
          <w:lang w:val="en-GB"/>
        </w:rPr>
      </w:pPr>
    </w:p>
    <w:p w14:paraId="46B3EDF6" w14:textId="77777777" w:rsidR="00EF56DA" w:rsidRDefault="002F4ABC">
      <w:pPr>
        <w:widowControl w:val="0"/>
        <w:autoSpaceDE w:val="0"/>
        <w:autoSpaceDN w:val="0"/>
        <w:adjustRightInd w:val="0"/>
        <w:spacing w:after="200"/>
        <w:ind w:left="456" w:right="-6" w:hanging="456"/>
        <w:jc w:val="both"/>
        <w:rPr>
          <w:rFonts w:ascii="Cambria" w:hAnsi="Cambria" w:cs="Cambria"/>
          <w:b/>
          <w:bCs/>
          <w:lang w:val="en-GB"/>
        </w:rPr>
      </w:pPr>
      <w:r>
        <w:rPr>
          <w:rFonts w:ascii="Cambria" w:hAnsi="Cambria" w:cs="Cambria"/>
          <w:b/>
          <w:bCs/>
          <w:lang w:val="en-GB"/>
        </w:rPr>
        <w:t>8</w:t>
      </w:r>
      <w:r>
        <w:rPr>
          <w:rFonts w:ascii="Cambria" w:hAnsi="Cambria" w:cs="Angsana New"/>
          <w:b/>
          <w:bCs/>
          <w:cs/>
          <w:lang w:val="en-GB" w:bidi="th-TH"/>
        </w:rPr>
        <w:t xml:space="preserve">. </w:t>
      </w:r>
      <w:r>
        <w:rPr>
          <w:rFonts w:ascii="Cambria" w:hAnsi="Cambria" w:cs="Angsana New"/>
          <w:b/>
          <w:bCs/>
          <w:cs/>
          <w:lang w:bidi="th-TH"/>
        </w:rPr>
        <w:t xml:space="preserve"> </w:t>
      </w:r>
      <w:r>
        <w:rPr>
          <w:rFonts w:ascii="Cambria" w:hAnsi="Cambria" w:cs="Cambria"/>
          <w:b/>
          <w:bCs/>
          <w:lang w:val="en-GB"/>
        </w:rPr>
        <w:t>Challenges and Recommendations</w:t>
      </w:r>
    </w:p>
    <w:p w14:paraId="7FBCBFC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Indonesia, the challenges to implementing the five SDG goals above are </w:t>
      </w:r>
      <w:proofErr w:type="gramStart"/>
      <w:r>
        <w:rPr>
          <w:rFonts w:ascii="Cambria" w:hAnsi="Cambria" w:cs="Cambria"/>
          <w:lang w:val="en-GB"/>
        </w:rPr>
        <w:t>similar to</w:t>
      </w:r>
      <w:proofErr w:type="gramEnd"/>
      <w:r>
        <w:rPr>
          <w:rFonts w:ascii="Cambria" w:hAnsi="Cambria" w:cs="Cambria"/>
          <w:lang w:val="en-GB"/>
        </w:rPr>
        <w:t xml:space="preserve"> challenges facing CRPD realisation, as explained below</w:t>
      </w:r>
      <w:r>
        <w:rPr>
          <w:rFonts w:ascii="Cambria" w:hAnsi="Cambria" w:cs="Angsana New"/>
          <w:cs/>
          <w:lang w:val="en-GB" w:bidi="th-TH"/>
        </w:rPr>
        <w:t>.</w:t>
      </w:r>
    </w:p>
    <w:p w14:paraId="0716CF40" w14:textId="77777777" w:rsidR="00EF56DA" w:rsidRDefault="002F4ABC">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 xml:space="preserve">Public </w:t>
      </w:r>
      <w:r>
        <w:rPr>
          <w:rFonts w:ascii="Cambria" w:hAnsi="Cambria" w:cs="Cambria"/>
          <w:i/>
          <w:iCs/>
          <w:lang w:val="en-GB"/>
        </w:rPr>
        <w:t xml:space="preserve">policies have not applied </w:t>
      </w:r>
      <w:proofErr w:type="gramStart"/>
      <w:r>
        <w:rPr>
          <w:rFonts w:ascii="Cambria" w:hAnsi="Cambria" w:cs="Cambria"/>
          <w:i/>
          <w:iCs/>
          <w:lang w:val="en-GB"/>
        </w:rPr>
        <w:t>disability</w:t>
      </w:r>
      <w:r>
        <w:rPr>
          <w:rFonts w:ascii="Cambria" w:hAnsi="Cambria" w:cs="Angsana New"/>
          <w:i/>
          <w:iCs/>
          <w:cs/>
          <w:lang w:val="en-GB" w:bidi="th-TH"/>
        </w:rPr>
        <w:t>-</w:t>
      </w:r>
      <w:r>
        <w:rPr>
          <w:rFonts w:ascii="Cambria" w:hAnsi="Cambria" w:cs="Cambria"/>
          <w:i/>
          <w:iCs/>
          <w:lang w:val="en-GB"/>
        </w:rPr>
        <w:t>inclusive</w:t>
      </w:r>
      <w:proofErr w:type="gramEnd"/>
      <w:r>
        <w:rPr>
          <w:rFonts w:ascii="Cambria" w:hAnsi="Cambria" w:cs="Cambria"/>
          <w:i/>
          <w:iCs/>
          <w:lang w:val="en-GB"/>
        </w:rPr>
        <w:t xml:space="preserve"> and CRPD principle</w:t>
      </w:r>
      <w:r>
        <w:rPr>
          <w:rFonts w:ascii="Cambria" w:hAnsi="Cambria" w:cs="Cambria"/>
          <w:lang w:val="en-GB"/>
        </w:rPr>
        <w:t>s</w:t>
      </w:r>
      <w:r>
        <w:rPr>
          <w:rFonts w:ascii="Cambria" w:hAnsi="Cambria" w:cs="Angsana New"/>
          <w:cs/>
          <w:lang w:val="en-GB" w:bidi="th-TH"/>
        </w:rPr>
        <w:t xml:space="preserve">. </w:t>
      </w:r>
      <w:r>
        <w:rPr>
          <w:rFonts w:ascii="Cambria" w:hAnsi="Cambria" w:cs="Cambria"/>
          <w:lang w:val="en-GB"/>
        </w:rPr>
        <w:t>Mainstreaming disability remains a challenge both for the central government and regional governments</w:t>
      </w:r>
      <w:r>
        <w:rPr>
          <w:rFonts w:ascii="Cambria" w:hAnsi="Cambria" w:cs="Angsana New"/>
          <w:cs/>
          <w:lang w:val="en-GB" w:bidi="th-TH"/>
        </w:rPr>
        <w:t xml:space="preserve">. </w:t>
      </w:r>
      <w:r>
        <w:rPr>
          <w:rFonts w:ascii="Cambria" w:hAnsi="Cambria" w:cs="Cambria"/>
          <w:lang w:val="en-GB"/>
        </w:rPr>
        <w:t>Various public policies that are still biased against disabilities; hence, they are n</w:t>
      </w:r>
      <w:r>
        <w:rPr>
          <w:rFonts w:ascii="Cambria" w:hAnsi="Cambria" w:cs="Cambria"/>
          <w:lang w:val="en-GB"/>
        </w:rPr>
        <w:t>ot compliant with the CRPD and SDGs</w:t>
      </w:r>
      <w:r>
        <w:rPr>
          <w:rFonts w:ascii="Cambria" w:hAnsi="Cambria" w:cs="Angsana New"/>
          <w:cs/>
          <w:lang w:val="en-GB" w:bidi="th-TH"/>
        </w:rPr>
        <w:t xml:space="preserve">. </w:t>
      </w:r>
      <w:r>
        <w:rPr>
          <w:rFonts w:ascii="Cambria" w:hAnsi="Cambria" w:cs="Cambria"/>
          <w:lang w:val="en-GB"/>
        </w:rPr>
        <w:t xml:space="preserve">Persons with disabilities and OPDs tend to be involved on issues only if appertaining </w:t>
      </w:r>
      <w:r>
        <w:rPr>
          <w:rFonts w:ascii="Cambria" w:hAnsi="Cambria" w:cs="Cambria"/>
          <w:lang w:val="en-GB"/>
        </w:rPr>
        <w:lastRenderedPageBreak/>
        <w:t xml:space="preserve">policy mentions </w:t>
      </w:r>
      <w:r>
        <w:rPr>
          <w:rFonts w:ascii="Cambria" w:hAnsi="Cambria" w:cs="Angsana New"/>
          <w:cs/>
          <w:lang w:val="en-GB" w:bidi="th-TH"/>
        </w:rPr>
        <w:t>"</w:t>
      </w:r>
      <w:r>
        <w:rPr>
          <w:rFonts w:ascii="Cambria" w:hAnsi="Cambria" w:cs="Cambria"/>
          <w:lang w:val="en-GB"/>
        </w:rPr>
        <w:t>persons with disabilities</w:t>
      </w:r>
      <w:r>
        <w:rPr>
          <w:rFonts w:ascii="Cambria" w:hAnsi="Cambria" w:cs="Angsana New"/>
          <w:cs/>
          <w:lang w:val="en-GB" w:bidi="th-TH"/>
        </w:rPr>
        <w:t xml:space="preserve">." </w:t>
      </w:r>
      <w:r>
        <w:rPr>
          <w:rFonts w:ascii="Cambria" w:hAnsi="Cambria" w:cs="Cambria"/>
          <w:lang w:val="en-GB"/>
        </w:rPr>
        <w:t>Findings in this chapter indicate that programmes and action plans for persons with disa</w:t>
      </w:r>
      <w:r>
        <w:rPr>
          <w:rFonts w:ascii="Cambria" w:hAnsi="Cambria" w:cs="Cambria"/>
          <w:lang w:val="en-GB"/>
        </w:rPr>
        <w:t>bilities are hampered by budget inadequacy at the national and local levels</w:t>
      </w:r>
      <w:r>
        <w:rPr>
          <w:rFonts w:ascii="Cambria" w:hAnsi="Cambria" w:cs="Angsana New"/>
          <w:cs/>
          <w:lang w:val="en-GB" w:bidi="th-TH"/>
        </w:rPr>
        <w:t xml:space="preserve">. </w:t>
      </w:r>
      <w:r>
        <w:rPr>
          <w:rFonts w:ascii="Cambria" w:hAnsi="Cambria" w:cs="Cambria"/>
          <w:lang w:val="en-GB"/>
        </w:rPr>
        <w:t>More importantly, the processes above should meaningfully and responsibly involve OPDs and persons with disabilities as the agent of change</w:t>
      </w:r>
      <w:r>
        <w:rPr>
          <w:rFonts w:ascii="Cambria" w:hAnsi="Cambria" w:cs="Angsana New"/>
          <w:cs/>
          <w:lang w:val="en-GB" w:bidi="th-TH"/>
        </w:rPr>
        <w:t>.</w:t>
      </w:r>
    </w:p>
    <w:p w14:paraId="11199183" w14:textId="77777777" w:rsidR="00EF56DA" w:rsidRDefault="002F4ABC">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Lack of knowledgeable in policy implem</w:t>
      </w:r>
      <w:r>
        <w:rPr>
          <w:rFonts w:ascii="Cambria" w:hAnsi="Cambria" w:cs="Cambria"/>
          <w:i/>
          <w:iCs/>
          <w:lang w:val="en-GB"/>
        </w:rPr>
        <w:t>entation</w:t>
      </w:r>
      <w:r>
        <w:rPr>
          <w:rFonts w:ascii="Cambria" w:hAnsi="Cambria" w:cs="Angsana New"/>
          <w:cs/>
          <w:lang w:val="en-GB" w:bidi="th-TH"/>
        </w:rPr>
        <w:t xml:space="preserve">. </w:t>
      </w:r>
      <w:r>
        <w:rPr>
          <w:rFonts w:ascii="Cambria" w:hAnsi="Cambria" w:cs="Cambria"/>
          <w:lang w:val="en-GB"/>
        </w:rPr>
        <w:t xml:space="preserve">Policies for the rights and issues of persons with disabilities have existed since 1997, even if they were not a </w:t>
      </w:r>
      <w:proofErr w:type="gramStart"/>
      <w:r>
        <w:rPr>
          <w:rFonts w:ascii="Cambria" w:hAnsi="Cambria" w:cs="Cambria"/>
          <w:lang w:val="en-GB"/>
        </w:rPr>
        <w:t>human</w:t>
      </w:r>
      <w:r>
        <w:rPr>
          <w:rFonts w:ascii="Cambria" w:hAnsi="Cambria" w:cs="Angsana New"/>
          <w:cs/>
          <w:lang w:val="en-GB" w:bidi="th-TH"/>
        </w:rPr>
        <w:t>-</w:t>
      </w:r>
      <w:r>
        <w:rPr>
          <w:rFonts w:ascii="Cambria" w:hAnsi="Cambria" w:cs="Cambria"/>
          <w:lang w:val="en-GB"/>
        </w:rPr>
        <w:t>rights</w:t>
      </w:r>
      <w:proofErr w:type="gramEnd"/>
      <w:r>
        <w:rPr>
          <w:rFonts w:ascii="Cambria" w:hAnsi="Cambria" w:cs="Cambria"/>
          <w:lang w:val="en-GB"/>
        </w:rPr>
        <w:t xml:space="preserve"> based</w:t>
      </w:r>
      <w:r>
        <w:rPr>
          <w:rFonts w:ascii="Cambria" w:hAnsi="Cambria" w:cs="Angsana New"/>
          <w:cs/>
          <w:lang w:val="en-GB" w:bidi="th-TH"/>
        </w:rPr>
        <w:t xml:space="preserve">. </w:t>
      </w:r>
      <w:r>
        <w:rPr>
          <w:rFonts w:ascii="Cambria" w:hAnsi="Cambria" w:cs="Cambria"/>
          <w:lang w:val="en-GB"/>
        </w:rPr>
        <w:t>However, comprehensive understanding of the issues was lacking</w:t>
      </w:r>
      <w:r>
        <w:rPr>
          <w:rFonts w:ascii="Cambria" w:hAnsi="Cambria" w:cs="Angsana New"/>
          <w:cs/>
          <w:lang w:val="en-GB" w:bidi="th-TH"/>
        </w:rPr>
        <w:t xml:space="preserve">. </w:t>
      </w:r>
      <w:r>
        <w:rPr>
          <w:rFonts w:ascii="Cambria" w:hAnsi="Cambria" w:cs="Cambria"/>
          <w:lang w:val="en-GB"/>
        </w:rPr>
        <w:t>This stagnated the realisation of an inclusive so</w:t>
      </w:r>
      <w:r>
        <w:rPr>
          <w:rFonts w:ascii="Cambria" w:hAnsi="Cambria" w:cs="Cambria"/>
          <w:lang w:val="en-GB"/>
        </w:rPr>
        <w:t>ciety and the fulfilment of disability rights in Indonesia, until the CRPD ratification in 2011 when it can be said focus on disability issues began to be properly aligned</w:t>
      </w:r>
      <w:r>
        <w:rPr>
          <w:rFonts w:ascii="Cambria" w:hAnsi="Cambria" w:cs="Angsana New"/>
          <w:cs/>
          <w:lang w:val="en-GB" w:bidi="th-TH"/>
        </w:rPr>
        <w:t>.</w:t>
      </w:r>
    </w:p>
    <w:p w14:paraId="1CEFF81A" w14:textId="77777777" w:rsidR="00EF56DA" w:rsidRDefault="002F4ABC">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Changes in the disability paradigm</w:t>
      </w:r>
      <w:r>
        <w:rPr>
          <w:rFonts w:ascii="Cambria" w:hAnsi="Cambria" w:cs="Angsana New"/>
          <w:cs/>
          <w:lang w:val="en-GB" w:bidi="th-TH"/>
        </w:rPr>
        <w:t xml:space="preserve">. </w:t>
      </w: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 xml:space="preserve">19 of 2011 on Ratification of the CRPD </w:t>
      </w:r>
      <w:r>
        <w:rPr>
          <w:rFonts w:ascii="Cambria" w:hAnsi="Cambria" w:cs="Cambria"/>
          <w:lang w:val="en-GB"/>
        </w:rPr>
        <w:t>and Law No</w:t>
      </w:r>
      <w:r>
        <w:rPr>
          <w:rFonts w:ascii="Cambria" w:hAnsi="Cambria" w:cs="Angsana New"/>
          <w:cs/>
          <w:lang w:val="en-GB" w:bidi="th-TH"/>
        </w:rPr>
        <w:t xml:space="preserve">. </w:t>
      </w:r>
      <w:r>
        <w:rPr>
          <w:rFonts w:ascii="Cambria" w:hAnsi="Cambria" w:cs="Cambria"/>
          <w:lang w:val="en-GB"/>
        </w:rPr>
        <w:t>8 of 2016 on persons with disabilities were milestones in Indonesia</w:t>
      </w:r>
      <w:r>
        <w:rPr>
          <w:rFonts w:ascii="Cambria" w:hAnsi="Cambria" w:cs="Angsana New"/>
          <w:cs/>
          <w:lang w:val="en-GB" w:bidi="th-TH"/>
        </w:rPr>
        <w:t xml:space="preserve">. </w:t>
      </w:r>
      <w:r>
        <w:rPr>
          <w:rFonts w:ascii="Cambria" w:hAnsi="Cambria" w:cs="Cambria"/>
          <w:lang w:val="en-GB"/>
        </w:rPr>
        <w:t>They ushered in strong advocacy by OPDs to lobby government to change its paradigm on persons with disabilities</w:t>
      </w:r>
      <w:r>
        <w:rPr>
          <w:rFonts w:ascii="Cambria" w:hAnsi="Cambria" w:cs="Angsana New"/>
          <w:cs/>
          <w:lang w:val="en-GB" w:bidi="th-TH"/>
        </w:rPr>
        <w:t xml:space="preserve">. </w:t>
      </w:r>
      <w:r>
        <w:rPr>
          <w:rFonts w:ascii="Cambria" w:hAnsi="Cambria" w:cs="Cambria"/>
          <w:lang w:val="en-GB"/>
        </w:rPr>
        <w:t>The shift from a charity model approach on disability issues t</w:t>
      </w:r>
      <w:r>
        <w:rPr>
          <w:rFonts w:ascii="Cambria" w:hAnsi="Cambria" w:cs="Cambria"/>
          <w:lang w:val="en-GB"/>
        </w:rPr>
        <w:t>o a human rights</w:t>
      </w:r>
      <w:r>
        <w:rPr>
          <w:rFonts w:ascii="Cambria" w:hAnsi="Cambria" w:cs="Angsana New"/>
          <w:cs/>
          <w:lang w:val="en-GB" w:bidi="th-TH"/>
        </w:rPr>
        <w:t>-</w:t>
      </w:r>
      <w:r>
        <w:rPr>
          <w:rFonts w:ascii="Cambria" w:hAnsi="Cambria" w:cs="Cambria"/>
          <w:lang w:val="en-GB"/>
        </w:rPr>
        <w:t xml:space="preserve">based approach is a game changer in the development of public policies, which no longer view persons with disabilities as </w:t>
      </w:r>
      <w:r>
        <w:rPr>
          <w:rFonts w:ascii="Cambria" w:hAnsi="Cambria" w:cs="Angsana New"/>
          <w:cs/>
          <w:lang w:val="en-GB" w:bidi="th-TH"/>
        </w:rPr>
        <w:t>“</w:t>
      </w:r>
      <w:r>
        <w:rPr>
          <w:rFonts w:ascii="Cambria" w:hAnsi="Cambria" w:cs="Cambria"/>
          <w:lang w:val="en-GB"/>
        </w:rPr>
        <w:t>beneficiaries</w:t>
      </w:r>
      <w:r>
        <w:rPr>
          <w:rFonts w:ascii="Cambria" w:hAnsi="Cambria" w:cs="Angsana New"/>
          <w:cs/>
          <w:lang w:val="en-GB" w:bidi="th-TH"/>
        </w:rPr>
        <w:t xml:space="preserve">” </w:t>
      </w:r>
      <w:r>
        <w:rPr>
          <w:rFonts w:ascii="Cambria" w:hAnsi="Cambria" w:cs="Cambria"/>
          <w:lang w:val="en-GB"/>
        </w:rPr>
        <w:t>but actors or agents of change in the development agenda</w:t>
      </w:r>
      <w:r>
        <w:rPr>
          <w:rFonts w:ascii="Cambria" w:hAnsi="Cambria" w:cs="Angsana New"/>
          <w:cs/>
          <w:lang w:val="en-GB" w:bidi="th-TH"/>
        </w:rPr>
        <w:t xml:space="preserve">. </w:t>
      </w:r>
    </w:p>
    <w:p w14:paraId="3D0DC90C" w14:textId="77777777" w:rsidR="00EF56DA" w:rsidRDefault="002F4ABC">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 xml:space="preserve">Lack of participation by persons with </w:t>
      </w:r>
      <w:r>
        <w:rPr>
          <w:rFonts w:ascii="Cambria" w:hAnsi="Cambria" w:cs="Cambria"/>
          <w:i/>
          <w:iCs/>
          <w:lang w:val="en-GB"/>
        </w:rPr>
        <w:t>disabilities in the policy</w:t>
      </w:r>
      <w:r>
        <w:rPr>
          <w:rFonts w:ascii="Cambria" w:hAnsi="Cambria" w:cs="Angsana New"/>
          <w:i/>
          <w:iCs/>
          <w:cs/>
          <w:lang w:val="en-GB" w:bidi="th-TH"/>
        </w:rPr>
        <w:t>-</w:t>
      </w:r>
      <w:r>
        <w:rPr>
          <w:rFonts w:ascii="Cambria" w:hAnsi="Cambria" w:cs="Cambria"/>
          <w:i/>
          <w:iCs/>
          <w:lang w:val="en-GB"/>
        </w:rPr>
        <w:t>making process</w:t>
      </w:r>
      <w:r>
        <w:rPr>
          <w:rFonts w:ascii="Cambria" w:hAnsi="Cambria" w:cs="Angsana New"/>
          <w:cs/>
          <w:lang w:val="en-GB" w:bidi="th-TH"/>
        </w:rPr>
        <w:t xml:space="preserve">. </w:t>
      </w:r>
      <w:proofErr w:type="gramStart"/>
      <w:r>
        <w:rPr>
          <w:rFonts w:ascii="Cambria" w:hAnsi="Cambria" w:cs="Cambria"/>
          <w:lang w:val="en-GB"/>
        </w:rPr>
        <w:t>Policy</w:t>
      </w:r>
      <w:r>
        <w:rPr>
          <w:rFonts w:ascii="Cambria" w:hAnsi="Cambria" w:cs="Angsana New"/>
          <w:cs/>
          <w:lang w:val="en-GB" w:bidi="th-TH"/>
        </w:rPr>
        <w:t>-</w:t>
      </w:r>
      <w:r>
        <w:rPr>
          <w:rFonts w:ascii="Cambria" w:hAnsi="Cambria" w:cs="Cambria"/>
          <w:lang w:val="en-GB"/>
        </w:rPr>
        <w:t>making</w:t>
      </w:r>
      <w:proofErr w:type="gramEnd"/>
      <w:r>
        <w:rPr>
          <w:rFonts w:ascii="Cambria" w:hAnsi="Cambria" w:cs="Cambria"/>
          <w:lang w:val="en-GB"/>
        </w:rPr>
        <w:t xml:space="preserve"> is commonly deemed an exclusive affair of formal policymakers, mostly members of the legislative body and state officers</w:t>
      </w:r>
      <w:r>
        <w:rPr>
          <w:rFonts w:ascii="Cambria" w:hAnsi="Cambria" w:cs="Angsana New"/>
          <w:cs/>
          <w:lang w:val="en-GB" w:bidi="th-TH"/>
        </w:rPr>
        <w:t xml:space="preserve">. </w:t>
      </w:r>
      <w:r>
        <w:rPr>
          <w:rFonts w:ascii="Cambria" w:hAnsi="Cambria" w:cs="Cambria"/>
          <w:lang w:val="en-GB"/>
        </w:rPr>
        <w:t xml:space="preserve">This presents a significant hurdle for persons with disabilities and OPDs to </w:t>
      </w:r>
      <w:r>
        <w:rPr>
          <w:rFonts w:ascii="Cambria" w:hAnsi="Cambria" w:cs="Cambria"/>
          <w:lang w:val="en-GB"/>
        </w:rPr>
        <w:t xml:space="preserve">participate in </w:t>
      </w:r>
      <w:proofErr w:type="gramStart"/>
      <w:r>
        <w:rPr>
          <w:rFonts w:ascii="Cambria" w:hAnsi="Cambria" w:cs="Cambria"/>
          <w:lang w:val="en-GB"/>
        </w:rPr>
        <w:t>policy</w:t>
      </w:r>
      <w:r>
        <w:rPr>
          <w:rFonts w:ascii="Cambria" w:hAnsi="Cambria" w:cs="Angsana New"/>
          <w:cs/>
          <w:lang w:val="en-GB" w:bidi="th-TH"/>
        </w:rPr>
        <w:t>-</w:t>
      </w:r>
      <w:r>
        <w:rPr>
          <w:rFonts w:ascii="Cambria" w:hAnsi="Cambria" w:cs="Cambria"/>
          <w:lang w:val="en-GB"/>
        </w:rPr>
        <w:t>making</w:t>
      </w:r>
      <w:proofErr w:type="gramEnd"/>
      <w:r>
        <w:rPr>
          <w:rFonts w:ascii="Cambria" w:hAnsi="Cambria" w:cs="Angsana New"/>
          <w:cs/>
          <w:lang w:val="en-GB" w:bidi="th-TH"/>
        </w:rPr>
        <w:t xml:space="preserve">. </w:t>
      </w:r>
      <w:r>
        <w:rPr>
          <w:rFonts w:ascii="Cambria" w:hAnsi="Cambria" w:cs="Cambria"/>
          <w:lang w:val="en-GB"/>
        </w:rPr>
        <w:t xml:space="preserve">The situation is made worse by the limited formal education background among persons with disabilities, due to the prevalent social, cultural, economic, and political factors, whose negative effect is multiplied by stigma and </w:t>
      </w:r>
      <w:r>
        <w:rPr>
          <w:rFonts w:ascii="Cambria" w:hAnsi="Cambria" w:cs="Cambria"/>
          <w:lang w:val="en-GB"/>
        </w:rPr>
        <w:t>discrimination</w:t>
      </w:r>
      <w:r>
        <w:rPr>
          <w:rFonts w:ascii="Cambria" w:hAnsi="Cambria" w:cs="Angsana New"/>
          <w:cs/>
          <w:lang w:val="en-GB" w:bidi="th-TH"/>
        </w:rPr>
        <w:t>.</w:t>
      </w:r>
    </w:p>
    <w:p w14:paraId="54E6B5C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Below are some recommend actions that the government of Indonesia could take to counter the challenges discussed above</w:t>
      </w:r>
      <w:r>
        <w:rPr>
          <w:rFonts w:ascii="Cambria" w:hAnsi="Cambria" w:cs="Angsana New"/>
          <w:cs/>
          <w:lang w:val="en-GB" w:bidi="th-TH"/>
        </w:rPr>
        <w:t>:</w:t>
      </w:r>
    </w:p>
    <w:p w14:paraId="31D7E2F7" w14:textId="77777777" w:rsidR="00EF56DA" w:rsidRDefault="002F4ABC">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Accelerate the popularisation and implementation of Government Regulation No</w:t>
      </w:r>
      <w:r>
        <w:rPr>
          <w:rFonts w:ascii="Cambria" w:hAnsi="Cambria" w:cs="Angsana New"/>
          <w:cs/>
          <w:lang w:val="en-GB" w:bidi="th-TH"/>
        </w:rPr>
        <w:t xml:space="preserve">. </w:t>
      </w:r>
      <w:r>
        <w:rPr>
          <w:rFonts w:ascii="Cambria" w:hAnsi="Cambria" w:cs="Cambria"/>
          <w:lang w:val="en-GB"/>
        </w:rPr>
        <w:t>70 of 2019 as a technical basis for the im</w:t>
      </w:r>
      <w:r>
        <w:rPr>
          <w:rFonts w:ascii="Cambria" w:hAnsi="Cambria" w:cs="Cambria"/>
          <w:lang w:val="en-GB"/>
        </w:rPr>
        <w:t xml:space="preserve">plementation of the CRPD and SDGs; specifically, the five SDG goals discussed in this </w:t>
      </w:r>
      <w:proofErr w:type="gramStart"/>
      <w:r>
        <w:rPr>
          <w:rFonts w:ascii="Cambria" w:hAnsi="Cambria" w:cs="Cambria"/>
          <w:lang w:val="en-GB"/>
        </w:rPr>
        <w:t>report;</w:t>
      </w:r>
      <w:proofErr w:type="gramEnd"/>
    </w:p>
    <w:p w14:paraId="422AF180" w14:textId="77777777" w:rsidR="00EF56DA" w:rsidRDefault="002F4ABC">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Intensify capacity building among legislators, policymakers, and administrators at national and regional governments to implement CRPD and SDG related laws and </w:t>
      </w:r>
      <w:proofErr w:type="gramStart"/>
      <w:r>
        <w:rPr>
          <w:rFonts w:ascii="Cambria" w:hAnsi="Cambria" w:cs="Cambria"/>
          <w:lang w:val="en-GB"/>
        </w:rPr>
        <w:t>policies;</w:t>
      </w:r>
      <w:proofErr w:type="gramEnd"/>
    </w:p>
    <w:p w14:paraId="047F9831" w14:textId="77777777" w:rsidR="00EF56DA" w:rsidRDefault="002F4ABC">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disability mainstreaming at the regional and district</w:t>
      </w:r>
      <w:r>
        <w:rPr>
          <w:rFonts w:ascii="Cambria" w:hAnsi="Cambria" w:cs="Angsana New"/>
          <w:cs/>
          <w:lang w:val="en-GB" w:bidi="th-TH"/>
        </w:rPr>
        <w:t>/</w:t>
      </w:r>
      <w:r>
        <w:rPr>
          <w:rFonts w:ascii="Cambria" w:hAnsi="Cambria" w:cs="Cambria"/>
          <w:lang w:val="en-GB"/>
        </w:rPr>
        <w:t xml:space="preserve">city </w:t>
      </w:r>
      <w:proofErr w:type="gramStart"/>
      <w:r>
        <w:rPr>
          <w:rFonts w:ascii="Cambria" w:hAnsi="Cambria" w:cs="Cambria"/>
          <w:lang w:val="en-GB"/>
        </w:rPr>
        <w:t>levels;</w:t>
      </w:r>
      <w:proofErr w:type="gramEnd"/>
    </w:p>
    <w:p w14:paraId="2DFE375D" w14:textId="77777777" w:rsidR="00EF56DA" w:rsidRDefault="002F4ABC">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lastRenderedPageBreak/>
        <w:t xml:space="preserve">Strengthen policy making and advocacy capacity among persons with disabilities and </w:t>
      </w:r>
      <w:proofErr w:type="gramStart"/>
      <w:r>
        <w:rPr>
          <w:rFonts w:ascii="Cambria" w:hAnsi="Cambria" w:cs="Cambria"/>
          <w:lang w:val="en-GB"/>
        </w:rPr>
        <w:t>OPDs;</w:t>
      </w:r>
      <w:proofErr w:type="gramEnd"/>
    </w:p>
    <w:p w14:paraId="0C9EC108" w14:textId="77777777" w:rsidR="00EF56DA" w:rsidRDefault="002F4ABC">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outreach among families of persons with disabilities, government offic</w:t>
      </w:r>
      <w:r>
        <w:rPr>
          <w:rFonts w:ascii="Cambria" w:hAnsi="Cambria" w:cs="Cambria"/>
          <w:lang w:val="en-GB"/>
        </w:rPr>
        <w:t xml:space="preserve">ials, religious, cultural and community leaders in order to strengthen their awareness of disability issues and the rights of persons with disabilities as part of the </w:t>
      </w:r>
      <w:proofErr w:type="gramStart"/>
      <w:r>
        <w:rPr>
          <w:rFonts w:ascii="Cambria" w:hAnsi="Cambria" w:cs="Cambria"/>
          <w:lang w:val="en-GB"/>
        </w:rPr>
        <w:t>community;</w:t>
      </w:r>
      <w:proofErr w:type="gramEnd"/>
    </w:p>
    <w:p w14:paraId="41600601" w14:textId="77777777" w:rsidR="00EF56DA" w:rsidRDefault="002F4ABC">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policy implementation and state apparatus specifically regarding th</w:t>
      </w:r>
      <w:r>
        <w:rPr>
          <w:rFonts w:ascii="Cambria" w:hAnsi="Cambria" w:cs="Cambria"/>
          <w:lang w:val="en-GB"/>
        </w:rPr>
        <w:t>e disability</w:t>
      </w:r>
      <w:r>
        <w:rPr>
          <w:rFonts w:ascii="Cambria" w:hAnsi="Cambria" w:cs="Angsana New"/>
          <w:cs/>
          <w:lang w:val="en-GB" w:bidi="th-TH"/>
        </w:rPr>
        <w:t>-</w:t>
      </w:r>
      <w:r>
        <w:rPr>
          <w:rFonts w:ascii="Cambria" w:hAnsi="Cambria" w:cs="Cambria"/>
          <w:lang w:val="en-GB"/>
        </w:rPr>
        <w:t>inclusive public policies and human rights</w:t>
      </w:r>
      <w:r>
        <w:rPr>
          <w:rFonts w:ascii="Cambria" w:hAnsi="Cambria" w:cs="Angsana New"/>
          <w:cs/>
          <w:lang w:val="en-GB" w:bidi="th-TH"/>
        </w:rPr>
        <w:t>-</w:t>
      </w:r>
      <w:r>
        <w:rPr>
          <w:rFonts w:ascii="Cambria" w:hAnsi="Cambria" w:cs="Cambria"/>
          <w:lang w:val="en-GB"/>
        </w:rPr>
        <w:t xml:space="preserve">based </w:t>
      </w:r>
      <w:proofErr w:type="gramStart"/>
      <w:r>
        <w:rPr>
          <w:rFonts w:ascii="Cambria" w:hAnsi="Cambria" w:cs="Cambria"/>
          <w:lang w:val="en-GB"/>
        </w:rPr>
        <w:t>approach;</w:t>
      </w:r>
      <w:proofErr w:type="gramEnd"/>
    </w:p>
    <w:p w14:paraId="1BD333C0" w14:textId="77777777" w:rsidR="00EF56DA" w:rsidRDefault="002F4ABC">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the implementation of disability</w:t>
      </w:r>
      <w:r>
        <w:rPr>
          <w:rFonts w:ascii="Cambria" w:hAnsi="Cambria" w:cs="Angsana New"/>
          <w:cs/>
          <w:lang w:val="en-GB" w:bidi="th-TH"/>
        </w:rPr>
        <w:t>-</w:t>
      </w:r>
      <w:r>
        <w:rPr>
          <w:rFonts w:ascii="Cambria" w:hAnsi="Cambria" w:cs="Cambria"/>
          <w:lang w:val="en-GB"/>
        </w:rPr>
        <w:t xml:space="preserve">inclusive budgets in regional governments under the regional autonomy </w:t>
      </w:r>
      <w:proofErr w:type="gramStart"/>
      <w:r>
        <w:rPr>
          <w:rFonts w:ascii="Cambria" w:hAnsi="Cambria" w:cs="Cambria"/>
          <w:lang w:val="en-GB"/>
        </w:rPr>
        <w:t>mechanism;</w:t>
      </w:r>
      <w:proofErr w:type="gramEnd"/>
    </w:p>
    <w:p w14:paraId="107508FF" w14:textId="77777777" w:rsidR="00EF56DA" w:rsidRDefault="002F4ABC">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Conduct regular monitoring and evaluation by involving mean</w:t>
      </w:r>
      <w:r>
        <w:rPr>
          <w:rFonts w:ascii="Cambria" w:hAnsi="Cambria" w:cs="Cambria"/>
          <w:lang w:val="en-GB"/>
        </w:rPr>
        <w:t>ingful participation of civil society and OPDs in the implementation of the CRPD</w:t>
      </w:r>
      <w:r>
        <w:rPr>
          <w:rFonts w:ascii="Cambria" w:hAnsi="Cambria" w:cs="Angsana New"/>
          <w:cs/>
          <w:lang w:val="en-GB" w:bidi="th-TH"/>
        </w:rPr>
        <w:t>-</w:t>
      </w:r>
      <w:r>
        <w:rPr>
          <w:rFonts w:ascii="Cambria" w:hAnsi="Cambria" w:cs="Cambria"/>
          <w:lang w:val="en-GB"/>
        </w:rPr>
        <w:t>SDGs at the national and local levels</w:t>
      </w:r>
      <w:r>
        <w:rPr>
          <w:rFonts w:ascii="Cambria" w:hAnsi="Cambria" w:cs="Angsana New"/>
          <w:cs/>
          <w:lang w:val="en-GB" w:bidi="th-TH"/>
        </w:rPr>
        <w:t xml:space="preserve">. </w:t>
      </w:r>
    </w:p>
    <w:p w14:paraId="74E6D39C" w14:textId="77777777" w:rsidR="00EF56DA" w:rsidRDefault="002F4ABC">
      <w:pPr>
        <w:widowControl w:val="0"/>
        <w:autoSpaceDE w:val="0"/>
        <w:autoSpaceDN w:val="0"/>
        <w:adjustRightInd w:val="0"/>
        <w:spacing w:after="200"/>
        <w:ind w:right="-6"/>
        <w:rPr>
          <w:rFonts w:ascii="Cambria" w:hAnsi="Cambria" w:cs="Cambria"/>
          <w:lang w:val="en-GB"/>
        </w:rPr>
      </w:pPr>
      <w:r>
        <w:rPr>
          <w:rFonts w:ascii="Calibri" w:hAnsi="Calibri" w:cs="Angsana New"/>
          <w:cs/>
          <w:lang w:val="en-GB" w:bidi="th-TH"/>
        </w:rPr>
        <w:br w:type="page"/>
      </w:r>
    </w:p>
    <w:p w14:paraId="5650F19F" w14:textId="77777777" w:rsidR="00EF56DA" w:rsidRDefault="002F4ABC">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lastRenderedPageBreak/>
        <w:t>Chapter 3</w:t>
      </w:r>
      <w:r>
        <w:rPr>
          <w:rFonts w:ascii="Cambria" w:hAnsi="Cambria" w:cs="Angsana New"/>
          <w:b/>
          <w:bCs/>
          <w:cs/>
          <w:lang w:val="en-GB" w:bidi="th-TH"/>
        </w:rPr>
        <w:t xml:space="preserve">. </w:t>
      </w:r>
      <w:r>
        <w:rPr>
          <w:rFonts w:ascii="Cambria" w:hAnsi="Cambria" w:cs="Cambria"/>
          <w:b/>
          <w:bCs/>
          <w:lang w:val="en-GB"/>
        </w:rPr>
        <w:t>Inclusive Development Policy in The Philippines</w:t>
      </w:r>
    </w:p>
    <w:p w14:paraId="7A52349A" w14:textId="77777777" w:rsidR="00EF56DA" w:rsidRDefault="002F4ABC">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By Della L</w:t>
      </w:r>
      <w:r>
        <w:rPr>
          <w:rFonts w:ascii="Cambria" w:hAnsi="Cambria" w:cs="Angsana New"/>
          <w:b/>
          <w:bCs/>
          <w:cs/>
          <w:lang w:val="en-GB" w:bidi="th-TH"/>
        </w:rPr>
        <w:t xml:space="preserve">. </w:t>
      </w:r>
      <w:r>
        <w:rPr>
          <w:rFonts w:ascii="Cambria" w:hAnsi="Cambria" w:cs="Cambria"/>
          <w:b/>
          <w:bCs/>
          <w:lang w:val="en-GB"/>
        </w:rPr>
        <w:t>Leonor</w:t>
      </w:r>
    </w:p>
    <w:p w14:paraId="3EB901F7" w14:textId="77777777" w:rsidR="00EF56DA" w:rsidRDefault="00EF56DA">
      <w:pPr>
        <w:widowControl w:val="0"/>
        <w:autoSpaceDE w:val="0"/>
        <w:autoSpaceDN w:val="0"/>
        <w:adjustRightInd w:val="0"/>
        <w:ind w:left="720" w:right="-6" w:hanging="720"/>
        <w:jc w:val="center"/>
        <w:rPr>
          <w:rFonts w:ascii="Cambria" w:hAnsi="Cambria" w:cs="Cambria"/>
          <w:b/>
          <w:bCs/>
          <w:lang w:val="en-GB"/>
        </w:rPr>
      </w:pPr>
    </w:p>
    <w:p w14:paraId="5A8D2AAF" w14:textId="77777777" w:rsidR="00EF56DA" w:rsidRDefault="00EF56DA">
      <w:pPr>
        <w:widowControl w:val="0"/>
        <w:autoSpaceDE w:val="0"/>
        <w:autoSpaceDN w:val="0"/>
        <w:adjustRightInd w:val="0"/>
        <w:ind w:left="720" w:right="-6" w:hanging="720"/>
        <w:jc w:val="center"/>
        <w:rPr>
          <w:rFonts w:ascii="Cambria" w:hAnsi="Cambria" w:cs="Cambria"/>
          <w:b/>
          <w:bCs/>
          <w:lang w:val="en-GB"/>
        </w:rPr>
      </w:pPr>
    </w:p>
    <w:p w14:paraId="74AB6020" w14:textId="77777777" w:rsidR="00EF56DA" w:rsidRDefault="00EF56DA">
      <w:pPr>
        <w:widowControl w:val="0"/>
        <w:autoSpaceDE w:val="0"/>
        <w:autoSpaceDN w:val="0"/>
        <w:adjustRightInd w:val="0"/>
        <w:ind w:left="720" w:right="-6" w:hanging="720"/>
        <w:jc w:val="center"/>
        <w:rPr>
          <w:rFonts w:ascii="Cambria" w:hAnsi="Cambria" w:cs="Cambria"/>
          <w:b/>
          <w:bCs/>
          <w:lang w:val="en-GB"/>
        </w:rPr>
      </w:pPr>
    </w:p>
    <w:p w14:paraId="6D93A2AF" w14:textId="77777777" w:rsidR="00EF56DA" w:rsidRDefault="002F4ABC">
      <w:pPr>
        <w:widowControl w:val="0"/>
        <w:autoSpaceDE w:val="0"/>
        <w:autoSpaceDN w:val="0"/>
        <w:adjustRightInd w:val="0"/>
        <w:ind w:right="-6"/>
        <w:rPr>
          <w:rFonts w:ascii="Cambria" w:hAnsi="Cambria" w:cs="Cambria"/>
          <w:b/>
          <w:bCs/>
          <w:lang w:val="en-GB"/>
        </w:rPr>
      </w:pPr>
      <w:r>
        <w:rPr>
          <w:rFonts w:ascii="Cambria" w:hAnsi="Cambria" w:cs="Cambria"/>
          <w:b/>
          <w:bCs/>
          <w:lang w:val="en-GB"/>
        </w:rPr>
        <w:t>1</w:t>
      </w:r>
      <w:r>
        <w:rPr>
          <w:rFonts w:ascii="Cambria" w:hAnsi="Cambria" w:cs="Angsana New"/>
          <w:b/>
          <w:bCs/>
          <w:cs/>
          <w:lang w:val="en-GB" w:bidi="th-TH"/>
        </w:rPr>
        <w:t>.</w:t>
      </w:r>
      <w:r>
        <w:rPr>
          <w:rFonts w:ascii="Cambria" w:hAnsi="Cambria" w:cs="Cambria"/>
          <w:b/>
          <w:bCs/>
          <w:lang w:val="en-GB"/>
        </w:rPr>
        <w:tab/>
        <w:t>Introduction</w:t>
      </w:r>
    </w:p>
    <w:p w14:paraId="53D5058A" w14:textId="77777777" w:rsidR="00EF56DA" w:rsidRDefault="00EF56DA">
      <w:pPr>
        <w:widowControl w:val="0"/>
        <w:autoSpaceDE w:val="0"/>
        <w:autoSpaceDN w:val="0"/>
        <w:adjustRightInd w:val="0"/>
        <w:ind w:left="720" w:right="-6" w:hanging="720"/>
        <w:rPr>
          <w:rFonts w:ascii="Cambria" w:hAnsi="Cambria" w:cs="Cambria"/>
          <w:b/>
          <w:bCs/>
          <w:lang w:val="en-GB"/>
        </w:rPr>
      </w:pPr>
    </w:p>
    <w:p w14:paraId="2E42639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rPr>
        <w:t>T</w:t>
      </w:r>
      <w:r>
        <w:rPr>
          <w:rFonts w:ascii="Cambria" w:hAnsi="Cambria" w:cs="Cambria"/>
          <w:lang w:val="en-GB"/>
        </w:rPr>
        <w:t xml:space="preserve">he Philippines </w:t>
      </w:r>
      <w:r>
        <w:rPr>
          <w:rFonts w:ascii="Cambria" w:hAnsi="Cambria" w:cs="Cambria"/>
          <w:lang w:val="en-GB"/>
        </w:rPr>
        <w:t>government adheres to development and social responsibility, which is an inalienable part of the SDGs and CRPD</w:t>
      </w:r>
      <w:r>
        <w:rPr>
          <w:rFonts w:ascii="Cambria" w:hAnsi="Cambria" w:cs="Angsana New"/>
          <w:cs/>
          <w:lang w:val="en-GB" w:bidi="th-TH"/>
        </w:rPr>
        <w:t xml:space="preserve">. </w:t>
      </w:r>
      <w:r>
        <w:rPr>
          <w:rFonts w:ascii="Cambria" w:hAnsi="Cambria" w:cs="Cambria"/>
          <w:lang w:val="en-GB"/>
        </w:rPr>
        <w:t>The actual data for each agency and the grassroots organisations present in this writing part</w:t>
      </w:r>
      <w:r>
        <w:rPr>
          <w:rFonts w:ascii="Cambria" w:hAnsi="Cambria" w:cs="Angsana New"/>
          <w:cs/>
          <w:lang w:val="en-GB" w:bidi="th-TH"/>
        </w:rPr>
        <w:t xml:space="preserve">. </w:t>
      </w:r>
      <w:r>
        <w:rPr>
          <w:rFonts w:ascii="Cambria" w:hAnsi="Cambria" w:cs="Cambria"/>
          <w:lang w:val="en-GB"/>
        </w:rPr>
        <w:t xml:space="preserve">Persons with disabilities are members of society </w:t>
      </w:r>
      <w:r>
        <w:rPr>
          <w:rFonts w:ascii="Cambria" w:hAnsi="Cambria" w:cs="Cambria"/>
          <w:lang w:val="en-GB"/>
        </w:rPr>
        <w:t>and have the rights within their local communities</w:t>
      </w:r>
      <w:r>
        <w:rPr>
          <w:rFonts w:ascii="Cambria" w:hAnsi="Cambria" w:cs="Angsana New"/>
          <w:cs/>
          <w:lang w:val="en-GB" w:bidi="th-TH"/>
        </w:rPr>
        <w:t xml:space="preserve">. </w:t>
      </w:r>
      <w:r>
        <w:rPr>
          <w:rFonts w:ascii="Cambria" w:hAnsi="Cambria" w:cs="Cambria"/>
          <w:lang w:val="en-GB"/>
        </w:rPr>
        <w:t>They should receive the support they need within the ordinary structures of education, health, employment, and social services as part of Standard Rules on the Equalisation of Opportunities for Persons wi</w:t>
      </w:r>
      <w:r>
        <w:rPr>
          <w:rFonts w:ascii="Cambria" w:hAnsi="Cambria" w:cs="Cambria"/>
          <w:lang w:val="en-GB"/>
        </w:rPr>
        <w:t>th Disabilities adopted by General Assembly resolution 48</w:t>
      </w:r>
      <w:r>
        <w:rPr>
          <w:rFonts w:ascii="Cambria" w:hAnsi="Cambria" w:cs="Angsana New"/>
          <w:cs/>
          <w:lang w:val="en-GB" w:bidi="th-TH"/>
        </w:rPr>
        <w:t>/</w:t>
      </w:r>
      <w:r>
        <w:rPr>
          <w:rFonts w:ascii="Cambria" w:hAnsi="Cambria" w:cs="Cambria"/>
          <w:lang w:val="en-GB"/>
        </w:rPr>
        <w:t>96, 1993 in paragraph 25 and 26</w:t>
      </w:r>
      <w:r>
        <w:rPr>
          <w:rFonts w:ascii="Cambria" w:hAnsi="Cambria" w:cs="Angsana New"/>
          <w:cs/>
          <w:lang w:val="en-GB" w:bidi="th-TH"/>
        </w:rPr>
        <w:t>.</w:t>
      </w:r>
    </w:p>
    <w:p w14:paraId="43F447C4"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Figure 4 demonstrates results of the National Disability Prevalence Survey </w:t>
      </w:r>
      <w:r>
        <w:rPr>
          <w:rFonts w:ascii="Cambria" w:hAnsi="Cambria" w:cs="Angsana New"/>
          <w:cs/>
          <w:lang w:val="en-GB" w:bidi="th-TH"/>
        </w:rPr>
        <w:t>(</w:t>
      </w:r>
      <w:r>
        <w:rPr>
          <w:rFonts w:ascii="Cambria" w:hAnsi="Cambria" w:cs="Cambria"/>
          <w:lang w:val="en-GB"/>
        </w:rPr>
        <w:t>NDPS</w:t>
      </w:r>
      <w:r>
        <w:rPr>
          <w:rFonts w:ascii="Cambria" w:hAnsi="Cambria" w:cs="Angsana New"/>
          <w:cs/>
          <w:lang w:val="en-GB" w:bidi="th-TH"/>
        </w:rPr>
        <w:t xml:space="preserve">) </w:t>
      </w:r>
      <w:r>
        <w:rPr>
          <w:rFonts w:ascii="Cambria" w:hAnsi="Cambria" w:cs="Cambria"/>
          <w:lang w:val="en-GB"/>
        </w:rPr>
        <w:t>showed that in 2016 conducted by the Department of Health and the Philippines Stati</w:t>
      </w:r>
      <w:r>
        <w:rPr>
          <w:rFonts w:ascii="Cambria" w:hAnsi="Cambria" w:cs="Cambria"/>
          <w:lang w:val="en-GB"/>
        </w:rPr>
        <w:t xml:space="preserve">stics Authority </w:t>
      </w:r>
      <w:r>
        <w:rPr>
          <w:rFonts w:ascii="Cambria" w:hAnsi="Cambria" w:cs="Angsana New"/>
          <w:cs/>
          <w:lang w:val="en-GB" w:bidi="th-TH"/>
        </w:rPr>
        <w:t>(</w:t>
      </w:r>
      <w:r>
        <w:rPr>
          <w:rFonts w:ascii="Cambria" w:hAnsi="Cambria" w:cs="Cambria"/>
          <w:lang w:val="en-GB"/>
        </w:rPr>
        <w:t>PSA</w:t>
      </w:r>
      <w:r>
        <w:rPr>
          <w:rFonts w:ascii="Cambria" w:hAnsi="Cambria" w:cs="Angsana New"/>
          <w:cs/>
          <w:lang w:val="en-GB" w:bidi="th-TH"/>
        </w:rPr>
        <w:t>)</w:t>
      </w:r>
      <w:r>
        <w:rPr>
          <w:rFonts w:ascii="Cambria" w:hAnsi="Cambria" w:cs="Cambria"/>
          <w:lang w:val="en-GB"/>
        </w:rPr>
        <w:t>, around 12</w:t>
      </w:r>
      <w:r>
        <w:rPr>
          <w:rFonts w:ascii="Cambria" w:hAnsi="Cambria" w:cs="Angsana New"/>
          <w:cs/>
          <w:lang w:val="en-GB" w:bidi="th-TH"/>
        </w:rPr>
        <w:t xml:space="preserve">% </w:t>
      </w:r>
      <w:r>
        <w:rPr>
          <w:rFonts w:ascii="Cambria" w:hAnsi="Cambria" w:cs="Cambria"/>
          <w:lang w:val="en-GB"/>
        </w:rPr>
        <w:t>of Filipinos age 15 and older experienced severe disability, as seen in Figure 3</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Almost one in every two persons with disabilities or 47</w:t>
      </w:r>
      <w:r>
        <w:rPr>
          <w:rFonts w:ascii="Cambria" w:hAnsi="Cambria" w:cs="Angsana New"/>
          <w:cs/>
          <w:lang w:val="en-GB" w:bidi="th-TH"/>
        </w:rPr>
        <w:t xml:space="preserve">% </w:t>
      </w:r>
      <w:r>
        <w:rPr>
          <w:rFonts w:ascii="Cambria" w:hAnsi="Cambria" w:cs="Cambria"/>
          <w:lang w:val="en-GB"/>
        </w:rPr>
        <w:t>experienced moderate disability while 23</w:t>
      </w:r>
      <w:r>
        <w:rPr>
          <w:rFonts w:ascii="Cambria" w:hAnsi="Cambria" w:cs="Angsana New"/>
          <w:cs/>
          <w:lang w:val="en-GB" w:bidi="th-TH"/>
        </w:rPr>
        <w:t xml:space="preserve">% </w:t>
      </w:r>
      <w:r>
        <w:rPr>
          <w:rFonts w:ascii="Cambria" w:hAnsi="Cambria" w:cs="Cambria"/>
          <w:lang w:val="en-GB"/>
        </w:rPr>
        <w:t>with mild disability</w:t>
      </w:r>
      <w:r>
        <w:rPr>
          <w:rFonts w:ascii="Cambria" w:hAnsi="Cambria" w:cs="Angsana New"/>
          <w:cs/>
          <w:lang w:val="en-GB" w:bidi="th-TH"/>
        </w:rPr>
        <w:t xml:space="preserve">. </w:t>
      </w:r>
      <w:r>
        <w:rPr>
          <w:rFonts w:ascii="Cambria" w:hAnsi="Cambria" w:cs="Cambria"/>
          <w:lang w:val="en-GB"/>
        </w:rPr>
        <w:t>Almost one</w:t>
      </w:r>
      <w:r>
        <w:rPr>
          <w:rFonts w:ascii="Cambria" w:hAnsi="Cambria" w:cs="Angsana New"/>
          <w:cs/>
          <w:lang w:val="en-GB" w:bidi="th-TH"/>
        </w:rPr>
        <w:t>-</w:t>
      </w:r>
      <w:r>
        <w:rPr>
          <w:rFonts w:ascii="Cambria" w:hAnsi="Cambria" w:cs="Cambria"/>
          <w:lang w:val="en-GB"/>
        </w:rPr>
        <w:t xml:space="preserve">fifth </w:t>
      </w:r>
      <w:r>
        <w:rPr>
          <w:rFonts w:ascii="Cambria" w:hAnsi="Cambria" w:cs="Cambria"/>
          <w:lang w:val="en-GB"/>
        </w:rPr>
        <w:t>of 19</w:t>
      </w:r>
      <w:r>
        <w:rPr>
          <w:rFonts w:ascii="Cambria" w:hAnsi="Cambria" w:cs="Angsana New"/>
          <w:cs/>
          <w:lang w:val="en-GB" w:bidi="th-TH"/>
        </w:rPr>
        <w:t xml:space="preserve">% </w:t>
      </w:r>
      <w:r>
        <w:rPr>
          <w:rFonts w:ascii="Cambria" w:hAnsi="Cambria" w:cs="Cambria"/>
          <w:lang w:val="en-GB"/>
        </w:rPr>
        <w:t>of people experienced no disability</w:t>
      </w:r>
      <w:r>
        <w:rPr>
          <w:rFonts w:ascii="Cambria" w:hAnsi="Cambria" w:cs="Angsana New"/>
          <w:cs/>
          <w:lang w:val="en-GB" w:bidi="th-TH"/>
        </w:rPr>
        <w:t xml:space="preserve">. </w:t>
      </w:r>
      <w:r>
        <w:rPr>
          <w:rFonts w:ascii="Cambria" w:hAnsi="Cambria" w:cs="Cambria"/>
          <w:lang w:val="en-GB"/>
        </w:rPr>
        <w:t xml:space="preserve">In this survey, the disability prevalence rate corresponds to the percentage of persons with severe disabilities </w:t>
      </w:r>
      <w:r>
        <w:rPr>
          <w:rFonts w:ascii="Cambria" w:hAnsi="Cambria" w:cs="Angsana New"/>
          <w:cs/>
          <w:lang w:val="en-GB" w:bidi="th-TH"/>
        </w:rPr>
        <w:t>(</w:t>
      </w:r>
      <w:r>
        <w:rPr>
          <w:rFonts w:ascii="Cambria" w:hAnsi="Cambria" w:cs="Cambria"/>
          <w:lang w:val="en-GB"/>
        </w:rPr>
        <w:t>PSA, 2019</w:t>
      </w:r>
      <w:r>
        <w:rPr>
          <w:rFonts w:ascii="Cambria" w:hAnsi="Cambria" w:cs="Angsana New"/>
          <w:cs/>
          <w:lang w:val="en-GB" w:bidi="th-TH"/>
        </w:rPr>
        <w:t>).</w:t>
      </w:r>
    </w:p>
    <w:p w14:paraId="0D71F9DB"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688AFD41"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37229762"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45164C3D"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03779E80"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1F083BEA"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19EF4851"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0BB609C5"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61A182D6"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0C253565"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0A7E1B84" w14:textId="77777777" w:rsidR="00EF56DA" w:rsidRDefault="002F4ABC">
      <w:pPr>
        <w:widowControl w:val="0"/>
        <w:autoSpaceDE w:val="0"/>
        <w:autoSpaceDN w:val="0"/>
        <w:adjustRightInd w:val="0"/>
        <w:spacing w:before="240" w:after="240"/>
        <w:ind w:right="-6"/>
        <w:jc w:val="center"/>
        <w:rPr>
          <w:rFonts w:ascii="Cambria" w:hAnsi="Cambria" w:cs="Cambria"/>
          <w:lang w:val="en-GB"/>
        </w:rPr>
      </w:pPr>
      <w:r>
        <w:rPr>
          <w:rFonts w:ascii="Cambria" w:hAnsi="Cambria" w:cs="Cambria"/>
          <w:lang w:val="en-GB"/>
        </w:rPr>
        <w:t>Figure 4 Disability Prevalence in the Philippines</w:t>
      </w:r>
    </w:p>
    <w:p w14:paraId="22F256CB" w14:textId="77777777" w:rsidR="00EF56DA" w:rsidRDefault="002F4ABC">
      <w:pPr>
        <w:widowControl w:val="0"/>
        <w:autoSpaceDE w:val="0"/>
        <w:autoSpaceDN w:val="0"/>
        <w:adjustRightInd w:val="0"/>
        <w:spacing w:before="240" w:after="240"/>
        <w:ind w:right="-6"/>
        <w:jc w:val="center"/>
        <w:rPr>
          <w:rFonts w:ascii="Cambria" w:hAnsi="Cambria" w:cs="Cambria"/>
          <w:lang w:val="en-GB"/>
        </w:rPr>
      </w:pPr>
      <w:r>
        <w:rPr>
          <w:rFonts w:ascii="Cambria" w:hAnsi="Cambria" w:cs="Cambria"/>
          <w:noProof/>
          <w:lang w:bidi="th-TH"/>
        </w:rPr>
        <w:drawing>
          <wp:inline distT="0" distB="0" distL="114300" distR="114300" wp14:anchorId="48E7D0ED" wp14:editId="0046DE0E">
            <wp:extent cx="3567430" cy="3110230"/>
            <wp:effectExtent l="0" t="0" r="1397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6"/>
                    <a:stretch>
                      <a:fillRect/>
                    </a:stretch>
                  </pic:blipFill>
                  <pic:spPr>
                    <a:xfrm>
                      <a:off x="0" y="0"/>
                      <a:ext cx="3567430" cy="3110230"/>
                    </a:xfrm>
                    <a:prstGeom prst="rect">
                      <a:avLst/>
                    </a:prstGeom>
                    <a:noFill/>
                    <a:ln>
                      <a:noFill/>
                    </a:ln>
                  </pic:spPr>
                </pic:pic>
              </a:graphicData>
            </a:graphic>
          </wp:inline>
        </w:drawing>
      </w:r>
    </w:p>
    <w:p w14:paraId="45F87A4B"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 higher percentage of f</w:t>
      </w:r>
      <w:r>
        <w:rPr>
          <w:rFonts w:ascii="Cambria" w:hAnsi="Cambria" w:cs="Cambria"/>
          <w:lang w:val="en-GB"/>
        </w:rPr>
        <w:t>emales than males experienced severe disability, around 15</w:t>
      </w:r>
      <w:r>
        <w:rPr>
          <w:rFonts w:ascii="Cambria" w:hAnsi="Cambria" w:cs="Angsana New"/>
          <w:cs/>
          <w:lang w:val="en-GB" w:bidi="th-TH"/>
        </w:rPr>
        <w:t>%</w:t>
      </w:r>
      <w:r>
        <w:rPr>
          <w:rFonts w:ascii="Cambria" w:hAnsi="Cambria" w:cs="Cambria"/>
          <w:lang w:val="en-GB"/>
        </w:rPr>
        <w:t>, and 9</w:t>
      </w:r>
      <w:r>
        <w:rPr>
          <w:rFonts w:ascii="Cambria" w:hAnsi="Cambria" w:cs="Angsana New"/>
          <w:cs/>
          <w:lang w:val="en-GB" w:bidi="th-TH"/>
        </w:rPr>
        <w:t>%</w:t>
      </w:r>
      <w:r>
        <w:rPr>
          <w:rFonts w:ascii="Cambria" w:hAnsi="Cambria" w:cs="Cambria"/>
          <w:lang w:val="en-GB"/>
        </w:rPr>
        <w:t>, respectively, as identified in Figure 3</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Those who experienced moderate disability levels were also higher for females at 49</w:t>
      </w:r>
      <w:r>
        <w:rPr>
          <w:rFonts w:ascii="Cambria" w:hAnsi="Cambria" w:cs="Angsana New"/>
          <w:cs/>
          <w:lang w:val="en-GB" w:bidi="th-TH"/>
        </w:rPr>
        <w:t xml:space="preserve">% </w:t>
      </w:r>
      <w:r>
        <w:rPr>
          <w:rFonts w:ascii="Cambria" w:hAnsi="Cambria" w:cs="Cambria"/>
          <w:lang w:val="en-GB"/>
        </w:rPr>
        <w:t>than for males at 45</w:t>
      </w:r>
      <w:r>
        <w:rPr>
          <w:rFonts w:ascii="Cambria" w:hAnsi="Cambria" w:cs="Angsana New"/>
          <w:cs/>
          <w:lang w:val="en-GB" w:bidi="th-TH"/>
        </w:rPr>
        <w:t xml:space="preserve">%. </w:t>
      </w:r>
      <w:r>
        <w:rPr>
          <w:rFonts w:ascii="Cambria" w:hAnsi="Cambria" w:cs="Cambria"/>
          <w:lang w:val="en-GB"/>
        </w:rPr>
        <w:t>For mild disability, about 25</w:t>
      </w:r>
      <w:r>
        <w:rPr>
          <w:rFonts w:ascii="Cambria" w:hAnsi="Cambria" w:cs="Angsana New"/>
          <w:cs/>
          <w:lang w:val="en-GB" w:bidi="th-TH"/>
        </w:rPr>
        <w:t xml:space="preserve">% </w:t>
      </w:r>
      <w:r>
        <w:rPr>
          <w:rFonts w:ascii="Cambria" w:hAnsi="Cambria" w:cs="Cambria"/>
          <w:lang w:val="en-GB"/>
        </w:rPr>
        <w:t xml:space="preserve">of </w:t>
      </w:r>
      <w:r>
        <w:rPr>
          <w:rFonts w:ascii="Cambria" w:hAnsi="Cambria" w:cs="Cambria"/>
          <w:lang w:val="en-GB"/>
        </w:rPr>
        <w:t>males while 20</w:t>
      </w:r>
      <w:r>
        <w:rPr>
          <w:rFonts w:ascii="Cambria" w:hAnsi="Cambria" w:cs="Angsana New"/>
          <w:cs/>
          <w:lang w:val="en-GB" w:bidi="th-TH"/>
        </w:rPr>
        <w:t xml:space="preserve">% </w:t>
      </w:r>
      <w:r>
        <w:rPr>
          <w:rFonts w:ascii="Cambria" w:hAnsi="Cambria" w:cs="Cambria"/>
          <w:lang w:val="en-GB"/>
        </w:rPr>
        <w:t xml:space="preserve">of females experienced it </w:t>
      </w:r>
      <w:r>
        <w:rPr>
          <w:rFonts w:ascii="Cambria" w:hAnsi="Cambria" w:cs="Angsana New"/>
          <w:cs/>
          <w:lang w:val="en-GB" w:bidi="th-TH"/>
        </w:rPr>
        <w:t>(</w:t>
      </w:r>
      <w:r>
        <w:rPr>
          <w:rFonts w:ascii="Cambria" w:hAnsi="Cambria" w:cs="Cambria"/>
          <w:lang w:val="en-GB"/>
        </w:rPr>
        <w:t>PSA, 2019</w:t>
      </w:r>
      <w:r>
        <w:rPr>
          <w:rFonts w:ascii="Cambria" w:hAnsi="Cambria" w:cs="Angsana New"/>
          <w:cs/>
          <w:lang w:val="en-GB" w:bidi="th-TH"/>
        </w:rPr>
        <w:t>).</w:t>
      </w:r>
    </w:p>
    <w:p w14:paraId="68787333" w14:textId="77777777" w:rsidR="00EF56DA" w:rsidRDefault="002F4ABC">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The National Council on Disability Affairs </w:t>
      </w:r>
      <w:r>
        <w:rPr>
          <w:rFonts w:ascii="Cambria" w:hAnsi="Cambria" w:cs="Angsana New"/>
          <w:cs/>
          <w:lang w:val="en-GB" w:bidi="th-TH"/>
        </w:rPr>
        <w:t>(</w:t>
      </w:r>
      <w:r>
        <w:rPr>
          <w:rFonts w:ascii="Cambria" w:hAnsi="Cambria" w:cs="Cambria"/>
          <w:lang w:val="en-GB"/>
        </w:rPr>
        <w:t>NCDA</w:t>
      </w:r>
      <w:r>
        <w:rPr>
          <w:rFonts w:ascii="Cambria" w:hAnsi="Cambria" w:cs="Angsana New"/>
          <w:cs/>
          <w:lang w:val="en-GB" w:bidi="th-TH"/>
        </w:rPr>
        <w:t xml:space="preserve">) </w:t>
      </w:r>
      <w:r>
        <w:rPr>
          <w:rFonts w:ascii="Cambria" w:hAnsi="Cambria" w:cs="Cambria"/>
          <w:lang w:val="en-GB"/>
        </w:rPr>
        <w:t>highlighted the importance of data in the ongoing efforts of the Philippine government in addressing the specific needs of persons with disabilities</w:t>
      </w:r>
      <w:r>
        <w:rPr>
          <w:rFonts w:ascii="Cambria" w:hAnsi="Cambria" w:cs="Angsana New"/>
          <w:cs/>
          <w:lang w:val="en-GB" w:bidi="th-TH"/>
        </w:rPr>
        <w:t xml:space="preserve">. </w:t>
      </w:r>
      <w:r>
        <w:rPr>
          <w:rFonts w:ascii="Cambria" w:hAnsi="Cambria" w:cs="Cambria"/>
          <w:lang w:val="en-GB"/>
        </w:rPr>
        <w:t>N</w:t>
      </w:r>
      <w:r>
        <w:rPr>
          <w:rFonts w:ascii="Cambria" w:hAnsi="Cambria" w:cs="Cambria"/>
          <w:lang w:val="en-GB"/>
        </w:rPr>
        <w:t>CDA noted that the results of the Medical Disability Survey conducted by the Department of Health and Philippine Statistics Authority using the Washington Group Set of Questions revealed that there was an increase in the percentage of persons with disabili</w:t>
      </w:r>
      <w:r>
        <w:rPr>
          <w:rFonts w:ascii="Cambria" w:hAnsi="Cambria" w:cs="Cambria"/>
          <w:lang w:val="en-GB"/>
        </w:rPr>
        <w:t>ties to the general population from 1</w:t>
      </w:r>
      <w:r>
        <w:rPr>
          <w:rFonts w:ascii="Cambria" w:hAnsi="Cambria" w:cs="Angsana New"/>
          <w:cs/>
          <w:lang w:val="en-GB" w:bidi="th-TH"/>
        </w:rPr>
        <w:t>.</w:t>
      </w:r>
      <w:r>
        <w:rPr>
          <w:rFonts w:ascii="Cambria" w:hAnsi="Cambria" w:cs="Cambria"/>
          <w:lang w:val="en-GB"/>
        </w:rPr>
        <w:t>57</w:t>
      </w:r>
      <w:r>
        <w:rPr>
          <w:rFonts w:ascii="Cambria" w:hAnsi="Cambria" w:cs="Angsana New"/>
          <w:cs/>
          <w:lang w:val="en-GB" w:bidi="th-TH"/>
        </w:rPr>
        <w:t xml:space="preserve">% </w:t>
      </w:r>
      <w:r>
        <w:rPr>
          <w:rFonts w:ascii="Cambria" w:hAnsi="Cambria" w:cs="Cambria"/>
          <w:lang w:val="en-GB"/>
        </w:rPr>
        <w:t>in 2010 to an estimate of 12</w:t>
      </w:r>
      <w:r>
        <w:rPr>
          <w:rFonts w:ascii="Cambria" w:hAnsi="Cambria" w:cs="Angsana New"/>
          <w:cs/>
          <w:lang w:val="en-GB" w:bidi="th-TH"/>
        </w:rPr>
        <w:t xml:space="preserve">% </w:t>
      </w:r>
      <w:r>
        <w:rPr>
          <w:rFonts w:ascii="Cambria" w:hAnsi="Cambria" w:cs="Cambria"/>
          <w:lang w:val="en-GB"/>
        </w:rPr>
        <w:t>under the current census</w:t>
      </w:r>
      <w:r>
        <w:rPr>
          <w:rFonts w:ascii="Cambria" w:hAnsi="Cambria" w:cs="Angsana New"/>
          <w:cs/>
          <w:lang w:val="en-GB" w:bidi="th-TH"/>
        </w:rPr>
        <w:t xml:space="preserve">. </w:t>
      </w:r>
    </w:p>
    <w:p w14:paraId="6FE85134" w14:textId="77777777" w:rsidR="00EF56DA" w:rsidRDefault="002F4ABC">
      <w:pPr>
        <w:widowControl w:val="0"/>
        <w:autoSpaceDE w:val="0"/>
        <w:autoSpaceDN w:val="0"/>
        <w:adjustRightInd w:val="0"/>
        <w:spacing w:before="280" w:after="280"/>
        <w:ind w:right="-6"/>
        <w:jc w:val="both"/>
        <w:rPr>
          <w:rFonts w:ascii="Cambria" w:hAnsi="Cambria" w:cs="Cambria"/>
          <w:b/>
          <w:bCs/>
          <w:lang w:val="en-GB"/>
        </w:rPr>
      </w:pPr>
      <w:r>
        <w:rPr>
          <w:rFonts w:ascii="Cambria" w:hAnsi="Cambria" w:cs="Cambria"/>
          <w:b/>
          <w:bCs/>
          <w:lang w:val="en-GB"/>
        </w:rPr>
        <w:t>2</w:t>
      </w:r>
      <w:r>
        <w:rPr>
          <w:rFonts w:ascii="Cambria" w:hAnsi="Cambria" w:cs="Angsana New"/>
          <w:b/>
          <w:bCs/>
          <w:cs/>
          <w:lang w:val="en-GB" w:bidi="th-TH"/>
        </w:rPr>
        <w:t>.</w:t>
      </w:r>
      <w:r>
        <w:rPr>
          <w:rFonts w:ascii="Cambria" w:hAnsi="Cambria" w:cs="Cambria"/>
          <w:b/>
          <w:bCs/>
          <w:lang w:val="en-GB"/>
        </w:rPr>
        <w:tab/>
        <w:t>Preview Situation of Persons with Disabilities in the Philippines</w:t>
      </w:r>
    </w:p>
    <w:p w14:paraId="3E802463" w14:textId="77777777" w:rsidR="00EF56DA" w:rsidRDefault="002F4ABC">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Concerning data, a survey from UNESCAP reports a total of 942,048 disabled persons in th</w:t>
      </w:r>
      <w:r>
        <w:rPr>
          <w:rFonts w:ascii="Cambria" w:hAnsi="Cambria" w:cs="Cambria"/>
          <w:lang w:val="en-GB"/>
        </w:rPr>
        <w:t>e Philippines with a disability prevalence of 1</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Three years later, the number increased to 1,442,586, with the percentage of disability Prevalence of 1</w:t>
      </w:r>
      <w:r>
        <w:rPr>
          <w:rFonts w:ascii="Cambria" w:hAnsi="Cambria" w:cs="Angsana New"/>
          <w:cs/>
          <w:lang w:val="en-GB" w:bidi="th-TH"/>
        </w:rPr>
        <w:t>.</w:t>
      </w:r>
      <w:r>
        <w:rPr>
          <w:rFonts w:ascii="Cambria" w:hAnsi="Cambria" w:cs="Cambria"/>
          <w:lang w:val="en-GB"/>
        </w:rPr>
        <w:t>6</w:t>
      </w:r>
      <w:r>
        <w:rPr>
          <w:rFonts w:ascii="Cambria" w:hAnsi="Cambria" w:cs="Angsana New"/>
          <w:cs/>
          <w:lang w:val="en-GB" w:bidi="th-TH"/>
        </w:rPr>
        <w:t>% (</w:t>
      </w:r>
      <w:r>
        <w:rPr>
          <w:rFonts w:ascii="Cambria" w:hAnsi="Cambria" w:cs="Cambria"/>
          <w:lang w:val="en-GB"/>
        </w:rPr>
        <w:t>UNESCAP, 2019</w:t>
      </w:r>
      <w:r>
        <w:rPr>
          <w:rFonts w:ascii="Cambria" w:hAnsi="Cambria" w:cs="Angsana New"/>
          <w:cs/>
          <w:lang w:val="en-GB" w:bidi="th-TH"/>
        </w:rPr>
        <w:t>).</w:t>
      </w:r>
    </w:p>
    <w:p w14:paraId="5500C467"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2019 VNR of the Philippines reviewed the status of the implementation of the</w:t>
      </w:r>
      <w:r>
        <w:rPr>
          <w:rFonts w:ascii="Cambria" w:hAnsi="Cambria" w:cs="Cambria"/>
          <w:lang w:val="en-GB"/>
        </w:rPr>
        <w:t xml:space="preserve"> SDGs in the Philippines, focusing on Empowering People and Ensuring Inclusiveness and Equality </w:t>
      </w:r>
      <w:r>
        <w:rPr>
          <w:rFonts w:ascii="Cambria" w:hAnsi="Cambria" w:cs="Angsana New"/>
          <w:cs/>
          <w:lang w:val="en-GB" w:bidi="th-TH"/>
        </w:rPr>
        <w:t>(</w:t>
      </w:r>
      <w:r>
        <w:rPr>
          <w:rFonts w:ascii="Cambria" w:hAnsi="Cambria" w:cs="Cambria"/>
          <w:lang w:val="en-GB"/>
        </w:rPr>
        <w:t>The Philippines VNR, 2019</w:t>
      </w:r>
      <w:r>
        <w:rPr>
          <w:rFonts w:ascii="Cambria" w:hAnsi="Cambria" w:cs="Angsana New"/>
          <w:cs/>
          <w:lang w:val="en-GB" w:bidi="th-TH"/>
        </w:rPr>
        <w:t xml:space="preserve">). </w:t>
      </w:r>
      <w:r>
        <w:rPr>
          <w:rFonts w:ascii="Cambria" w:hAnsi="Cambria" w:cs="Cambria"/>
          <w:lang w:val="en-GB"/>
        </w:rPr>
        <w:t xml:space="preserve">The Philippines, together </w:t>
      </w:r>
      <w:r>
        <w:rPr>
          <w:rFonts w:ascii="Cambria" w:hAnsi="Cambria" w:cs="Cambria"/>
          <w:lang w:val="en-GB"/>
        </w:rPr>
        <w:lastRenderedPageBreak/>
        <w:t>with 50 other countries, presented VNR of the SDGs implementation to the 2019 United Nations High</w:t>
      </w:r>
      <w:r>
        <w:rPr>
          <w:rFonts w:ascii="Cambria" w:hAnsi="Cambria" w:cs="Angsana New"/>
          <w:cs/>
          <w:lang w:val="en-GB" w:bidi="th-TH"/>
        </w:rPr>
        <w:t>-</w:t>
      </w:r>
      <w:r>
        <w:rPr>
          <w:rFonts w:ascii="Cambria" w:hAnsi="Cambria" w:cs="Cambria"/>
          <w:lang w:val="en-GB"/>
        </w:rPr>
        <w:t>Level P</w:t>
      </w:r>
      <w:r>
        <w:rPr>
          <w:rFonts w:ascii="Cambria" w:hAnsi="Cambria" w:cs="Cambria"/>
          <w:lang w:val="en-GB"/>
        </w:rPr>
        <w:t xml:space="preserve">olitical Forum </w:t>
      </w:r>
      <w:r>
        <w:rPr>
          <w:rFonts w:ascii="Cambria" w:hAnsi="Cambria" w:cs="Angsana New"/>
          <w:cs/>
          <w:lang w:val="en-GB" w:bidi="th-TH"/>
        </w:rPr>
        <w:t>(</w:t>
      </w:r>
      <w:r>
        <w:rPr>
          <w:rFonts w:ascii="Cambria" w:hAnsi="Cambria" w:cs="Cambria"/>
          <w:lang w:val="en-GB"/>
        </w:rPr>
        <w:t>HLPF</w:t>
      </w:r>
      <w:r>
        <w:rPr>
          <w:rFonts w:ascii="Cambria" w:hAnsi="Cambria" w:cs="Angsana New"/>
          <w:cs/>
          <w:lang w:val="en-GB" w:bidi="th-TH"/>
        </w:rPr>
        <w:t xml:space="preserve">) </w:t>
      </w:r>
      <w:r>
        <w:rPr>
          <w:rFonts w:ascii="Cambria" w:hAnsi="Cambria" w:cs="Cambria"/>
          <w:lang w:val="en-GB"/>
        </w:rPr>
        <w:t>on Sustainable Development in New York from July 9 to 18, 2019</w:t>
      </w:r>
      <w:r>
        <w:rPr>
          <w:rFonts w:ascii="Cambria" w:hAnsi="Cambria" w:cs="Angsana New"/>
          <w:cs/>
          <w:lang w:val="en-GB" w:bidi="th-TH"/>
        </w:rPr>
        <w:t xml:space="preserve">. </w:t>
      </w:r>
    </w:p>
    <w:p w14:paraId="197B867A"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2019 VNR focused on empowering people, ensuring inclusiveness, and equality</w:t>
      </w:r>
      <w:r>
        <w:rPr>
          <w:rFonts w:ascii="Cambria" w:hAnsi="Cambria" w:cs="Angsana New"/>
          <w:cs/>
          <w:lang w:val="en-GB" w:bidi="th-TH"/>
        </w:rPr>
        <w:t xml:space="preserve">. </w:t>
      </w:r>
      <w:r>
        <w:rPr>
          <w:rFonts w:ascii="Cambria" w:hAnsi="Cambria" w:cs="Cambria"/>
          <w:lang w:val="en-GB"/>
        </w:rPr>
        <w:t>It highlighted SDG 4 on quality education, SDG 8 on decent work, SDG 10 on reduced inequ</w:t>
      </w:r>
      <w:r>
        <w:rPr>
          <w:rFonts w:ascii="Cambria" w:hAnsi="Cambria" w:cs="Cambria"/>
          <w:lang w:val="en-GB"/>
        </w:rPr>
        <w:t>alities, SDG 13 on climate action, SDG 16 peace, justice, and strong institutions, and SDG 17 partnership for the goals</w:t>
      </w:r>
      <w:r>
        <w:rPr>
          <w:rFonts w:ascii="Cambria" w:hAnsi="Cambria" w:cs="Angsana New"/>
          <w:cs/>
          <w:lang w:val="en-GB" w:bidi="th-TH"/>
        </w:rPr>
        <w:t>.</w:t>
      </w:r>
    </w:p>
    <w:p w14:paraId="32E2AEBE"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Philippines government uses VNR to report progress implementation of SDGs and extend urgency to the development agenda of the SDGs,</w:t>
      </w:r>
      <w:r>
        <w:rPr>
          <w:rFonts w:ascii="Cambria" w:hAnsi="Cambria" w:cs="Cambria"/>
          <w:lang w:val="en-GB"/>
        </w:rPr>
        <w:t xml:space="preserve"> which is one of the lessons learned from the MDGs implementation</w:t>
      </w:r>
      <w:r>
        <w:rPr>
          <w:rFonts w:ascii="Cambria" w:hAnsi="Cambria" w:cs="Angsana New"/>
          <w:cs/>
          <w:lang w:val="en-GB" w:bidi="th-TH"/>
        </w:rPr>
        <w:t xml:space="preserve">. </w:t>
      </w:r>
      <w:r>
        <w:rPr>
          <w:rFonts w:ascii="Cambria" w:hAnsi="Cambria" w:cs="Cambria"/>
          <w:lang w:val="en-GB"/>
        </w:rPr>
        <w:t>At the first VNR report that conducted in July 2016, the Philippines focused on the lessons learned from the MDGs and how to build on its gains moving forward to the SDG era</w:t>
      </w:r>
      <w:r>
        <w:rPr>
          <w:rFonts w:ascii="Cambria" w:hAnsi="Cambria" w:cs="Angsana New"/>
          <w:cs/>
          <w:lang w:val="en-GB" w:bidi="th-TH"/>
        </w:rPr>
        <w:t xml:space="preserve">. </w:t>
      </w:r>
      <w:r>
        <w:rPr>
          <w:rFonts w:ascii="Cambria" w:hAnsi="Cambria" w:cs="Cambria"/>
          <w:lang w:val="en-GB"/>
        </w:rPr>
        <w:t xml:space="preserve">Later, in </w:t>
      </w:r>
      <w:r>
        <w:rPr>
          <w:rFonts w:ascii="Cambria" w:hAnsi="Cambria" w:cs="Cambria"/>
          <w:lang w:val="en-GB"/>
        </w:rPr>
        <w:t>the second VNR, the Philippines provided a thorough discussion on the milestones achieved and lessons learned to focus on the goals stated above</w:t>
      </w:r>
      <w:r>
        <w:rPr>
          <w:rFonts w:ascii="Cambria" w:hAnsi="Cambria" w:cs="Angsana New"/>
          <w:cs/>
          <w:lang w:val="en-GB" w:bidi="th-TH"/>
        </w:rPr>
        <w:t>.</w:t>
      </w:r>
    </w:p>
    <w:p w14:paraId="3D56803F"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In this report, the Philippines provided data and other support to the implementation, but just a few have </w:t>
      </w:r>
      <w:r>
        <w:rPr>
          <w:rFonts w:ascii="Cambria" w:hAnsi="Cambria" w:cs="Cambria"/>
          <w:lang w:val="en-GB"/>
        </w:rPr>
        <w:t>been referred to disability issues</w:t>
      </w:r>
      <w:r>
        <w:rPr>
          <w:rFonts w:ascii="Cambria" w:hAnsi="Cambria" w:cs="Angsana New"/>
          <w:cs/>
          <w:lang w:val="en-GB" w:bidi="th-TH"/>
        </w:rPr>
        <w:t xml:space="preserve">. </w:t>
      </w:r>
      <w:r>
        <w:rPr>
          <w:rFonts w:ascii="Cambria" w:hAnsi="Cambria" w:cs="Cambria"/>
          <w:lang w:val="en-GB"/>
        </w:rPr>
        <w:t>In conducting the VNR, the Philippines undertook several consultation workshops to gain feedback from stakeholders and to engage as well as renew commitments for cooperation towards the achievement of the goals</w:t>
      </w:r>
      <w:r>
        <w:rPr>
          <w:rFonts w:ascii="Cambria" w:hAnsi="Cambria" w:cs="Angsana New"/>
          <w:cs/>
          <w:lang w:val="en-GB" w:bidi="th-TH"/>
        </w:rPr>
        <w:t xml:space="preserve">. </w:t>
      </w:r>
      <w:r>
        <w:rPr>
          <w:rFonts w:ascii="Cambria" w:hAnsi="Cambria" w:cs="Cambria"/>
          <w:lang w:val="en-GB"/>
        </w:rPr>
        <w:t>The focu</w:t>
      </w:r>
      <w:r>
        <w:rPr>
          <w:rFonts w:ascii="Cambria" w:hAnsi="Cambria" w:cs="Cambria"/>
          <w:lang w:val="en-GB"/>
        </w:rPr>
        <w:t>s of this report is a synergy between government and non</w:t>
      </w:r>
      <w:r>
        <w:rPr>
          <w:rFonts w:ascii="Cambria" w:hAnsi="Cambria" w:cs="Angsana New"/>
          <w:cs/>
          <w:lang w:val="en-GB" w:bidi="th-TH"/>
        </w:rPr>
        <w:t>-</w:t>
      </w:r>
      <w:r>
        <w:rPr>
          <w:rFonts w:ascii="Cambria" w:hAnsi="Cambria" w:cs="Cambria"/>
          <w:lang w:val="en-GB"/>
        </w:rPr>
        <w:t>government actions that empower people and ensure inclusiveness and equality, particularly on deliberate efforts to reach out to the marginalised sector</w:t>
      </w:r>
      <w:r>
        <w:rPr>
          <w:rFonts w:ascii="Cambria" w:hAnsi="Cambria" w:cs="Angsana New"/>
          <w:cs/>
          <w:lang w:val="en-GB" w:bidi="th-TH"/>
        </w:rPr>
        <w:t>.</w:t>
      </w:r>
    </w:p>
    <w:p w14:paraId="3A82C6D5"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Republic Act No</w:t>
      </w:r>
      <w:r>
        <w:rPr>
          <w:rFonts w:ascii="Cambria" w:hAnsi="Cambria" w:cs="Angsana New"/>
          <w:cs/>
          <w:lang w:val="en-GB" w:bidi="th-TH"/>
        </w:rPr>
        <w:t>.</w:t>
      </w:r>
      <w:r>
        <w:rPr>
          <w:rFonts w:ascii="Cambria" w:hAnsi="Cambria" w:cs="Cambria"/>
          <w:lang w:val="en-GB"/>
        </w:rPr>
        <w:t>7277 on the Rehabilitation, S</w:t>
      </w:r>
      <w:r>
        <w:rPr>
          <w:rFonts w:ascii="Cambria" w:hAnsi="Cambria" w:cs="Cambria"/>
          <w:lang w:val="en-GB"/>
        </w:rPr>
        <w:t>elf</w:t>
      </w:r>
      <w:r>
        <w:rPr>
          <w:rFonts w:ascii="Cambria" w:hAnsi="Cambria" w:cs="Angsana New"/>
          <w:cs/>
          <w:lang w:val="en-GB" w:bidi="th-TH"/>
        </w:rPr>
        <w:t>-</w:t>
      </w:r>
      <w:r>
        <w:rPr>
          <w:rFonts w:ascii="Cambria" w:hAnsi="Cambria" w:cs="Cambria"/>
          <w:lang w:val="en-GB"/>
        </w:rPr>
        <w:t>Development, and Self Reliance of Disabled Person and their Integration into the Mainstream of the Society and for Other Purposes was amended in 2016 as Republic Act 9442</w:t>
      </w:r>
      <w:r>
        <w:rPr>
          <w:rFonts w:ascii="Cambria" w:hAnsi="Cambria" w:cs="Angsana New"/>
          <w:cs/>
          <w:lang w:val="en-GB" w:bidi="th-TH"/>
        </w:rPr>
        <w:t xml:space="preserve">. </w:t>
      </w:r>
      <w:r>
        <w:rPr>
          <w:rFonts w:ascii="Cambria" w:hAnsi="Cambria" w:cs="Cambria"/>
          <w:lang w:val="en-GB"/>
        </w:rPr>
        <w:t>The amended act later is known as the Magna Carta for Disabled Persons and Other</w:t>
      </w:r>
      <w:r>
        <w:rPr>
          <w:rFonts w:ascii="Cambria" w:hAnsi="Cambria" w:cs="Cambria"/>
          <w:lang w:val="en-GB"/>
        </w:rPr>
        <w:t xml:space="preserve"> Purposes</w:t>
      </w:r>
      <w:r>
        <w:rPr>
          <w:rFonts w:ascii="Cambria" w:hAnsi="Cambria" w:cs="Angsana New"/>
          <w:cs/>
          <w:lang w:val="en-GB" w:bidi="th-TH"/>
        </w:rPr>
        <w:t xml:space="preserve">. </w:t>
      </w:r>
      <w:r>
        <w:rPr>
          <w:rFonts w:ascii="Cambria" w:hAnsi="Cambria" w:cs="Cambria"/>
          <w:lang w:val="en-GB"/>
        </w:rPr>
        <w:t>This act entails the general provisions for disabled persons in the Philippines</w:t>
      </w:r>
      <w:r>
        <w:rPr>
          <w:rFonts w:ascii="Cambria" w:hAnsi="Cambria" w:cs="Angsana New"/>
          <w:cs/>
          <w:lang w:val="en-GB" w:bidi="th-TH"/>
        </w:rPr>
        <w:t xml:space="preserve">. </w:t>
      </w:r>
      <w:r>
        <w:rPr>
          <w:rFonts w:ascii="Cambria" w:hAnsi="Cambria" w:cs="Cambria"/>
          <w:lang w:val="en-GB"/>
        </w:rPr>
        <w:t xml:space="preserve">The government of the Philippines signed the Convention on the Rights of Persons with Disabilities </w:t>
      </w:r>
      <w:r>
        <w:rPr>
          <w:rFonts w:ascii="Cambria" w:hAnsi="Cambria" w:cs="Angsana New"/>
          <w:cs/>
          <w:lang w:val="en-GB" w:bidi="th-TH"/>
        </w:rPr>
        <w:t>(</w:t>
      </w:r>
      <w:r>
        <w:rPr>
          <w:rFonts w:ascii="Cambria" w:hAnsi="Cambria" w:cs="Cambria"/>
          <w:lang w:val="en-GB"/>
        </w:rPr>
        <w:t>CRPD</w:t>
      </w:r>
      <w:r>
        <w:rPr>
          <w:rFonts w:ascii="Cambria" w:hAnsi="Cambria" w:cs="Angsana New"/>
          <w:cs/>
          <w:lang w:val="en-GB" w:bidi="th-TH"/>
        </w:rPr>
        <w:t xml:space="preserve">) </w:t>
      </w:r>
      <w:r>
        <w:rPr>
          <w:rFonts w:ascii="Cambria" w:hAnsi="Cambria" w:cs="Cambria"/>
          <w:lang w:val="en-GB"/>
        </w:rPr>
        <w:t xml:space="preserve">in 2007, which further was ratified in the following year </w:t>
      </w:r>
      <w:r>
        <w:rPr>
          <w:rFonts w:ascii="Cambria" w:hAnsi="Cambria" w:cs="Angsana New"/>
          <w:cs/>
          <w:lang w:val="en-GB" w:bidi="th-TH"/>
        </w:rPr>
        <w:t>(</w:t>
      </w:r>
      <w:r>
        <w:rPr>
          <w:rFonts w:ascii="Cambria" w:hAnsi="Cambria" w:cs="Cambria"/>
          <w:lang w:val="en-GB"/>
        </w:rPr>
        <w:t>UNESCAP, 2012</w:t>
      </w:r>
      <w:r>
        <w:rPr>
          <w:rFonts w:ascii="Cambria" w:hAnsi="Cambria" w:cs="Angsana New"/>
          <w:cs/>
          <w:lang w:val="en-GB" w:bidi="th-TH"/>
        </w:rPr>
        <w:t xml:space="preserve">). </w:t>
      </w:r>
      <w:r>
        <w:rPr>
          <w:rFonts w:ascii="Cambria" w:hAnsi="Cambria" w:cs="Cambria"/>
          <w:lang w:val="en-GB"/>
        </w:rPr>
        <w:t>The Philippines government also enacted Republic Act No</w:t>
      </w:r>
      <w:r>
        <w:rPr>
          <w:rFonts w:ascii="Cambria" w:hAnsi="Cambria" w:cs="Angsana New"/>
          <w:cs/>
          <w:lang w:val="en-GB" w:bidi="th-TH"/>
        </w:rPr>
        <w:t xml:space="preserve">. </w:t>
      </w:r>
      <w:r>
        <w:rPr>
          <w:rFonts w:ascii="Cambria" w:hAnsi="Cambria" w:cs="Cambria"/>
          <w:lang w:val="en-GB"/>
        </w:rPr>
        <w:t>10754, which aims to extend the privileges for its disabled citizens, among other legislation</w:t>
      </w:r>
      <w:r>
        <w:rPr>
          <w:rFonts w:ascii="Cambria" w:hAnsi="Cambria" w:cs="Angsana New"/>
          <w:cs/>
          <w:lang w:val="en-GB" w:bidi="th-TH"/>
        </w:rPr>
        <w:t xml:space="preserve">. </w:t>
      </w:r>
    </w:p>
    <w:p w14:paraId="461299F8"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Despite there are limitations in the Philippines' VNR Report, some goals have been men</w:t>
      </w:r>
      <w:r>
        <w:rPr>
          <w:rFonts w:ascii="Cambria" w:hAnsi="Cambria" w:cs="Cambria"/>
          <w:lang w:val="en-GB"/>
        </w:rPr>
        <w:t>tioned, which focuses more on disability, gender equality, education, and sustainable cities</w:t>
      </w:r>
      <w:r>
        <w:rPr>
          <w:rFonts w:ascii="Cambria" w:hAnsi="Cambria" w:cs="Angsana New"/>
          <w:cs/>
          <w:lang w:val="en-GB" w:bidi="th-TH"/>
        </w:rPr>
        <w:t xml:space="preserve">. </w:t>
      </w:r>
      <w:r>
        <w:rPr>
          <w:rFonts w:ascii="Cambria" w:hAnsi="Cambria" w:cs="Cambria"/>
          <w:lang w:val="en-GB"/>
        </w:rPr>
        <w:t>It is notably concerned that data in the Philippines comes as a problem in increasing the potential of persons with disabilities to avail of the needed services</w:t>
      </w:r>
      <w:r>
        <w:rPr>
          <w:rFonts w:ascii="Cambria" w:hAnsi="Cambria" w:cs="Angsana New"/>
          <w:cs/>
          <w:lang w:val="en-GB" w:bidi="th-TH"/>
        </w:rPr>
        <w:t xml:space="preserve">. </w:t>
      </w:r>
      <w:r>
        <w:rPr>
          <w:rFonts w:ascii="Cambria" w:hAnsi="Cambria" w:cs="Cambria"/>
          <w:lang w:val="en-GB"/>
        </w:rPr>
        <w:t>The dis</w:t>
      </w:r>
      <w:r>
        <w:rPr>
          <w:rFonts w:ascii="Cambria" w:hAnsi="Cambria" w:cs="Angsana New"/>
          <w:cs/>
          <w:lang w:val="en-GB" w:bidi="th-TH"/>
        </w:rPr>
        <w:t>-</w:t>
      </w:r>
      <w:r>
        <w:rPr>
          <w:rFonts w:ascii="Cambria" w:hAnsi="Cambria" w:cs="Cambria"/>
          <w:lang w:val="en-GB"/>
        </w:rPr>
        <w:t xml:space="preserve">aggregated data collection is required for systematic response to the needs of people with disabilities in disaster and vulnerable </w:t>
      </w:r>
      <w:r>
        <w:rPr>
          <w:rFonts w:ascii="Cambria" w:hAnsi="Cambria" w:cs="Cambria"/>
          <w:lang w:val="en-GB"/>
        </w:rPr>
        <w:lastRenderedPageBreak/>
        <w:t>situations though persons with disabilities tend to remain invisible in the registration systems</w:t>
      </w:r>
      <w:r>
        <w:rPr>
          <w:rFonts w:ascii="Cambria" w:hAnsi="Cambria" w:cs="Angsana New"/>
          <w:cs/>
          <w:lang w:val="en-GB" w:bidi="th-TH"/>
        </w:rPr>
        <w:t>.</w:t>
      </w:r>
    </w:p>
    <w:p w14:paraId="52A98899"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country has pas</w:t>
      </w:r>
      <w:r>
        <w:rPr>
          <w:rFonts w:ascii="Cambria" w:hAnsi="Cambria" w:cs="Cambria"/>
          <w:lang w:val="en-GB"/>
        </w:rPr>
        <w:t>sed legislation to ensure that the rights of vulnerable groups are upheld</w:t>
      </w:r>
      <w:r>
        <w:rPr>
          <w:rFonts w:ascii="Cambria" w:hAnsi="Cambria" w:cs="Angsana New"/>
          <w:b/>
          <w:bCs/>
          <w:cs/>
          <w:lang w:val="en-GB" w:bidi="th-TH"/>
        </w:rPr>
        <w:t xml:space="preserve">. </w:t>
      </w:r>
      <w:r>
        <w:rPr>
          <w:rFonts w:ascii="Cambria" w:hAnsi="Cambria" w:cs="Cambria"/>
          <w:lang w:val="en-GB"/>
        </w:rPr>
        <w:t xml:space="preserve">These include Magna Carta for Persons with Disabilities </w:t>
      </w:r>
      <w:r>
        <w:rPr>
          <w:rFonts w:ascii="Cambria" w:hAnsi="Cambria" w:cs="Angsana New"/>
          <w:cs/>
          <w:lang w:val="en-GB" w:bidi="th-TH"/>
        </w:rPr>
        <w:t>(</w:t>
      </w:r>
      <w:r>
        <w:rPr>
          <w:rFonts w:ascii="Cambria" w:hAnsi="Cambria" w:cs="Cambria"/>
          <w:lang w:val="en-GB"/>
        </w:rPr>
        <w:t>RA 7277</w:t>
      </w:r>
      <w:r>
        <w:rPr>
          <w:rFonts w:ascii="Cambria" w:hAnsi="Cambria" w:cs="Angsana New"/>
          <w:cs/>
          <w:lang w:val="en-GB" w:bidi="th-TH"/>
        </w:rPr>
        <w:t>)</w:t>
      </w:r>
      <w:r>
        <w:rPr>
          <w:rFonts w:ascii="Cambria" w:hAnsi="Cambria" w:cs="Cambria"/>
          <w:lang w:val="en-GB"/>
        </w:rPr>
        <w:t xml:space="preserve">, Magna Carta of Women </w:t>
      </w:r>
      <w:r>
        <w:rPr>
          <w:rFonts w:ascii="Cambria" w:hAnsi="Cambria" w:cs="Angsana New"/>
          <w:cs/>
          <w:lang w:val="en-GB" w:bidi="th-TH"/>
        </w:rPr>
        <w:t>(</w:t>
      </w:r>
      <w:r>
        <w:rPr>
          <w:rFonts w:ascii="Cambria" w:hAnsi="Cambria" w:cs="Cambria"/>
          <w:lang w:val="en-GB"/>
        </w:rPr>
        <w:t>RA 9710</w:t>
      </w:r>
      <w:r>
        <w:rPr>
          <w:rFonts w:ascii="Cambria" w:hAnsi="Cambria" w:cs="Angsana New"/>
          <w:cs/>
          <w:lang w:val="en-GB" w:bidi="th-TH"/>
        </w:rPr>
        <w:t>)</w:t>
      </w:r>
      <w:r>
        <w:rPr>
          <w:rFonts w:ascii="Cambria" w:hAnsi="Cambria" w:cs="Cambria"/>
          <w:lang w:val="en-GB"/>
        </w:rPr>
        <w:t xml:space="preserve">, Indigenous Peoples' Rights Act </w:t>
      </w:r>
      <w:r>
        <w:rPr>
          <w:rFonts w:ascii="Cambria" w:hAnsi="Cambria" w:cs="Angsana New"/>
          <w:cs/>
          <w:lang w:val="en-GB" w:bidi="th-TH"/>
        </w:rPr>
        <w:t>(</w:t>
      </w:r>
      <w:r>
        <w:rPr>
          <w:rFonts w:ascii="Cambria" w:hAnsi="Cambria" w:cs="Cambria"/>
          <w:lang w:val="en-GB"/>
        </w:rPr>
        <w:t>RA 8371</w:t>
      </w:r>
      <w:r>
        <w:rPr>
          <w:rFonts w:ascii="Cambria" w:hAnsi="Cambria" w:cs="Angsana New"/>
          <w:cs/>
          <w:lang w:val="en-GB" w:bidi="th-TH"/>
        </w:rPr>
        <w:t>)</w:t>
      </w:r>
      <w:r>
        <w:rPr>
          <w:rFonts w:ascii="Cambria" w:hAnsi="Cambria" w:cs="Cambria"/>
          <w:lang w:val="en-GB"/>
        </w:rPr>
        <w:t xml:space="preserve">, Expanded Senior Citizens Act </w:t>
      </w:r>
      <w:r>
        <w:rPr>
          <w:rFonts w:ascii="Cambria" w:hAnsi="Cambria" w:cs="Angsana New"/>
          <w:cs/>
          <w:lang w:val="en-GB" w:bidi="th-TH"/>
        </w:rPr>
        <w:t>(</w:t>
      </w:r>
      <w:r>
        <w:rPr>
          <w:rFonts w:ascii="Cambria" w:hAnsi="Cambria" w:cs="Cambria"/>
          <w:lang w:val="en-GB"/>
        </w:rPr>
        <w:t>RA 9994</w:t>
      </w:r>
      <w:r>
        <w:rPr>
          <w:rFonts w:ascii="Cambria" w:hAnsi="Cambria" w:cs="Angsana New"/>
          <w:cs/>
          <w:lang w:val="en-GB" w:bidi="th-TH"/>
        </w:rPr>
        <w:t>)</w:t>
      </w:r>
      <w:r>
        <w:rPr>
          <w:rFonts w:ascii="Cambria" w:hAnsi="Cambria" w:cs="Cambria"/>
          <w:lang w:val="en-GB"/>
        </w:rPr>
        <w:t xml:space="preserve">, </w:t>
      </w:r>
      <w:r>
        <w:rPr>
          <w:rFonts w:ascii="Cambria" w:hAnsi="Cambria" w:cs="Cambria"/>
          <w:lang w:val="en-GB"/>
        </w:rPr>
        <w:t xml:space="preserve">and The Child and Youth Welfare Code </w:t>
      </w:r>
      <w:r>
        <w:rPr>
          <w:rFonts w:ascii="Cambria" w:hAnsi="Cambria" w:cs="Angsana New"/>
          <w:cs/>
          <w:lang w:val="en-GB" w:bidi="th-TH"/>
        </w:rPr>
        <w:t>(</w:t>
      </w:r>
      <w:r>
        <w:rPr>
          <w:rFonts w:ascii="Cambria" w:hAnsi="Cambria" w:cs="Cambria"/>
          <w:lang w:val="en-GB"/>
        </w:rPr>
        <w:t>Presidential Decree No</w:t>
      </w:r>
      <w:r>
        <w:rPr>
          <w:rFonts w:ascii="Cambria" w:hAnsi="Cambria" w:cs="Angsana New"/>
          <w:cs/>
          <w:lang w:val="en-GB" w:bidi="th-TH"/>
        </w:rPr>
        <w:t xml:space="preserve">. </w:t>
      </w:r>
      <w:r>
        <w:rPr>
          <w:rFonts w:ascii="Cambria" w:hAnsi="Cambria" w:cs="Cambria"/>
          <w:lang w:val="en-GB"/>
        </w:rPr>
        <w:t>603</w:t>
      </w:r>
      <w:r>
        <w:rPr>
          <w:rFonts w:ascii="Cambria" w:hAnsi="Cambria" w:cs="Angsana New"/>
          <w:cs/>
          <w:lang w:val="en-GB" w:bidi="th-TH"/>
        </w:rPr>
        <w:t xml:space="preserve">). </w:t>
      </w:r>
      <w:r>
        <w:rPr>
          <w:rFonts w:ascii="Cambria" w:hAnsi="Cambria" w:cs="Cambria"/>
          <w:lang w:val="en-GB"/>
        </w:rPr>
        <w:t>These laws also highlight mechanisms to empower and ensure the well</w:t>
      </w:r>
      <w:r>
        <w:rPr>
          <w:rFonts w:ascii="Cambria" w:hAnsi="Cambria" w:cs="Angsana New"/>
          <w:cs/>
          <w:lang w:val="en-GB" w:bidi="th-TH"/>
        </w:rPr>
        <w:t>-</w:t>
      </w:r>
      <w:r>
        <w:rPr>
          <w:rFonts w:ascii="Cambria" w:hAnsi="Cambria" w:cs="Cambria"/>
          <w:lang w:val="en-GB"/>
        </w:rPr>
        <w:t>being of persons with disabilities</w:t>
      </w:r>
      <w:r>
        <w:rPr>
          <w:rFonts w:ascii="Cambria" w:hAnsi="Cambria" w:cs="Angsana New"/>
          <w:cs/>
          <w:lang w:val="en-GB" w:bidi="th-TH"/>
        </w:rPr>
        <w:t xml:space="preserve">. </w:t>
      </w:r>
      <w:r>
        <w:rPr>
          <w:rFonts w:ascii="Cambria" w:hAnsi="Cambria" w:cs="Cambria"/>
          <w:lang w:val="en-GB"/>
        </w:rPr>
        <w:t>The Magna Carta reserves at least 1</w:t>
      </w:r>
      <w:r>
        <w:rPr>
          <w:rFonts w:ascii="Cambria" w:hAnsi="Cambria" w:cs="Angsana New"/>
          <w:cs/>
          <w:lang w:val="en-GB" w:bidi="th-TH"/>
        </w:rPr>
        <w:t xml:space="preserve">% </w:t>
      </w:r>
      <w:r>
        <w:rPr>
          <w:rFonts w:ascii="Cambria" w:hAnsi="Cambria" w:cs="Cambria"/>
          <w:lang w:val="en-GB"/>
        </w:rPr>
        <w:t>of all positions in all government agencies, pr</w:t>
      </w:r>
      <w:r>
        <w:rPr>
          <w:rFonts w:ascii="Cambria" w:hAnsi="Cambria" w:cs="Cambria"/>
          <w:lang w:val="en-GB"/>
        </w:rPr>
        <w:t>ivate offices, or corporations for persons with disabilities</w:t>
      </w:r>
      <w:r>
        <w:rPr>
          <w:rFonts w:ascii="Cambria" w:hAnsi="Cambria" w:cs="Angsana New"/>
          <w:cs/>
          <w:lang w:val="en-GB" w:bidi="th-TH"/>
        </w:rPr>
        <w:t xml:space="preserve">. </w:t>
      </w:r>
      <w:r>
        <w:rPr>
          <w:rFonts w:ascii="Cambria" w:hAnsi="Cambria" w:cs="Cambria"/>
          <w:lang w:val="en-GB"/>
        </w:rPr>
        <w:t xml:space="preserve">This law also provides private organisations with tax incentives when hiring persons with disabilities </w:t>
      </w:r>
      <w:r>
        <w:rPr>
          <w:rFonts w:ascii="Cambria" w:hAnsi="Cambria" w:cs="Angsana New"/>
          <w:cs/>
          <w:lang w:val="en-GB" w:bidi="th-TH"/>
        </w:rPr>
        <w:t>(</w:t>
      </w:r>
      <w:r>
        <w:rPr>
          <w:rFonts w:ascii="Cambria" w:hAnsi="Cambria" w:cs="Cambria"/>
          <w:lang w:val="en-GB"/>
        </w:rPr>
        <w:t>The Philippines VNR Report, 2019</w:t>
      </w:r>
      <w:r>
        <w:rPr>
          <w:rFonts w:ascii="Cambria" w:hAnsi="Cambria" w:cs="Angsana New"/>
          <w:cs/>
          <w:lang w:val="en-GB" w:bidi="th-TH"/>
        </w:rPr>
        <w:t>).</w:t>
      </w:r>
    </w:p>
    <w:p w14:paraId="4CEA36B0"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b/>
          <w:bCs/>
          <w:lang w:val="en-GB"/>
        </w:rPr>
        <w:t>The Implementation of SDGs and CRPD</w:t>
      </w:r>
    </w:p>
    <w:p w14:paraId="5040E75C"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National Economic and Development Authority </w:t>
      </w:r>
      <w:r>
        <w:rPr>
          <w:rFonts w:ascii="Cambria" w:hAnsi="Cambria" w:cs="Angsana New"/>
          <w:cs/>
          <w:lang w:val="en-GB" w:bidi="th-TH"/>
        </w:rPr>
        <w:t>(</w:t>
      </w:r>
      <w:r>
        <w:rPr>
          <w:rFonts w:ascii="Cambria" w:hAnsi="Cambria" w:cs="Cambria"/>
          <w:lang w:val="en-GB"/>
        </w:rPr>
        <w:t>NEDA</w:t>
      </w:r>
      <w:r>
        <w:rPr>
          <w:rFonts w:ascii="Cambria" w:hAnsi="Cambria" w:cs="Angsana New"/>
          <w:cs/>
          <w:lang w:val="en-GB" w:bidi="th-TH"/>
        </w:rPr>
        <w:t xml:space="preserve">) </w:t>
      </w:r>
      <w:r>
        <w:rPr>
          <w:rFonts w:ascii="Cambria" w:hAnsi="Cambria" w:cs="Cambria"/>
          <w:lang w:val="en-GB"/>
        </w:rPr>
        <w:t>is the lead agency on the implementation of the SDGs in the country</w:t>
      </w:r>
      <w:r>
        <w:rPr>
          <w:rFonts w:ascii="Cambria" w:hAnsi="Cambria" w:cs="Angsana New"/>
          <w:cs/>
          <w:lang w:val="en-GB" w:bidi="th-TH"/>
        </w:rPr>
        <w:t xml:space="preserve">. </w:t>
      </w:r>
      <w:r>
        <w:rPr>
          <w:rFonts w:ascii="Cambria" w:hAnsi="Cambria" w:cs="Cambria"/>
          <w:lang w:val="en-GB"/>
        </w:rPr>
        <w:t>The SDGs are integrated into the Philippine Development Plan for accommodating development and monitoring processes</w:t>
      </w:r>
      <w:r>
        <w:rPr>
          <w:rFonts w:ascii="Cambria" w:hAnsi="Cambria" w:cs="Angsana New"/>
          <w:cs/>
          <w:lang w:val="en-GB" w:bidi="th-TH"/>
        </w:rPr>
        <w:t xml:space="preserve">. </w:t>
      </w:r>
      <w:r>
        <w:rPr>
          <w:rFonts w:ascii="Cambria" w:hAnsi="Cambria" w:cs="Cambria"/>
          <w:lang w:val="en-GB"/>
        </w:rPr>
        <w:t>The report on p</w:t>
      </w:r>
      <w:r>
        <w:rPr>
          <w:rFonts w:ascii="Cambria" w:hAnsi="Cambria" w:cs="Cambria"/>
          <w:lang w:val="en-GB"/>
        </w:rPr>
        <w:t>lanning implementation is done through the socio</w:t>
      </w:r>
      <w:r>
        <w:rPr>
          <w:rFonts w:ascii="Cambria" w:hAnsi="Cambria" w:cs="Angsana New"/>
          <w:cs/>
          <w:lang w:val="en-GB" w:bidi="th-TH"/>
        </w:rPr>
        <w:t>-</w:t>
      </w:r>
      <w:r>
        <w:rPr>
          <w:rFonts w:ascii="Cambria" w:hAnsi="Cambria" w:cs="Cambria"/>
          <w:lang w:val="en-GB"/>
        </w:rPr>
        <w:t>economic report published annually</w:t>
      </w:r>
      <w:r>
        <w:rPr>
          <w:rFonts w:ascii="Cambria" w:hAnsi="Cambria" w:cs="Angsana New"/>
          <w:cs/>
          <w:lang w:val="en-GB" w:bidi="th-TH"/>
        </w:rPr>
        <w:t xml:space="preserve">. </w:t>
      </w:r>
      <w:r>
        <w:rPr>
          <w:rFonts w:ascii="Cambria" w:hAnsi="Cambria" w:cs="Cambria"/>
          <w:lang w:val="en-GB"/>
        </w:rPr>
        <w:t>The country also submits periodic reports on the SDGs implementation through the SDGs Voluntary National Review</w:t>
      </w:r>
      <w:r>
        <w:rPr>
          <w:rFonts w:ascii="Cambria" w:hAnsi="Cambria" w:cs="Angsana New"/>
          <w:cs/>
          <w:lang w:val="en-GB" w:bidi="th-TH"/>
        </w:rPr>
        <w:t xml:space="preserve">. </w:t>
      </w:r>
      <w:r>
        <w:rPr>
          <w:rFonts w:ascii="Cambria" w:hAnsi="Cambria" w:cs="Cambria"/>
          <w:lang w:val="en-GB"/>
        </w:rPr>
        <w:t>The coordination of SDGs interventions is done through the</w:t>
      </w:r>
      <w:r>
        <w:rPr>
          <w:rFonts w:ascii="Cambria" w:hAnsi="Cambria" w:cs="Cambria"/>
          <w:lang w:val="en-GB"/>
        </w:rPr>
        <w:t xml:space="preserve"> NEDA Committees and Cabinet Clusters </w:t>
      </w:r>
      <w:r>
        <w:rPr>
          <w:rFonts w:ascii="Cambria" w:hAnsi="Cambria" w:cs="Angsana New"/>
          <w:cs/>
          <w:lang w:val="en-GB" w:bidi="th-TH"/>
        </w:rPr>
        <w:t>(</w:t>
      </w:r>
      <w:r>
        <w:rPr>
          <w:rFonts w:ascii="Cambria" w:hAnsi="Cambria" w:cs="Cambria"/>
          <w:lang w:val="en-GB"/>
        </w:rPr>
        <w:t xml:space="preserve">NEDA, Director Mary Ann </w:t>
      </w:r>
      <w:proofErr w:type="spellStart"/>
      <w:r>
        <w:rPr>
          <w:rFonts w:ascii="Cambria" w:hAnsi="Cambria" w:cs="Cambria"/>
          <w:lang w:val="en-GB"/>
        </w:rPr>
        <w:t>Darauay</w:t>
      </w:r>
      <w:proofErr w:type="spellEnd"/>
      <w:r>
        <w:rPr>
          <w:rFonts w:ascii="Cambria" w:hAnsi="Cambria" w:cs="Cambria"/>
          <w:lang w:val="en-GB"/>
        </w:rPr>
        <w:t>, 2019</w:t>
      </w:r>
      <w:r>
        <w:rPr>
          <w:rFonts w:ascii="Cambria" w:hAnsi="Cambria" w:cs="Angsana New"/>
          <w:cs/>
          <w:lang w:val="en-GB" w:bidi="th-TH"/>
        </w:rPr>
        <w:t>).</w:t>
      </w:r>
    </w:p>
    <w:p w14:paraId="64F8A410"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NEDA is a part of the strategy to achieve the </w:t>
      </w:r>
      <w:proofErr w:type="spellStart"/>
      <w:r>
        <w:rPr>
          <w:rFonts w:ascii="Cambria" w:hAnsi="Cambria" w:cs="Cambria"/>
          <w:lang w:val="en-GB"/>
        </w:rPr>
        <w:t>Ambisyon</w:t>
      </w:r>
      <w:proofErr w:type="spellEnd"/>
      <w:r>
        <w:rPr>
          <w:rFonts w:ascii="Cambria" w:hAnsi="Cambria" w:cs="Cambria"/>
          <w:lang w:val="en-GB"/>
        </w:rPr>
        <w:t xml:space="preserve"> </w:t>
      </w:r>
      <w:proofErr w:type="spellStart"/>
      <w:r>
        <w:rPr>
          <w:rFonts w:ascii="Cambria" w:hAnsi="Cambria" w:cs="Cambria"/>
          <w:lang w:val="en-GB"/>
        </w:rPr>
        <w:t>Natin</w:t>
      </w:r>
      <w:proofErr w:type="spellEnd"/>
      <w:r>
        <w:rPr>
          <w:rFonts w:ascii="Cambria" w:hAnsi="Cambria" w:cs="Cambria"/>
          <w:lang w:val="en-GB"/>
        </w:rPr>
        <w:t xml:space="preserve"> 2014, which aims not only to eradicate poverty but also to make the life of every Filipino rooted in a strong founda</w:t>
      </w:r>
      <w:r>
        <w:rPr>
          <w:rFonts w:ascii="Cambria" w:hAnsi="Cambria" w:cs="Cambria"/>
          <w:lang w:val="en-GB"/>
        </w:rPr>
        <w:t>tion, comfortable, stable, and sustain</w:t>
      </w:r>
      <w:r>
        <w:rPr>
          <w:rFonts w:ascii="Cambria" w:hAnsi="Cambria" w:cs="Angsana New"/>
          <w:cs/>
          <w:lang w:val="en-GB" w:bidi="th-TH"/>
        </w:rPr>
        <w:t xml:space="preserve">. </w:t>
      </w:r>
      <w:r>
        <w:rPr>
          <w:rFonts w:ascii="Cambria" w:hAnsi="Cambria" w:cs="Cambria"/>
          <w:lang w:val="en-GB"/>
        </w:rPr>
        <w:t>The second leading agency is the Department of Social Welfare and Development, which caters to the social welfare and social needs of the people, but later it also attempts to participate in Sustainable Livelihood Pr</w:t>
      </w:r>
      <w:r>
        <w:rPr>
          <w:rFonts w:ascii="Cambria" w:hAnsi="Cambria" w:cs="Cambria"/>
          <w:lang w:val="en-GB"/>
        </w:rPr>
        <w:t>ogramme to eradicate poverty</w:t>
      </w:r>
      <w:r>
        <w:rPr>
          <w:rFonts w:ascii="Cambria" w:hAnsi="Cambria" w:cs="Angsana New"/>
          <w:cs/>
          <w:lang w:val="en-GB" w:bidi="th-TH"/>
        </w:rPr>
        <w:t xml:space="preserve">. </w:t>
      </w:r>
      <w:r>
        <w:rPr>
          <w:rFonts w:ascii="Cambria" w:hAnsi="Cambria" w:cs="Cambria"/>
          <w:lang w:val="en-GB"/>
        </w:rPr>
        <w:t>Hence, the Social welfare and Development Department does not only provide dole</w:t>
      </w:r>
      <w:r>
        <w:rPr>
          <w:rFonts w:ascii="Cambria" w:hAnsi="Cambria" w:cs="Angsana New"/>
          <w:cs/>
          <w:lang w:val="en-GB" w:bidi="th-TH"/>
        </w:rPr>
        <w:t>-</w:t>
      </w:r>
      <w:r>
        <w:rPr>
          <w:rFonts w:ascii="Cambria" w:hAnsi="Cambria" w:cs="Cambria"/>
          <w:lang w:val="en-GB"/>
        </w:rPr>
        <w:t xml:space="preserve">outs or emergency to the people but also ensures that what it does is to provide sustainable programmes and solutions to the poverty situation of </w:t>
      </w:r>
      <w:r>
        <w:rPr>
          <w:rFonts w:ascii="Cambria" w:hAnsi="Cambria" w:cs="Cambria"/>
          <w:lang w:val="en-GB"/>
        </w:rPr>
        <w:t>the country</w:t>
      </w:r>
      <w:r>
        <w:rPr>
          <w:rFonts w:ascii="Cambria" w:hAnsi="Cambria" w:cs="Angsana New"/>
          <w:cs/>
          <w:lang w:val="en-GB" w:bidi="th-TH"/>
        </w:rPr>
        <w:t>.</w:t>
      </w:r>
    </w:p>
    <w:p w14:paraId="31BAEC61"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National Council on Disability Affairs </w:t>
      </w:r>
      <w:r>
        <w:rPr>
          <w:rFonts w:ascii="Cambria" w:hAnsi="Cambria" w:cs="Angsana New"/>
          <w:cs/>
          <w:lang w:val="en-GB" w:bidi="th-TH"/>
        </w:rPr>
        <w:t>(</w:t>
      </w:r>
      <w:r>
        <w:rPr>
          <w:rFonts w:ascii="Cambria" w:hAnsi="Cambria" w:cs="Cambria"/>
          <w:lang w:val="en-GB"/>
        </w:rPr>
        <w:t>NCDA</w:t>
      </w:r>
      <w:r>
        <w:rPr>
          <w:rFonts w:ascii="Cambria" w:hAnsi="Cambria" w:cs="Angsana New"/>
          <w:cs/>
          <w:lang w:val="en-GB" w:bidi="th-TH"/>
        </w:rPr>
        <w:t xml:space="preserve">) </w:t>
      </w:r>
      <w:r>
        <w:rPr>
          <w:rFonts w:ascii="Cambria" w:hAnsi="Cambria" w:cs="Cambria"/>
          <w:lang w:val="en-GB"/>
        </w:rPr>
        <w:t>is the lead agency on the implementation of the UNCRPD and prepares the country's report in coordination with different concerned agencies</w:t>
      </w:r>
      <w:r>
        <w:rPr>
          <w:rFonts w:ascii="Cambria" w:hAnsi="Cambria" w:cs="Angsana New"/>
          <w:cs/>
          <w:lang w:val="en-GB" w:bidi="th-TH"/>
        </w:rPr>
        <w:t xml:space="preserve">. </w:t>
      </w:r>
      <w:r>
        <w:rPr>
          <w:rFonts w:ascii="Cambria" w:hAnsi="Cambria" w:cs="Cambria"/>
          <w:lang w:val="en-GB"/>
        </w:rPr>
        <w:t>Composed of different government and non</w:t>
      </w:r>
      <w:r>
        <w:rPr>
          <w:rFonts w:ascii="Cambria" w:hAnsi="Cambria" w:cs="Angsana New"/>
          <w:cs/>
          <w:lang w:val="en-GB" w:bidi="th-TH"/>
        </w:rPr>
        <w:t>-</w:t>
      </w:r>
      <w:r>
        <w:rPr>
          <w:rFonts w:ascii="Cambria" w:hAnsi="Cambria" w:cs="Cambria"/>
          <w:lang w:val="en-GB"/>
        </w:rPr>
        <w:t>government o</w:t>
      </w:r>
      <w:r>
        <w:rPr>
          <w:rFonts w:ascii="Cambria" w:hAnsi="Cambria" w:cs="Cambria"/>
          <w:lang w:val="en-GB"/>
        </w:rPr>
        <w:t>rganisations which are essential in the promotion of the well</w:t>
      </w:r>
      <w:r>
        <w:rPr>
          <w:rFonts w:ascii="Cambria" w:hAnsi="Cambria" w:cs="Angsana New"/>
          <w:cs/>
          <w:lang w:val="en-GB" w:bidi="th-TH"/>
        </w:rPr>
        <w:t>-</w:t>
      </w:r>
      <w:r>
        <w:rPr>
          <w:rFonts w:ascii="Cambria" w:hAnsi="Cambria" w:cs="Cambria"/>
          <w:lang w:val="en-GB"/>
        </w:rPr>
        <w:t>being of persons with disabilities, the mandate of the NCDA includes policy development and coordination</w:t>
      </w:r>
      <w:r>
        <w:rPr>
          <w:rFonts w:ascii="Cambria" w:hAnsi="Cambria" w:cs="Angsana New"/>
          <w:cs/>
          <w:lang w:val="en-GB" w:bidi="th-TH"/>
        </w:rPr>
        <w:t xml:space="preserve">. </w:t>
      </w:r>
      <w:r>
        <w:rPr>
          <w:rFonts w:ascii="Cambria" w:hAnsi="Cambria" w:cs="Cambria"/>
          <w:lang w:val="en-GB"/>
        </w:rPr>
        <w:t>The NCDA works with programme implementers in ensuring that the different socio</w:t>
      </w:r>
      <w:r>
        <w:rPr>
          <w:rFonts w:ascii="Cambria" w:hAnsi="Cambria" w:cs="Angsana New"/>
          <w:cs/>
          <w:lang w:val="en-GB" w:bidi="th-TH"/>
        </w:rPr>
        <w:t>-</w:t>
      </w:r>
      <w:r>
        <w:rPr>
          <w:rFonts w:ascii="Cambria" w:hAnsi="Cambria" w:cs="Cambria"/>
          <w:lang w:val="en-GB"/>
        </w:rPr>
        <w:t>economic</w:t>
      </w:r>
      <w:r>
        <w:rPr>
          <w:rFonts w:ascii="Cambria" w:hAnsi="Cambria" w:cs="Cambria"/>
          <w:lang w:val="en-GB"/>
        </w:rPr>
        <w:t xml:space="preserve"> development initiatives are accessible and </w:t>
      </w:r>
      <w:r>
        <w:rPr>
          <w:rFonts w:ascii="Cambria" w:hAnsi="Cambria" w:cs="Cambria"/>
          <w:lang w:val="en-GB"/>
        </w:rPr>
        <w:lastRenderedPageBreak/>
        <w:t>responsive to the concerns of persons with disabilities</w:t>
      </w:r>
      <w:r>
        <w:rPr>
          <w:rFonts w:ascii="Cambria" w:hAnsi="Cambria" w:cs="Angsana New"/>
          <w:cs/>
          <w:lang w:val="en-GB" w:bidi="th-TH"/>
        </w:rPr>
        <w:t xml:space="preserve">. </w:t>
      </w:r>
      <w:r>
        <w:rPr>
          <w:rFonts w:ascii="Cambria" w:hAnsi="Cambria" w:cs="Cambria"/>
          <w:lang w:val="en-GB"/>
        </w:rPr>
        <w:t>They also work with the country's legislators to ensure that the adopted laws are disability</w:t>
      </w:r>
      <w:r>
        <w:rPr>
          <w:rFonts w:ascii="Cambria" w:hAnsi="Cambria" w:cs="Angsana New"/>
          <w:cs/>
          <w:lang w:val="en-GB" w:bidi="th-TH"/>
        </w:rPr>
        <w:t>-</w:t>
      </w:r>
      <w:r>
        <w:rPr>
          <w:rFonts w:ascii="Cambria" w:hAnsi="Cambria" w:cs="Cambria"/>
          <w:lang w:val="en-GB"/>
        </w:rPr>
        <w:t xml:space="preserve">inclusive </w:t>
      </w:r>
      <w:r>
        <w:rPr>
          <w:rFonts w:ascii="Cambria" w:hAnsi="Cambria" w:cs="Angsana New"/>
          <w:cs/>
          <w:lang w:val="en-GB" w:bidi="th-TH"/>
        </w:rPr>
        <w:t>(</w:t>
      </w:r>
      <w:r>
        <w:rPr>
          <w:rFonts w:ascii="Cambria" w:hAnsi="Cambria" w:cs="Cambria"/>
          <w:lang w:val="en-GB"/>
        </w:rPr>
        <w:t xml:space="preserve">NEDA, Director Mary Ann </w:t>
      </w:r>
      <w:proofErr w:type="spellStart"/>
      <w:r>
        <w:rPr>
          <w:rFonts w:ascii="Cambria" w:hAnsi="Cambria" w:cs="Cambria"/>
          <w:lang w:val="en-GB"/>
        </w:rPr>
        <w:t>Darauay</w:t>
      </w:r>
      <w:proofErr w:type="spellEnd"/>
      <w:r>
        <w:rPr>
          <w:rFonts w:ascii="Cambria" w:hAnsi="Cambria" w:cs="Cambria"/>
          <w:lang w:val="en-GB"/>
        </w:rPr>
        <w:t>, 2019</w:t>
      </w:r>
      <w:r>
        <w:rPr>
          <w:rFonts w:ascii="Cambria" w:hAnsi="Cambria" w:cs="Angsana New"/>
          <w:cs/>
          <w:lang w:val="en-GB" w:bidi="th-TH"/>
        </w:rPr>
        <w:t>).</w:t>
      </w:r>
    </w:p>
    <w:p w14:paraId="6B0B14A9" w14:textId="77777777" w:rsidR="00EF56DA" w:rsidRDefault="002F4ABC">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When it com</w:t>
      </w:r>
      <w:r>
        <w:rPr>
          <w:rFonts w:ascii="Cambria" w:hAnsi="Cambria" w:cs="Cambria"/>
          <w:lang w:val="en-GB"/>
        </w:rPr>
        <w:t>es to the participation of representatives from CSOs and government agencies, governmental bodies such as the Philippine Commission on Women, the National Commission on Indigenous Peoples, the Council for the Welfare of Children, and the National Council o</w:t>
      </w:r>
      <w:r>
        <w:rPr>
          <w:rFonts w:ascii="Cambria" w:hAnsi="Cambria" w:cs="Cambria"/>
          <w:lang w:val="en-GB"/>
        </w:rPr>
        <w:t>n Disability Affairs were established to ensure that sector</w:t>
      </w:r>
      <w:r>
        <w:rPr>
          <w:rFonts w:ascii="Cambria" w:hAnsi="Cambria" w:cs="Angsana New"/>
          <w:cs/>
          <w:lang w:val="en-GB" w:bidi="th-TH"/>
        </w:rPr>
        <w:t>-</w:t>
      </w:r>
      <w:r>
        <w:rPr>
          <w:rFonts w:ascii="Cambria" w:hAnsi="Cambria" w:cs="Cambria"/>
          <w:lang w:val="en-GB"/>
        </w:rPr>
        <w:t>specific issues are considered in the development discourse</w:t>
      </w:r>
      <w:r>
        <w:rPr>
          <w:rFonts w:ascii="Cambria" w:hAnsi="Cambria" w:cs="Angsana New"/>
          <w:cs/>
          <w:lang w:val="en-GB" w:bidi="th-TH"/>
        </w:rPr>
        <w:t xml:space="preserve">. </w:t>
      </w:r>
      <w:r>
        <w:rPr>
          <w:rFonts w:ascii="Cambria" w:hAnsi="Cambria" w:cs="Cambria"/>
          <w:lang w:val="en-GB"/>
        </w:rPr>
        <w:t>These commissions and councils formulate plans and policies for their respective sectors and raise sectoral concerns during development</w:t>
      </w:r>
      <w:r>
        <w:rPr>
          <w:rFonts w:ascii="Cambria" w:hAnsi="Cambria" w:cs="Cambria"/>
          <w:lang w:val="en-GB"/>
        </w:rPr>
        <w:t xml:space="preserve"> planning and programming committees and forums</w:t>
      </w:r>
      <w:r>
        <w:rPr>
          <w:rFonts w:ascii="Cambria" w:hAnsi="Cambria" w:cs="Angsana New"/>
          <w:cs/>
          <w:lang w:val="en-GB" w:bidi="th-TH"/>
        </w:rPr>
        <w:t>.</w:t>
      </w:r>
    </w:p>
    <w:p w14:paraId="232485EA"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An unadulterated shadow report is produced to assess and review the implementation of Sustainable Development Goals by the Social Watch and other Disability Advocates </w:t>
      </w:r>
      <w:r>
        <w:rPr>
          <w:rFonts w:ascii="Cambria" w:hAnsi="Cambria" w:cs="Angsana New"/>
          <w:cs/>
          <w:lang w:val="en-GB" w:bidi="th-TH"/>
        </w:rPr>
        <w:t>(</w:t>
      </w:r>
      <w:r>
        <w:rPr>
          <w:rFonts w:ascii="Cambria" w:hAnsi="Cambria" w:cs="Cambria"/>
          <w:lang w:val="en-GB"/>
        </w:rPr>
        <w:t xml:space="preserve">Marivic </w:t>
      </w:r>
      <w:proofErr w:type="spellStart"/>
      <w:r>
        <w:rPr>
          <w:rFonts w:ascii="Cambria" w:hAnsi="Cambria" w:cs="Cambria"/>
          <w:lang w:val="en-GB"/>
        </w:rPr>
        <w:t>Raquisa</w:t>
      </w:r>
      <w:proofErr w:type="spellEnd"/>
      <w:r>
        <w:rPr>
          <w:rFonts w:ascii="Cambria" w:hAnsi="Cambria" w:cs="Cambria"/>
          <w:lang w:val="en-GB"/>
        </w:rPr>
        <w:t>, 2019</w:t>
      </w:r>
      <w:r>
        <w:rPr>
          <w:rFonts w:ascii="Cambria" w:hAnsi="Cambria" w:cs="Angsana New"/>
          <w:cs/>
          <w:lang w:val="en-GB" w:bidi="th-TH"/>
        </w:rPr>
        <w:t xml:space="preserve">). </w:t>
      </w:r>
      <w:r>
        <w:rPr>
          <w:rFonts w:ascii="Cambria" w:hAnsi="Cambria" w:cs="Cambria"/>
          <w:lang w:val="en-GB"/>
        </w:rPr>
        <w:t>Aligned with th</w:t>
      </w:r>
      <w:r>
        <w:rPr>
          <w:rFonts w:ascii="Cambria" w:hAnsi="Cambria" w:cs="Cambria"/>
          <w:lang w:val="en-GB"/>
        </w:rPr>
        <w:t>is, the report prepared by the Philippines government for the SDGs also includes the recommendation and feedback from CSOs, including the Social Watch through a series of consultations</w:t>
      </w:r>
      <w:r>
        <w:rPr>
          <w:rFonts w:ascii="Cambria" w:hAnsi="Cambria" w:cs="Angsana New"/>
          <w:cs/>
          <w:lang w:val="en-GB" w:bidi="th-TH"/>
        </w:rPr>
        <w:t>.</w:t>
      </w:r>
    </w:p>
    <w:p w14:paraId="4B3238D9"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recommendations from CSOs that are </w:t>
      </w:r>
      <w:proofErr w:type="gramStart"/>
      <w:r>
        <w:rPr>
          <w:rFonts w:ascii="Cambria" w:hAnsi="Cambria" w:cs="Cambria"/>
          <w:lang w:val="en-GB"/>
        </w:rPr>
        <w:t>similar to</w:t>
      </w:r>
      <w:proofErr w:type="gramEnd"/>
      <w:r>
        <w:rPr>
          <w:rFonts w:ascii="Cambria" w:hAnsi="Cambria" w:cs="Cambria"/>
          <w:lang w:val="en-GB"/>
        </w:rPr>
        <w:t xml:space="preserve"> the essence messages</w:t>
      </w:r>
      <w:r>
        <w:rPr>
          <w:rFonts w:ascii="Cambria" w:hAnsi="Cambria" w:cs="Cambria"/>
          <w:lang w:val="en-GB"/>
        </w:rPr>
        <w:t xml:space="preserve"> delivered by the government will be consolidated in the report and presented in the official United Nations forum</w:t>
      </w:r>
      <w:r>
        <w:rPr>
          <w:rFonts w:ascii="Cambria" w:hAnsi="Cambria" w:cs="Angsana New"/>
          <w:cs/>
          <w:lang w:val="en-GB" w:bidi="th-TH"/>
        </w:rPr>
        <w:t xml:space="preserve">. </w:t>
      </w:r>
      <w:r>
        <w:rPr>
          <w:rFonts w:ascii="Cambria" w:hAnsi="Cambria" w:cs="Cambria"/>
          <w:lang w:val="en-GB"/>
        </w:rPr>
        <w:t>However, this momentum has encouraged the participation of OPDs, notably the Social Watch, to the development of the VNR report as the Socia</w:t>
      </w:r>
      <w:r>
        <w:rPr>
          <w:rFonts w:ascii="Cambria" w:hAnsi="Cambria" w:cs="Cambria"/>
          <w:lang w:val="en-GB"/>
        </w:rPr>
        <w:t>l Watch becomes a selected CSOs invited by NEDA</w:t>
      </w:r>
      <w:r>
        <w:rPr>
          <w:rFonts w:ascii="Cambria" w:hAnsi="Cambria" w:cs="Angsana New"/>
          <w:cs/>
          <w:lang w:val="en-GB" w:bidi="th-TH"/>
        </w:rPr>
        <w:t xml:space="preserve">. </w:t>
      </w:r>
      <w:r>
        <w:rPr>
          <w:rFonts w:ascii="Cambria" w:hAnsi="Cambria" w:cs="Cambria"/>
          <w:lang w:val="en-GB"/>
        </w:rPr>
        <w:t>Parallel to this process, the Social</w:t>
      </w:r>
      <w:r>
        <w:rPr>
          <w:rFonts w:ascii="Cambria" w:hAnsi="Cambria" w:cs="Angsana New"/>
          <w:cs/>
          <w:lang w:val="en-GB" w:bidi="th-TH"/>
        </w:rPr>
        <w:t>-</w:t>
      </w:r>
      <w:r>
        <w:rPr>
          <w:rFonts w:ascii="Cambria" w:hAnsi="Cambria" w:cs="Cambria"/>
          <w:lang w:val="en-GB"/>
        </w:rPr>
        <w:t>Watch also submitted its shadow report to the United Nations to address the voices of civil society</w:t>
      </w:r>
      <w:r>
        <w:rPr>
          <w:rFonts w:ascii="Cambria" w:hAnsi="Cambria" w:cs="Angsana New"/>
          <w:cs/>
          <w:lang w:val="en-GB" w:bidi="th-TH"/>
        </w:rPr>
        <w:t xml:space="preserve">. </w:t>
      </w:r>
    </w:p>
    <w:p w14:paraId="60BBCAAD" w14:textId="77777777" w:rsidR="00EF56DA" w:rsidRDefault="00EF56DA">
      <w:pPr>
        <w:widowControl w:val="0"/>
        <w:autoSpaceDE w:val="0"/>
        <w:autoSpaceDN w:val="0"/>
        <w:adjustRightInd w:val="0"/>
        <w:spacing w:before="240" w:after="240"/>
        <w:ind w:right="-6"/>
        <w:jc w:val="both"/>
        <w:rPr>
          <w:rFonts w:ascii="Cambria" w:hAnsi="Cambria" w:cs="Cambria"/>
          <w:lang w:val="en-GB"/>
        </w:rPr>
      </w:pPr>
    </w:p>
    <w:p w14:paraId="1F5B33A1"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3</w:t>
      </w:r>
      <w:r>
        <w:rPr>
          <w:rFonts w:ascii="Cambria" w:hAnsi="Cambria" w:cs="Angsana New"/>
          <w:b/>
          <w:bCs/>
          <w:cs/>
          <w:lang w:val="en-GB" w:bidi="th-TH"/>
        </w:rPr>
        <w:t>.</w:t>
      </w:r>
      <w:r>
        <w:rPr>
          <w:rFonts w:ascii="Cambria" w:hAnsi="Cambria" w:cs="Cambria"/>
          <w:b/>
          <w:bCs/>
          <w:lang w:val="en-GB"/>
        </w:rPr>
        <w:tab/>
        <w:t xml:space="preserve">SDG Goal 3 </w:t>
      </w:r>
      <w:r>
        <w:rPr>
          <w:rFonts w:ascii="Cambria" w:hAnsi="Cambria" w:cs="Angsana New"/>
          <w:b/>
          <w:bCs/>
          <w:cs/>
          <w:lang w:val="en-GB" w:bidi="th-TH"/>
        </w:rPr>
        <w:t xml:space="preserve">- </w:t>
      </w:r>
      <w:r>
        <w:rPr>
          <w:rFonts w:ascii="Cambria" w:hAnsi="Cambria" w:cs="Cambria"/>
          <w:b/>
          <w:bCs/>
          <w:lang w:val="en-GB"/>
        </w:rPr>
        <w:t>Health and Well</w:t>
      </w:r>
      <w:r>
        <w:rPr>
          <w:rFonts w:ascii="Cambria" w:hAnsi="Cambria" w:cs="Angsana New"/>
          <w:b/>
          <w:bCs/>
          <w:cs/>
          <w:lang w:val="en-GB" w:bidi="th-TH"/>
        </w:rPr>
        <w:t>-</w:t>
      </w:r>
      <w:r>
        <w:rPr>
          <w:rFonts w:ascii="Cambria" w:hAnsi="Cambria" w:cs="Cambria"/>
          <w:b/>
          <w:bCs/>
          <w:lang w:val="en-GB"/>
        </w:rPr>
        <w:t>being</w:t>
      </w:r>
    </w:p>
    <w:p w14:paraId="08D866BB"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Policy and </w:t>
      </w:r>
      <w:r>
        <w:rPr>
          <w:rFonts w:ascii="Cambria" w:hAnsi="Cambria" w:cs="Cambria"/>
          <w:b/>
          <w:bCs/>
          <w:lang w:val="en-GB"/>
        </w:rPr>
        <w:t>Regulations</w:t>
      </w:r>
    </w:p>
    <w:p w14:paraId="70E9D318"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Overall, the general laws on health issues regulated in the R</w:t>
      </w:r>
      <w:r>
        <w:rPr>
          <w:rFonts w:ascii="Cambria" w:hAnsi="Cambria" w:cs="Angsana New"/>
          <w:cs/>
          <w:lang w:val="en-GB" w:bidi="th-TH"/>
        </w:rPr>
        <w:t>.</w:t>
      </w:r>
      <w:r>
        <w:rPr>
          <w:rFonts w:ascii="Cambria" w:hAnsi="Cambria" w:cs="Cambria"/>
          <w:lang w:val="en-GB"/>
        </w:rPr>
        <w:t>A</w:t>
      </w:r>
      <w:r>
        <w:rPr>
          <w:rFonts w:ascii="Cambria" w:hAnsi="Cambria" w:cs="Angsana New"/>
          <w:cs/>
          <w:lang w:val="en-GB" w:bidi="th-TH"/>
        </w:rPr>
        <w:t xml:space="preserve">. </w:t>
      </w:r>
      <w:r>
        <w:rPr>
          <w:rFonts w:ascii="Cambria" w:hAnsi="Cambria" w:cs="Cambria"/>
          <w:lang w:val="en-GB"/>
        </w:rPr>
        <w:t>No</w:t>
      </w:r>
      <w:r>
        <w:rPr>
          <w:rFonts w:ascii="Cambria" w:hAnsi="Cambria" w:cs="Angsana New"/>
          <w:cs/>
          <w:lang w:val="en-GB" w:bidi="th-TH"/>
        </w:rPr>
        <w:t xml:space="preserve">. </w:t>
      </w:r>
      <w:r>
        <w:rPr>
          <w:rFonts w:ascii="Cambria" w:hAnsi="Cambria" w:cs="Cambria"/>
          <w:lang w:val="en-GB"/>
        </w:rPr>
        <w:t xml:space="preserve">7875, the </w:t>
      </w:r>
      <w:r>
        <w:rPr>
          <w:rFonts w:ascii="Cambria" w:hAnsi="Cambria" w:cs="Angsana New"/>
          <w:cs/>
          <w:lang w:val="en-GB" w:bidi="th-TH"/>
        </w:rPr>
        <w:t>“</w:t>
      </w:r>
      <w:r>
        <w:rPr>
          <w:rFonts w:ascii="Cambria" w:hAnsi="Cambria" w:cs="Cambria"/>
          <w:lang w:val="en-GB"/>
        </w:rPr>
        <w:t>National Health Insurance Act of 1995</w:t>
      </w:r>
      <w:r>
        <w:rPr>
          <w:rFonts w:ascii="Cambria" w:hAnsi="Cambria" w:cs="Angsana New"/>
          <w:cs/>
          <w:lang w:val="en-GB" w:bidi="th-TH"/>
        </w:rPr>
        <w:t xml:space="preserve">” </w:t>
      </w:r>
      <w:r>
        <w:rPr>
          <w:rFonts w:ascii="Cambria" w:hAnsi="Cambria" w:cs="Cambria"/>
          <w:lang w:val="en-GB"/>
        </w:rPr>
        <w:t>as amended by R</w:t>
      </w:r>
      <w:r>
        <w:rPr>
          <w:rFonts w:ascii="Cambria" w:hAnsi="Cambria" w:cs="Angsana New"/>
          <w:cs/>
          <w:lang w:val="en-GB" w:bidi="th-TH"/>
        </w:rPr>
        <w:t>.</w:t>
      </w:r>
      <w:r>
        <w:rPr>
          <w:rFonts w:ascii="Cambria" w:hAnsi="Cambria" w:cs="Cambria"/>
          <w:lang w:val="en-GB"/>
        </w:rPr>
        <w:t>A</w:t>
      </w:r>
      <w:r>
        <w:rPr>
          <w:rFonts w:ascii="Cambria" w:hAnsi="Cambria" w:cs="Angsana New"/>
          <w:cs/>
          <w:lang w:val="en-GB" w:bidi="th-TH"/>
        </w:rPr>
        <w:t xml:space="preserve">. </w:t>
      </w:r>
      <w:r>
        <w:rPr>
          <w:rFonts w:ascii="Cambria" w:hAnsi="Cambria" w:cs="Cambria"/>
          <w:lang w:val="en-GB"/>
        </w:rPr>
        <w:t>No</w:t>
      </w:r>
      <w:r>
        <w:rPr>
          <w:rFonts w:ascii="Cambria" w:hAnsi="Cambria" w:cs="Angsana New"/>
          <w:cs/>
          <w:lang w:val="en-GB" w:bidi="th-TH"/>
        </w:rPr>
        <w:t xml:space="preserve">. </w:t>
      </w:r>
      <w:r>
        <w:rPr>
          <w:rFonts w:ascii="Cambria" w:hAnsi="Cambria" w:cs="Cambria"/>
          <w:lang w:val="en-GB"/>
        </w:rPr>
        <w:t>9241, institutes a National Health Insurance Programme for all Filipinos</w:t>
      </w:r>
      <w:r>
        <w:rPr>
          <w:rFonts w:ascii="Cambria" w:hAnsi="Cambria" w:cs="Angsana New"/>
          <w:cs/>
          <w:lang w:val="en-GB" w:bidi="th-TH"/>
        </w:rPr>
        <w:t xml:space="preserve">. </w:t>
      </w:r>
      <w:r>
        <w:rPr>
          <w:rFonts w:ascii="Cambria" w:hAnsi="Cambria" w:cs="Cambria"/>
          <w:lang w:val="en-GB"/>
        </w:rPr>
        <w:t>It ensures the rights to hea</w:t>
      </w:r>
      <w:r>
        <w:rPr>
          <w:rFonts w:ascii="Cambria" w:hAnsi="Cambria" w:cs="Cambria"/>
          <w:lang w:val="en-GB"/>
        </w:rPr>
        <w:t>lth for all people in the Philippines, yet it does not mention the health services for persons with disabilities, particularly</w:t>
      </w:r>
      <w:r>
        <w:rPr>
          <w:rFonts w:ascii="Cambria" w:hAnsi="Cambria" w:cs="Angsana New"/>
          <w:cs/>
          <w:lang w:val="en-GB" w:bidi="th-TH"/>
        </w:rPr>
        <w:t xml:space="preserve">. </w:t>
      </w:r>
      <w:r>
        <w:rPr>
          <w:rFonts w:ascii="Cambria" w:hAnsi="Cambria" w:cs="Cambria"/>
          <w:lang w:val="en-GB"/>
        </w:rPr>
        <w:t>Instead, the Republic Act 7277 contains provisions on the rehabilitation, self</w:t>
      </w:r>
      <w:r>
        <w:rPr>
          <w:rFonts w:ascii="Cambria" w:hAnsi="Cambria" w:cs="Angsana New"/>
          <w:cs/>
          <w:lang w:val="en-GB" w:bidi="th-TH"/>
        </w:rPr>
        <w:t>-</w:t>
      </w:r>
      <w:r>
        <w:rPr>
          <w:rFonts w:ascii="Cambria" w:hAnsi="Cambria" w:cs="Cambria"/>
          <w:lang w:val="en-GB"/>
        </w:rPr>
        <w:t>development, and self</w:t>
      </w:r>
      <w:r>
        <w:rPr>
          <w:rFonts w:ascii="Cambria" w:hAnsi="Cambria" w:cs="Angsana New"/>
          <w:cs/>
          <w:lang w:val="en-GB" w:bidi="th-TH"/>
        </w:rPr>
        <w:t>-</w:t>
      </w:r>
      <w:r>
        <w:rPr>
          <w:rFonts w:ascii="Cambria" w:hAnsi="Cambria" w:cs="Cambria"/>
          <w:lang w:val="en-GB"/>
        </w:rPr>
        <w:t>reliance of persons with di</w:t>
      </w:r>
      <w:r>
        <w:rPr>
          <w:rFonts w:ascii="Cambria" w:hAnsi="Cambria" w:cs="Cambria"/>
          <w:lang w:val="en-GB"/>
        </w:rPr>
        <w:t>sabilities and their integration into the mainstream of society</w:t>
      </w:r>
      <w:r>
        <w:rPr>
          <w:rFonts w:ascii="Cambria" w:hAnsi="Cambria" w:cs="Angsana New"/>
          <w:cs/>
          <w:lang w:val="en-GB" w:bidi="th-TH"/>
        </w:rPr>
        <w:t xml:space="preserve">. </w:t>
      </w:r>
      <w:r>
        <w:rPr>
          <w:rFonts w:ascii="Cambria" w:hAnsi="Cambria" w:cs="Cambria"/>
          <w:lang w:val="en-GB"/>
        </w:rPr>
        <w:t>It also mandates the creation of a National Health Programme for the prevention of disability</w:t>
      </w:r>
      <w:r>
        <w:rPr>
          <w:rFonts w:ascii="Cambria" w:hAnsi="Cambria" w:cs="Angsana New"/>
          <w:cs/>
          <w:lang w:val="en-GB" w:bidi="th-TH"/>
        </w:rPr>
        <w:t>.</w:t>
      </w:r>
    </w:p>
    <w:p w14:paraId="555444A4" w14:textId="77777777" w:rsidR="00EF56DA" w:rsidRDefault="002F4ABC">
      <w:pPr>
        <w:widowControl w:val="0"/>
        <w:autoSpaceDE w:val="0"/>
        <w:autoSpaceDN w:val="0"/>
        <w:adjustRightInd w:val="0"/>
        <w:spacing w:before="240" w:after="240"/>
        <w:ind w:right="-6"/>
        <w:jc w:val="both"/>
        <w:rPr>
          <w:rFonts w:ascii="Calibri" w:hAnsi="Calibri" w:cs="Calibri"/>
          <w:lang w:val="en-GB"/>
        </w:rPr>
      </w:pPr>
      <w:r>
        <w:rPr>
          <w:rFonts w:ascii="Cambria" w:hAnsi="Cambria" w:cs="Cambria"/>
          <w:lang w:val="en-GB"/>
        </w:rPr>
        <w:lastRenderedPageBreak/>
        <w:t>Furthermore, Section 20 of the act ensures the protection and promotion of the right to health o</w:t>
      </w:r>
      <w:r>
        <w:rPr>
          <w:rFonts w:ascii="Cambria" w:hAnsi="Cambria" w:cs="Cambria"/>
          <w:lang w:val="en-GB"/>
        </w:rPr>
        <w:t>f persons with disabilities</w:t>
      </w:r>
      <w:r>
        <w:rPr>
          <w:rFonts w:ascii="Cambria" w:hAnsi="Cambria" w:cs="Angsana New"/>
          <w:cs/>
          <w:lang w:val="en-GB" w:bidi="th-TH"/>
        </w:rPr>
        <w:t xml:space="preserve">. </w:t>
      </w:r>
      <w:r>
        <w:rPr>
          <w:rFonts w:ascii="Cambria" w:hAnsi="Cambria" w:cs="Cambria"/>
          <w:lang w:val="en-GB"/>
        </w:rPr>
        <w:t>Furthermore, health services available in any government health facility shall be provided free to indigent persons with disabilities, and at discounted rates for other persons with disabilities according to conditions set by t</w:t>
      </w:r>
      <w:r>
        <w:rPr>
          <w:rFonts w:ascii="Cambria" w:hAnsi="Cambria" w:cs="Cambria"/>
          <w:lang w:val="en-GB"/>
        </w:rPr>
        <w:t xml:space="preserve">he Department of Social Welfare and Development </w:t>
      </w:r>
      <w:r>
        <w:rPr>
          <w:rFonts w:ascii="Cambria" w:hAnsi="Cambria" w:cs="Angsana New"/>
          <w:cs/>
          <w:lang w:val="en-GB" w:bidi="th-TH"/>
        </w:rPr>
        <w:t>(</w:t>
      </w:r>
      <w:r>
        <w:rPr>
          <w:rFonts w:ascii="Cambria" w:hAnsi="Cambria" w:cs="Cambria"/>
          <w:lang w:val="en-GB"/>
        </w:rPr>
        <w:t>DSWD</w:t>
      </w:r>
      <w:r>
        <w:rPr>
          <w:rFonts w:ascii="Cambria" w:hAnsi="Cambria" w:cs="Angsana New"/>
          <w:cs/>
          <w:lang w:val="en-GB" w:bidi="th-TH"/>
        </w:rPr>
        <w:t xml:space="preserve">) </w:t>
      </w:r>
      <w:r>
        <w:rPr>
          <w:rFonts w:ascii="Cambria" w:hAnsi="Cambria" w:cs="Cambria"/>
          <w:lang w:val="en-GB"/>
        </w:rPr>
        <w:t>and the Department of Health</w:t>
      </w:r>
      <w:r>
        <w:rPr>
          <w:rFonts w:ascii="Cambria" w:hAnsi="Cambria" w:cs="Angsana New"/>
          <w:cs/>
          <w:lang w:val="en-GB" w:bidi="th-TH"/>
        </w:rPr>
        <w:t xml:space="preserve">. </w:t>
      </w:r>
    </w:p>
    <w:p w14:paraId="1CDA2A69"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general provisions in the law on health may not mention specific provisions on health</w:t>
      </w:r>
      <w:r>
        <w:rPr>
          <w:rFonts w:ascii="Cambria" w:hAnsi="Cambria" w:cs="Angsana New"/>
          <w:cs/>
          <w:lang w:val="en-GB" w:bidi="th-TH"/>
        </w:rPr>
        <w:t>-</w:t>
      </w:r>
      <w:r>
        <w:rPr>
          <w:rFonts w:ascii="Cambria" w:hAnsi="Cambria" w:cs="Cambria"/>
          <w:lang w:val="en-GB"/>
        </w:rPr>
        <w:t>care services for persons with disabilities</w:t>
      </w:r>
      <w:r>
        <w:rPr>
          <w:rFonts w:ascii="Cambria" w:hAnsi="Cambria" w:cs="Angsana New"/>
          <w:cs/>
          <w:lang w:val="en-GB" w:bidi="th-TH"/>
        </w:rPr>
        <w:t xml:space="preserve">. </w:t>
      </w:r>
      <w:r>
        <w:rPr>
          <w:rFonts w:ascii="Cambria" w:hAnsi="Cambria" w:cs="Cambria"/>
          <w:lang w:val="en-GB"/>
        </w:rPr>
        <w:t>It is regulated by the other laws a</w:t>
      </w:r>
      <w:r>
        <w:rPr>
          <w:rFonts w:ascii="Cambria" w:hAnsi="Cambria" w:cs="Cambria"/>
          <w:lang w:val="en-GB"/>
        </w:rPr>
        <w:t>nd regulations mentioned in this section, such as the early identification, prevention, referral, and intervention of children with disabilities regulated in the Republic Act 8980</w:t>
      </w:r>
      <w:r>
        <w:rPr>
          <w:rFonts w:ascii="Cambria" w:hAnsi="Cambria" w:cs="Angsana New"/>
          <w:cs/>
          <w:lang w:val="en-GB" w:bidi="th-TH"/>
        </w:rPr>
        <w:t xml:space="preserve">. </w:t>
      </w:r>
      <w:r>
        <w:rPr>
          <w:rFonts w:ascii="Cambria" w:hAnsi="Cambria" w:cs="Cambria"/>
          <w:lang w:val="en-GB"/>
        </w:rPr>
        <w:t>The provided health</w:t>
      </w:r>
      <w:r>
        <w:rPr>
          <w:rFonts w:ascii="Cambria" w:hAnsi="Cambria" w:cs="Angsana New"/>
          <w:cs/>
          <w:lang w:val="en-GB" w:bidi="th-TH"/>
        </w:rPr>
        <w:t>-</w:t>
      </w:r>
      <w:r>
        <w:rPr>
          <w:rFonts w:ascii="Cambria" w:hAnsi="Cambria" w:cs="Cambria"/>
          <w:lang w:val="en-GB"/>
        </w:rPr>
        <w:t>care services for persons with disabilities may be appl</w:t>
      </w:r>
      <w:r>
        <w:rPr>
          <w:rFonts w:ascii="Cambria" w:hAnsi="Cambria" w:cs="Cambria"/>
          <w:lang w:val="en-GB"/>
        </w:rPr>
        <w:t>ied diversely at the community levels depend on the accessibility of location, modes of transportation, infrastructure, and budget limitation</w:t>
      </w:r>
      <w:r>
        <w:rPr>
          <w:rFonts w:ascii="Cambria" w:hAnsi="Cambria" w:cs="Angsana New"/>
          <w:cs/>
          <w:lang w:val="en-GB" w:bidi="th-TH"/>
        </w:rPr>
        <w:t xml:space="preserve">. </w:t>
      </w:r>
    </w:p>
    <w:p w14:paraId="7899C805"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following lists are other laws and regulations pertaining to the rights of health for persons with disabilit</w:t>
      </w:r>
      <w:r>
        <w:rPr>
          <w:rFonts w:ascii="Cambria" w:hAnsi="Cambria" w:cs="Cambria"/>
          <w:lang w:val="en-GB"/>
        </w:rPr>
        <w:t>ies</w:t>
      </w:r>
      <w:r>
        <w:rPr>
          <w:rFonts w:ascii="Cambria" w:hAnsi="Cambria" w:cs="Angsana New"/>
          <w:cs/>
          <w:lang w:val="en-GB" w:bidi="th-TH"/>
        </w:rPr>
        <w:t xml:space="preserve">: </w:t>
      </w:r>
    </w:p>
    <w:p w14:paraId="3E9B6BC4"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 xml:space="preserve">The Republic Act 1179 </w:t>
      </w:r>
      <w:r>
        <w:rPr>
          <w:rFonts w:ascii="Cambria" w:hAnsi="Cambria" w:cs="Angsana New"/>
          <w:cs/>
          <w:lang w:val="en-GB" w:bidi="th-TH"/>
        </w:rPr>
        <w:t>(</w:t>
      </w:r>
      <w:r>
        <w:rPr>
          <w:rFonts w:ascii="Cambria" w:hAnsi="Cambria" w:cs="Cambria"/>
          <w:lang w:val="en-GB"/>
        </w:rPr>
        <w:t>1954</w:t>
      </w:r>
      <w:r>
        <w:rPr>
          <w:rFonts w:ascii="Cambria" w:hAnsi="Cambria" w:cs="Angsana New"/>
          <w:cs/>
          <w:lang w:val="en-GB" w:bidi="th-TH"/>
        </w:rPr>
        <w:t>)</w:t>
      </w:r>
      <w:r>
        <w:rPr>
          <w:rFonts w:ascii="Cambria" w:hAnsi="Cambria" w:cs="Cambria"/>
          <w:lang w:val="en-GB"/>
        </w:rPr>
        <w:t xml:space="preserve">, which referred to as the </w:t>
      </w:r>
      <w:r>
        <w:rPr>
          <w:rFonts w:ascii="Cambria" w:hAnsi="Cambria" w:cs="Angsana New"/>
          <w:cs/>
          <w:lang w:val="en-GB" w:bidi="th-TH"/>
        </w:rPr>
        <w:t>"</w:t>
      </w:r>
      <w:r>
        <w:rPr>
          <w:rFonts w:ascii="Cambria" w:hAnsi="Cambria" w:cs="Cambria"/>
          <w:lang w:val="en-GB"/>
        </w:rPr>
        <w:t>Vocational Rehabilitation Act</w:t>
      </w:r>
      <w:r>
        <w:rPr>
          <w:rFonts w:ascii="Cambria" w:hAnsi="Cambria" w:cs="Angsana New"/>
          <w:cs/>
          <w:lang w:val="en-GB" w:bidi="th-TH"/>
        </w:rPr>
        <w:t xml:space="preserve">" </w:t>
      </w:r>
      <w:r>
        <w:rPr>
          <w:rFonts w:ascii="Cambria" w:hAnsi="Cambria" w:cs="Cambria"/>
          <w:lang w:val="en-GB"/>
        </w:rPr>
        <w:t xml:space="preserve">provides for the promotion of vocational training for persons who are blind and other persons with disabilities from natural and or accidental causes </w:t>
      </w:r>
      <w:r>
        <w:rPr>
          <w:rFonts w:ascii="Cambria" w:hAnsi="Cambria" w:cs="Cambria"/>
          <w:lang w:val="en-GB"/>
        </w:rPr>
        <w:t xml:space="preserve">resulting in disabilities in the form of physical or psychological </w:t>
      </w:r>
      <w:proofErr w:type="gramStart"/>
      <w:r>
        <w:rPr>
          <w:rFonts w:ascii="Cambria" w:hAnsi="Cambria" w:cs="Cambria"/>
          <w:lang w:val="en-GB"/>
        </w:rPr>
        <w:t>disability;</w:t>
      </w:r>
      <w:proofErr w:type="gramEnd"/>
    </w:p>
    <w:p w14:paraId="6B821318"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 xml:space="preserve">The Republic Act 8980 </w:t>
      </w:r>
      <w:r>
        <w:rPr>
          <w:rFonts w:ascii="Cambria" w:hAnsi="Cambria" w:cs="Angsana New"/>
          <w:cs/>
          <w:lang w:val="en-GB" w:bidi="th-TH"/>
        </w:rPr>
        <w:t>(</w:t>
      </w:r>
      <w:r>
        <w:rPr>
          <w:rFonts w:ascii="Cambria" w:hAnsi="Cambria" w:cs="Cambria"/>
          <w:lang w:val="en-GB"/>
        </w:rPr>
        <w:t>2000</w:t>
      </w:r>
      <w:r>
        <w:rPr>
          <w:rFonts w:ascii="Cambria" w:hAnsi="Cambria" w:cs="Angsana New"/>
          <w:cs/>
          <w:lang w:val="en-GB" w:bidi="th-TH"/>
        </w:rPr>
        <w:t>)</w:t>
      </w:r>
      <w:r>
        <w:rPr>
          <w:rFonts w:ascii="Cambria" w:hAnsi="Cambria" w:cs="Cambria"/>
          <w:lang w:val="en-GB"/>
        </w:rPr>
        <w:t xml:space="preserve">, Section 3 </w:t>
      </w:r>
      <w:r>
        <w:rPr>
          <w:rFonts w:ascii="Cambria" w:hAnsi="Cambria" w:cs="Angsana New"/>
          <w:cs/>
          <w:lang w:val="en-GB" w:bidi="th-TH"/>
        </w:rPr>
        <w:t>(</w:t>
      </w:r>
      <w:r>
        <w:rPr>
          <w:rFonts w:ascii="Cambria" w:hAnsi="Cambria" w:cs="Cambria"/>
          <w:lang w:val="en-GB"/>
        </w:rPr>
        <w:t>h</w:t>
      </w:r>
      <w:r>
        <w:rPr>
          <w:rFonts w:ascii="Cambria" w:hAnsi="Cambria" w:cs="Angsana New"/>
          <w:cs/>
          <w:lang w:val="en-GB" w:bidi="th-TH"/>
        </w:rPr>
        <w:t>)</w:t>
      </w:r>
      <w:r>
        <w:rPr>
          <w:rFonts w:ascii="Cambria" w:hAnsi="Cambria" w:cs="Cambria"/>
          <w:lang w:val="en-GB"/>
        </w:rPr>
        <w:t>, provides for the establishment of an efficient system for early identification, prevention, referral, and intervention for disabi</w:t>
      </w:r>
      <w:r>
        <w:rPr>
          <w:rFonts w:ascii="Cambria" w:hAnsi="Cambria" w:cs="Cambria"/>
          <w:lang w:val="en-GB"/>
        </w:rPr>
        <w:t xml:space="preserve">lities in early </w:t>
      </w:r>
      <w:proofErr w:type="gramStart"/>
      <w:r>
        <w:rPr>
          <w:rFonts w:ascii="Cambria" w:hAnsi="Cambria" w:cs="Cambria"/>
          <w:lang w:val="en-GB"/>
        </w:rPr>
        <w:t>childhood;</w:t>
      </w:r>
      <w:proofErr w:type="gramEnd"/>
    </w:p>
    <w:p w14:paraId="78237833"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The Republic Act No</w:t>
      </w:r>
      <w:r>
        <w:rPr>
          <w:rFonts w:ascii="Cambria" w:hAnsi="Cambria" w:cs="Angsana New"/>
          <w:cs/>
          <w:lang w:val="en-GB" w:bidi="th-TH"/>
        </w:rPr>
        <w:t xml:space="preserve">. </w:t>
      </w:r>
      <w:r>
        <w:rPr>
          <w:rFonts w:ascii="Cambria" w:hAnsi="Cambria" w:cs="Cambria"/>
          <w:lang w:val="en-GB"/>
        </w:rPr>
        <w:t xml:space="preserve">9288 </w:t>
      </w:r>
      <w:r>
        <w:rPr>
          <w:rFonts w:ascii="Cambria" w:hAnsi="Cambria" w:cs="Angsana New"/>
          <w:cs/>
          <w:lang w:val="en-GB" w:bidi="th-TH"/>
        </w:rPr>
        <w:t>(</w:t>
      </w:r>
      <w:r>
        <w:rPr>
          <w:rFonts w:ascii="Cambria" w:hAnsi="Cambria" w:cs="Cambria"/>
          <w:lang w:val="en-GB"/>
        </w:rPr>
        <w:t>2004</w:t>
      </w:r>
      <w:r>
        <w:rPr>
          <w:rFonts w:ascii="Cambria" w:hAnsi="Cambria" w:cs="Angsana New"/>
          <w:cs/>
          <w:lang w:val="en-GB" w:bidi="th-TH"/>
        </w:rPr>
        <w:t xml:space="preserve">) </w:t>
      </w:r>
      <w:r>
        <w:rPr>
          <w:rFonts w:ascii="Cambria" w:hAnsi="Cambria" w:cs="Cambria"/>
          <w:lang w:val="en-GB"/>
        </w:rPr>
        <w:t>aims to ensure that every new</w:t>
      </w:r>
      <w:r>
        <w:rPr>
          <w:rFonts w:ascii="Cambria" w:hAnsi="Cambria" w:cs="Angsana New"/>
          <w:cs/>
          <w:lang w:val="en-GB" w:bidi="th-TH"/>
        </w:rPr>
        <w:t>-</w:t>
      </w:r>
      <w:r>
        <w:rPr>
          <w:rFonts w:ascii="Cambria" w:hAnsi="Cambria" w:cs="Cambria"/>
          <w:lang w:val="en-GB"/>
        </w:rPr>
        <w:t>born has access to new</w:t>
      </w:r>
      <w:r>
        <w:rPr>
          <w:rFonts w:ascii="Cambria" w:hAnsi="Cambria" w:cs="Angsana New"/>
          <w:cs/>
          <w:lang w:val="en-GB" w:bidi="th-TH"/>
        </w:rPr>
        <w:t>-</w:t>
      </w:r>
      <w:r>
        <w:rPr>
          <w:rFonts w:ascii="Cambria" w:hAnsi="Cambria" w:cs="Cambria"/>
          <w:lang w:val="en-GB"/>
        </w:rPr>
        <w:t xml:space="preserve">born screening for early </w:t>
      </w:r>
      <w:proofErr w:type="gramStart"/>
      <w:r>
        <w:rPr>
          <w:rFonts w:ascii="Cambria" w:hAnsi="Cambria" w:cs="Cambria"/>
          <w:lang w:val="en-GB"/>
        </w:rPr>
        <w:t>detection;</w:t>
      </w:r>
      <w:proofErr w:type="gramEnd"/>
    </w:p>
    <w:p w14:paraId="03C73FBB"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The Republic Act No</w:t>
      </w:r>
      <w:r>
        <w:rPr>
          <w:rFonts w:ascii="Cambria" w:hAnsi="Cambria" w:cs="Angsana New"/>
          <w:cs/>
          <w:lang w:val="en-GB" w:bidi="th-TH"/>
        </w:rPr>
        <w:t xml:space="preserve">. </w:t>
      </w:r>
      <w:r>
        <w:rPr>
          <w:rFonts w:ascii="Cambria" w:hAnsi="Cambria" w:cs="Cambria"/>
          <w:lang w:val="en-GB"/>
        </w:rPr>
        <w:t xml:space="preserve">9709 </w:t>
      </w:r>
      <w:r>
        <w:rPr>
          <w:rFonts w:ascii="Cambria" w:hAnsi="Cambria" w:cs="Angsana New"/>
          <w:cs/>
          <w:lang w:val="en-GB" w:bidi="th-TH"/>
        </w:rPr>
        <w:t>(</w:t>
      </w:r>
      <w:r>
        <w:rPr>
          <w:rFonts w:ascii="Cambria" w:hAnsi="Cambria" w:cs="Cambria"/>
          <w:lang w:val="en-GB"/>
        </w:rPr>
        <w:t>2009</w:t>
      </w:r>
      <w:r>
        <w:rPr>
          <w:rFonts w:ascii="Cambria" w:hAnsi="Cambria" w:cs="Angsana New"/>
          <w:cs/>
          <w:lang w:val="en-GB" w:bidi="th-TH"/>
        </w:rPr>
        <w:t xml:space="preserve">) </w:t>
      </w:r>
      <w:r>
        <w:rPr>
          <w:rFonts w:ascii="Cambria" w:hAnsi="Cambria" w:cs="Cambria"/>
          <w:lang w:val="en-GB"/>
        </w:rPr>
        <w:t>aims for the identification and early intervention programmes for ne</w:t>
      </w:r>
      <w:r>
        <w:rPr>
          <w:rFonts w:ascii="Cambria" w:hAnsi="Cambria" w:cs="Cambria"/>
          <w:lang w:val="en-GB"/>
        </w:rPr>
        <w:t>w</w:t>
      </w:r>
      <w:r>
        <w:rPr>
          <w:rFonts w:ascii="Cambria" w:hAnsi="Cambria" w:cs="Angsana New"/>
          <w:cs/>
          <w:lang w:val="en-GB" w:bidi="th-TH"/>
        </w:rPr>
        <w:t>-</w:t>
      </w:r>
      <w:r>
        <w:rPr>
          <w:rFonts w:ascii="Cambria" w:hAnsi="Cambria" w:cs="Cambria"/>
          <w:lang w:val="en-GB"/>
        </w:rPr>
        <w:t>born children who are deaf or hard</w:t>
      </w:r>
      <w:r>
        <w:rPr>
          <w:rFonts w:ascii="Cambria" w:hAnsi="Cambria" w:cs="Angsana New"/>
          <w:cs/>
          <w:lang w:val="en-GB" w:bidi="th-TH"/>
        </w:rPr>
        <w:t>-</w:t>
      </w:r>
      <w:r>
        <w:rPr>
          <w:rFonts w:ascii="Cambria" w:hAnsi="Cambria" w:cs="Cambria"/>
          <w:lang w:val="en-GB"/>
        </w:rPr>
        <w:t>of</w:t>
      </w:r>
      <w:r>
        <w:rPr>
          <w:rFonts w:ascii="Cambria" w:hAnsi="Cambria" w:cs="Angsana New"/>
          <w:cs/>
          <w:lang w:val="en-GB" w:bidi="th-TH"/>
        </w:rPr>
        <w:t>-</w:t>
      </w:r>
      <w:proofErr w:type="gramStart"/>
      <w:r>
        <w:rPr>
          <w:rFonts w:ascii="Cambria" w:hAnsi="Cambria" w:cs="Cambria"/>
          <w:lang w:val="en-GB"/>
        </w:rPr>
        <w:t>hearing;</w:t>
      </w:r>
      <w:proofErr w:type="gramEnd"/>
    </w:p>
    <w:p w14:paraId="0DE49E83"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t xml:space="preserve">The Republic Act 10606 </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or called</w:t>
      </w:r>
      <w:r>
        <w:rPr>
          <w:rFonts w:ascii="Cambria" w:hAnsi="Cambria" w:cs="Angsana New"/>
          <w:b/>
          <w:bCs/>
          <w:cs/>
          <w:lang w:val="en-GB" w:bidi="th-TH"/>
        </w:rPr>
        <w:t xml:space="preserve"> </w:t>
      </w:r>
      <w:r>
        <w:rPr>
          <w:rFonts w:ascii="Cambria" w:hAnsi="Cambria" w:cs="Cambria"/>
          <w:lang w:val="en-GB"/>
        </w:rPr>
        <w:t xml:space="preserve">the National Health Insurance Act of 2013, directs the Philippine Health Insurance Corporation </w:t>
      </w:r>
      <w:r>
        <w:rPr>
          <w:rFonts w:ascii="Cambria" w:hAnsi="Cambria" w:cs="Angsana New"/>
          <w:cs/>
          <w:lang w:val="en-GB" w:bidi="th-TH"/>
        </w:rPr>
        <w:t>(</w:t>
      </w:r>
      <w:r>
        <w:rPr>
          <w:rFonts w:ascii="Cambria" w:hAnsi="Cambria" w:cs="Cambria"/>
          <w:lang w:val="en-GB"/>
        </w:rPr>
        <w:t>Phil</w:t>
      </w:r>
      <w:r>
        <w:rPr>
          <w:rFonts w:ascii="Cambria" w:hAnsi="Cambria" w:cs="Angsana New"/>
          <w:cs/>
          <w:lang w:val="en-GB" w:bidi="th-TH"/>
        </w:rPr>
        <w:t>-</w:t>
      </w:r>
      <w:r>
        <w:rPr>
          <w:rFonts w:ascii="Cambria" w:hAnsi="Cambria" w:cs="Cambria"/>
          <w:lang w:val="en-GB"/>
        </w:rPr>
        <w:t>Health</w:t>
      </w:r>
      <w:r>
        <w:rPr>
          <w:rFonts w:ascii="Cambria" w:hAnsi="Cambria" w:cs="Angsana New"/>
          <w:cs/>
          <w:lang w:val="en-GB" w:bidi="th-TH"/>
        </w:rPr>
        <w:t xml:space="preserve">) </w:t>
      </w:r>
      <w:r>
        <w:rPr>
          <w:rFonts w:ascii="Cambria" w:hAnsi="Cambria" w:cs="Cambria"/>
          <w:lang w:val="en-GB"/>
        </w:rPr>
        <w:t xml:space="preserve">to manage the National Health Insurance Programme for all </w:t>
      </w:r>
      <w:proofErr w:type="gramStart"/>
      <w:r>
        <w:rPr>
          <w:rFonts w:ascii="Cambria" w:hAnsi="Cambria" w:cs="Cambria"/>
          <w:lang w:val="en-GB"/>
        </w:rPr>
        <w:t>Filipinos;</w:t>
      </w:r>
      <w:proofErr w:type="gramEnd"/>
    </w:p>
    <w:p w14:paraId="16A1B633"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6</w:t>
      </w:r>
      <w:r>
        <w:rPr>
          <w:rFonts w:ascii="Cambria" w:hAnsi="Cambria" w:cs="Angsana New"/>
          <w:cs/>
          <w:lang w:val="en-GB" w:bidi="th-TH"/>
        </w:rPr>
        <w:t>.</w:t>
      </w:r>
      <w:r>
        <w:rPr>
          <w:rFonts w:ascii="Cambria" w:hAnsi="Cambria" w:cs="Cambria"/>
          <w:lang w:val="en-GB"/>
        </w:rPr>
        <w:tab/>
        <w:t xml:space="preserve">The Republic Act 11223 </w:t>
      </w:r>
      <w:r>
        <w:rPr>
          <w:rFonts w:ascii="Cambria" w:hAnsi="Cambria" w:cs="Angsana New"/>
          <w:cs/>
          <w:lang w:val="en-GB" w:bidi="th-TH"/>
        </w:rPr>
        <w:t>(</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known as the </w:t>
      </w:r>
      <w:r>
        <w:rPr>
          <w:rFonts w:ascii="Cambria" w:hAnsi="Cambria" w:cs="Angsana New"/>
          <w:cs/>
          <w:lang w:val="en-GB" w:bidi="th-TH"/>
        </w:rPr>
        <w:t>"</w:t>
      </w:r>
      <w:r>
        <w:rPr>
          <w:rFonts w:ascii="Cambria" w:hAnsi="Cambria" w:cs="Cambria"/>
          <w:lang w:val="en-GB"/>
        </w:rPr>
        <w:t>Universal Health Care Act</w:t>
      </w:r>
      <w:r>
        <w:rPr>
          <w:rFonts w:ascii="Cambria" w:hAnsi="Cambria" w:cs="Angsana New"/>
          <w:cs/>
          <w:lang w:val="en-GB" w:bidi="th-TH"/>
        </w:rPr>
        <w:t xml:space="preserve">" </w:t>
      </w:r>
      <w:r>
        <w:rPr>
          <w:rFonts w:ascii="Cambria" w:hAnsi="Cambria" w:cs="Cambria"/>
          <w:lang w:val="en-GB"/>
        </w:rPr>
        <w:t>ensures that every Filipino shall be granted immediate eligibility and access to preventive, promotive, curative, rehabilitative, and palliative care for medical, dental, mental and emergency health services, delivered either as population</w:t>
      </w:r>
      <w:r>
        <w:rPr>
          <w:rFonts w:ascii="Cambria" w:hAnsi="Cambria" w:cs="Angsana New"/>
          <w:cs/>
          <w:lang w:val="en-GB" w:bidi="th-TH"/>
        </w:rPr>
        <w:t>-</w:t>
      </w:r>
      <w:r>
        <w:rPr>
          <w:rFonts w:ascii="Cambria" w:hAnsi="Cambria" w:cs="Cambria"/>
          <w:lang w:val="en-GB"/>
        </w:rPr>
        <w:t>based or individ</w:t>
      </w:r>
      <w:r>
        <w:rPr>
          <w:rFonts w:ascii="Cambria" w:hAnsi="Cambria" w:cs="Cambria"/>
          <w:lang w:val="en-GB"/>
        </w:rPr>
        <w:t>ual</w:t>
      </w:r>
      <w:r>
        <w:rPr>
          <w:rFonts w:ascii="Cambria" w:hAnsi="Cambria" w:cs="Angsana New"/>
          <w:cs/>
          <w:lang w:val="en-GB" w:bidi="th-TH"/>
        </w:rPr>
        <w:t>-</w:t>
      </w:r>
      <w:r>
        <w:rPr>
          <w:rFonts w:ascii="Cambria" w:hAnsi="Cambria" w:cs="Cambria"/>
          <w:lang w:val="en-GB"/>
        </w:rPr>
        <w:t xml:space="preserve">based health </w:t>
      </w:r>
      <w:proofErr w:type="gramStart"/>
      <w:r>
        <w:rPr>
          <w:rFonts w:ascii="Cambria" w:hAnsi="Cambria" w:cs="Cambria"/>
          <w:lang w:val="en-GB"/>
        </w:rPr>
        <w:t>service;</w:t>
      </w:r>
      <w:proofErr w:type="gramEnd"/>
    </w:p>
    <w:p w14:paraId="54D77541"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lastRenderedPageBreak/>
        <w:t>7</w:t>
      </w:r>
      <w:r>
        <w:rPr>
          <w:rFonts w:ascii="Cambria" w:hAnsi="Cambria" w:cs="Angsana New"/>
          <w:cs/>
          <w:lang w:val="en-GB" w:bidi="th-TH"/>
        </w:rPr>
        <w:t>.</w:t>
      </w:r>
      <w:r>
        <w:rPr>
          <w:rFonts w:ascii="Cambria" w:hAnsi="Cambria" w:cs="Cambria"/>
          <w:lang w:val="en-GB"/>
        </w:rPr>
        <w:tab/>
        <w:t xml:space="preserve">The Republic Act 11228 </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w:t>
      </w:r>
      <w:r>
        <w:rPr>
          <w:rFonts w:ascii="Cambria" w:hAnsi="Cambria" w:cs="Cambria"/>
          <w:lang w:val="en-GB"/>
        </w:rPr>
        <w:t>, amends RA 7277, and mandates Phil</w:t>
      </w:r>
      <w:r>
        <w:rPr>
          <w:rFonts w:ascii="Cambria" w:hAnsi="Cambria" w:cs="Angsana New"/>
          <w:cs/>
          <w:lang w:val="en-GB" w:bidi="th-TH"/>
        </w:rPr>
        <w:t>-</w:t>
      </w:r>
      <w:r>
        <w:rPr>
          <w:rFonts w:ascii="Cambria" w:hAnsi="Cambria" w:cs="Cambria"/>
          <w:lang w:val="en-GB"/>
        </w:rPr>
        <w:t xml:space="preserve">Health to develop exclusive packages that will address the specific health and developmental needs of persons with </w:t>
      </w:r>
      <w:proofErr w:type="gramStart"/>
      <w:r>
        <w:rPr>
          <w:rFonts w:ascii="Cambria" w:hAnsi="Cambria" w:cs="Cambria"/>
          <w:lang w:val="en-GB"/>
        </w:rPr>
        <w:t>disabilities;</w:t>
      </w:r>
      <w:proofErr w:type="gramEnd"/>
    </w:p>
    <w:p w14:paraId="68BA1754"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8</w:t>
      </w:r>
      <w:r>
        <w:rPr>
          <w:rFonts w:ascii="Cambria" w:hAnsi="Cambria" w:cs="Angsana New"/>
          <w:cs/>
          <w:lang w:val="en-GB" w:bidi="th-TH"/>
        </w:rPr>
        <w:t>.</w:t>
      </w:r>
      <w:r>
        <w:rPr>
          <w:rFonts w:ascii="Cambria" w:hAnsi="Cambria" w:cs="Cambria"/>
          <w:lang w:val="en-GB"/>
        </w:rPr>
        <w:tab/>
        <w:t xml:space="preserve">The Executive Order </w:t>
      </w:r>
      <w:r>
        <w:rPr>
          <w:rFonts w:ascii="Cambria" w:hAnsi="Cambria" w:cs="Angsana New"/>
          <w:cs/>
          <w:lang w:val="en-GB" w:bidi="th-TH"/>
        </w:rPr>
        <w:t>(</w:t>
      </w:r>
      <w:r>
        <w:rPr>
          <w:rFonts w:ascii="Cambria" w:hAnsi="Cambria" w:cs="Cambria"/>
          <w:lang w:val="en-GB"/>
        </w:rPr>
        <w:t>EO</w:t>
      </w:r>
      <w:r>
        <w:rPr>
          <w:rFonts w:ascii="Cambria" w:hAnsi="Cambria" w:cs="Angsana New"/>
          <w:cs/>
          <w:lang w:val="en-GB" w:bidi="th-TH"/>
        </w:rPr>
        <w:t xml:space="preserve">) </w:t>
      </w:r>
      <w:r>
        <w:rPr>
          <w:rFonts w:ascii="Cambria" w:hAnsi="Cambria" w:cs="Cambria"/>
          <w:lang w:val="en-GB"/>
        </w:rPr>
        <w:t>no</w:t>
      </w:r>
      <w:r>
        <w:rPr>
          <w:rFonts w:ascii="Cambria" w:hAnsi="Cambria" w:cs="Angsana New"/>
          <w:cs/>
          <w:lang w:val="en-GB" w:bidi="th-TH"/>
        </w:rPr>
        <w:t xml:space="preserve">. </w:t>
      </w:r>
      <w:r>
        <w:rPr>
          <w:rFonts w:ascii="Cambria" w:hAnsi="Cambria" w:cs="Cambria"/>
          <w:lang w:val="en-GB"/>
        </w:rPr>
        <w:t>4</w:t>
      </w:r>
      <w:r>
        <w:rPr>
          <w:rFonts w:ascii="Cambria" w:hAnsi="Cambria" w:cs="Cambria"/>
          <w:lang w:val="en-GB"/>
        </w:rPr>
        <w:t xml:space="preserve">37 </w:t>
      </w:r>
      <w:r>
        <w:rPr>
          <w:rFonts w:ascii="Cambria" w:hAnsi="Cambria" w:cs="Angsana New"/>
          <w:cs/>
          <w:lang w:val="en-GB" w:bidi="th-TH"/>
        </w:rPr>
        <w:t>(</w:t>
      </w:r>
      <w:r>
        <w:rPr>
          <w:rFonts w:ascii="Cambria" w:hAnsi="Cambria" w:cs="Cambria"/>
          <w:lang w:val="en-GB"/>
        </w:rPr>
        <w:t>2005</w:t>
      </w:r>
      <w:r>
        <w:rPr>
          <w:rFonts w:ascii="Cambria" w:hAnsi="Cambria" w:cs="Angsana New"/>
          <w:cs/>
          <w:lang w:val="en-GB" w:bidi="th-TH"/>
        </w:rPr>
        <w:t xml:space="preserve">) </w:t>
      </w:r>
      <w:r>
        <w:rPr>
          <w:rFonts w:ascii="Cambria" w:hAnsi="Cambria" w:cs="Cambria"/>
          <w:lang w:val="en-GB"/>
        </w:rPr>
        <w:t>was issued to strengthen the adoption of Community</w:t>
      </w:r>
      <w:r>
        <w:rPr>
          <w:rFonts w:ascii="Cambria" w:hAnsi="Cambria" w:cs="Angsana New"/>
          <w:cs/>
          <w:lang w:val="en-GB" w:bidi="th-TH"/>
        </w:rPr>
        <w:t>-</w:t>
      </w:r>
      <w:r>
        <w:rPr>
          <w:rFonts w:ascii="Cambria" w:hAnsi="Cambria" w:cs="Cambria"/>
          <w:lang w:val="en-GB"/>
        </w:rPr>
        <w:t xml:space="preserve">Based Rehabilitation </w:t>
      </w:r>
      <w:r>
        <w:rPr>
          <w:rFonts w:ascii="Cambria" w:hAnsi="Cambria" w:cs="Angsana New"/>
          <w:cs/>
          <w:lang w:val="en-GB" w:bidi="th-TH"/>
        </w:rPr>
        <w:t>(</w:t>
      </w:r>
      <w:r>
        <w:rPr>
          <w:rFonts w:ascii="Cambria" w:hAnsi="Cambria" w:cs="Cambria"/>
          <w:lang w:val="en-GB"/>
        </w:rPr>
        <w:t>CBR</w:t>
      </w:r>
      <w:r>
        <w:rPr>
          <w:rFonts w:ascii="Cambria" w:hAnsi="Cambria" w:cs="Angsana New"/>
          <w:cs/>
          <w:lang w:val="en-GB" w:bidi="th-TH"/>
        </w:rPr>
        <w:t xml:space="preserve">) </w:t>
      </w:r>
      <w:r>
        <w:rPr>
          <w:rFonts w:ascii="Cambria" w:hAnsi="Cambria" w:cs="Cambria"/>
          <w:lang w:val="en-GB"/>
        </w:rPr>
        <w:t xml:space="preserve">as a strategy in delivering </w:t>
      </w:r>
      <w:proofErr w:type="gramStart"/>
      <w:r>
        <w:rPr>
          <w:rFonts w:ascii="Cambria" w:hAnsi="Cambria" w:cs="Cambria"/>
          <w:lang w:val="en-GB"/>
        </w:rPr>
        <w:t>services;</w:t>
      </w:r>
      <w:proofErr w:type="gramEnd"/>
    </w:p>
    <w:p w14:paraId="461DCDC1"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9</w:t>
      </w:r>
      <w:r>
        <w:rPr>
          <w:rFonts w:ascii="Cambria" w:hAnsi="Cambria" w:cs="Angsana New"/>
          <w:cs/>
          <w:lang w:val="en-GB" w:bidi="th-TH"/>
        </w:rPr>
        <w:t>.</w:t>
      </w:r>
      <w:r>
        <w:rPr>
          <w:rFonts w:ascii="Cambria" w:hAnsi="Cambria" w:cs="Cambria"/>
          <w:lang w:val="en-GB"/>
        </w:rPr>
        <w:tab/>
        <w:t>The Department of Health Administrative Order No</w:t>
      </w:r>
      <w:r>
        <w:rPr>
          <w:rFonts w:ascii="Cambria" w:hAnsi="Cambria" w:cs="Angsana New"/>
          <w:cs/>
          <w:lang w:val="en-GB" w:bidi="th-TH"/>
        </w:rPr>
        <w:t xml:space="preserve">. </w:t>
      </w:r>
      <w:r>
        <w:rPr>
          <w:rFonts w:ascii="Cambria" w:hAnsi="Cambria" w:cs="Cambria"/>
          <w:lang w:val="en-GB"/>
        </w:rPr>
        <w:t>51A Series of 2000</w:t>
      </w:r>
      <w:r>
        <w:rPr>
          <w:rFonts w:ascii="Cambria" w:hAnsi="Cambria" w:cs="Angsana New"/>
          <w:b/>
          <w:bCs/>
          <w:cs/>
          <w:lang w:val="en-GB" w:bidi="th-TH"/>
        </w:rPr>
        <w:t xml:space="preserve"> </w:t>
      </w:r>
      <w:r>
        <w:rPr>
          <w:rFonts w:ascii="Cambria" w:hAnsi="Cambria" w:cs="Cambria"/>
          <w:lang w:val="en-GB"/>
        </w:rPr>
        <w:t>sets the Implementing Guidelines on Classification of Pati</w:t>
      </w:r>
      <w:r>
        <w:rPr>
          <w:rFonts w:ascii="Cambria" w:hAnsi="Cambria" w:cs="Cambria"/>
          <w:lang w:val="en-GB"/>
        </w:rPr>
        <w:t xml:space="preserve">ents and </w:t>
      </w:r>
      <w:proofErr w:type="spellStart"/>
      <w:r>
        <w:rPr>
          <w:rFonts w:ascii="Cambria" w:hAnsi="Cambria" w:cs="Cambria"/>
          <w:lang w:val="en-GB"/>
        </w:rPr>
        <w:t>Availment</w:t>
      </w:r>
      <w:proofErr w:type="spellEnd"/>
      <w:r>
        <w:rPr>
          <w:rFonts w:ascii="Cambria" w:hAnsi="Cambria" w:cs="Cambria"/>
          <w:lang w:val="en-GB"/>
        </w:rPr>
        <w:t xml:space="preserve"> of Medical Social Services in Government </w:t>
      </w:r>
      <w:proofErr w:type="gramStart"/>
      <w:r>
        <w:rPr>
          <w:rFonts w:ascii="Cambria" w:hAnsi="Cambria" w:cs="Cambria"/>
          <w:lang w:val="en-GB"/>
        </w:rPr>
        <w:t>Hospitals;</w:t>
      </w:r>
      <w:proofErr w:type="gramEnd"/>
    </w:p>
    <w:p w14:paraId="006B2F99" w14:textId="77777777" w:rsidR="00EF56DA" w:rsidRDefault="002F4ABC">
      <w:pPr>
        <w:widowControl w:val="0"/>
        <w:autoSpaceDE w:val="0"/>
        <w:autoSpaceDN w:val="0"/>
        <w:adjustRightInd w:val="0"/>
        <w:spacing w:before="240" w:after="240"/>
        <w:ind w:left="480" w:right="-6" w:hangingChars="200" w:hanging="480"/>
        <w:jc w:val="both"/>
        <w:rPr>
          <w:rFonts w:ascii="Cambria" w:hAnsi="Cambria" w:cs="Cambria"/>
          <w:b/>
          <w:bCs/>
          <w:lang w:val="en-GB"/>
        </w:rPr>
      </w:pPr>
      <w:r>
        <w:rPr>
          <w:rFonts w:ascii="Cambria" w:hAnsi="Cambria" w:cs="Cambria"/>
          <w:lang w:val="en-GB"/>
        </w:rPr>
        <w:t>10</w:t>
      </w:r>
      <w:r>
        <w:rPr>
          <w:rFonts w:ascii="Cambria" w:hAnsi="Cambria" w:cs="Angsana New"/>
          <w:cs/>
          <w:lang w:val="en-GB" w:bidi="th-TH"/>
        </w:rPr>
        <w:t>.</w:t>
      </w:r>
      <w:r>
        <w:rPr>
          <w:rFonts w:ascii="Cambria" w:hAnsi="Cambria" w:cs="Cambria"/>
          <w:lang w:val="en-GB"/>
        </w:rPr>
        <w:tab/>
        <w:t>Department of Social Welfare and Development Memorandum Circular 1</w:t>
      </w:r>
      <w:r>
        <w:rPr>
          <w:rFonts w:ascii="Cambria" w:hAnsi="Cambria" w:cs="Angsana New"/>
          <w:cs/>
          <w:lang w:val="en-GB" w:bidi="th-TH"/>
        </w:rPr>
        <w:t>-</w:t>
      </w:r>
      <w:r>
        <w:rPr>
          <w:rFonts w:ascii="Cambria" w:hAnsi="Cambria" w:cs="Cambria"/>
          <w:lang w:val="en-GB"/>
        </w:rPr>
        <w:t>2008, provides guidelines on the Comprehensive Programme for Persons with Disabilities</w:t>
      </w:r>
      <w:r>
        <w:rPr>
          <w:rFonts w:ascii="Cambria" w:hAnsi="Cambria" w:cs="Angsana New"/>
          <w:cs/>
          <w:lang w:val="en-GB" w:bidi="th-TH"/>
        </w:rPr>
        <w:t>.</w:t>
      </w:r>
    </w:p>
    <w:p w14:paraId="2B0DA2D3"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w:t>
      </w:r>
      <w:r>
        <w:rPr>
          <w:rFonts w:ascii="Cambria" w:hAnsi="Cambria" w:cs="Cambria"/>
          <w:b/>
          <w:bCs/>
          <w:lang w:val="en-GB"/>
        </w:rPr>
        <w:t>mes</w:t>
      </w:r>
    </w:p>
    <w:p w14:paraId="452C52DE"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w:t>
      </w:r>
      <w:proofErr w:type="spellStart"/>
      <w:r>
        <w:rPr>
          <w:rFonts w:ascii="Cambria" w:hAnsi="Cambria" w:cs="Cambria"/>
          <w:lang w:val="en-GB"/>
        </w:rPr>
        <w:t>Newborn</w:t>
      </w:r>
      <w:proofErr w:type="spellEnd"/>
      <w:r>
        <w:rPr>
          <w:rFonts w:ascii="Cambria" w:hAnsi="Cambria" w:cs="Cambria"/>
          <w:lang w:val="en-GB"/>
        </w:rPr>
        <w:t xml:space="preserve"> Screening Reference Centre provides technical assistance to the Department of Health </w:t>
      </w:r>
      <w:r>
        <w:rPr>
          <w:rFonts w:ascii="Cambria" w:hAnsi="Cambria" w:cs="Angsana New"/>
          <w:cs/>
          <w:lang w:val="en-GB" w:bidi="th-TH"/>
        </w:rPr>
        <w:t xml:space="preserve">- </w:t>
      </w:r>
      <w:r>
        <w:rPr>
          <w:rFonts w:ascii="Cambria" w:hAnsi="Cambria" w:cs="Cambria"/>
          <w:lang w:val="en-GB"/>
        </w:rPr>
        <w:t>National Institute of Health to screen new</w:t>
      </w:r>
      <w:r>
        <w:rPr>
          <w:rFonts w:ascii="Cambria" w:hAnsi="Cambria" w:cs="Angsana New"/>
          <w:cs/>
          <w:lang w:val="en-GB" w:bidi="th-TH"/>
        </w:rPr>
        <w:t>-</w:t>
      </w:r>
      <w:proofErr w:type="spellStart"/>
      <w:r>
        <w:rPr>
          <w:rFonts w:ascii="Cambria" w:hAnsi="Cambria" w:cs="Cambria"/>
          <w:lang w:val="en-GB"/>
        </w:rPr>
        <w:t>borns</w:t>
      </w:r>
      <w:proofErr w:type="spellEnd"/>
      <w:r>
        <w:rPr>
          <w:rFonts w:ascii="Cambria" w:hAnsi="Cambria" w:cs="Cambria"/>
          <w:lang w:val="en-GB"/>
        </w:rPr>
        <w:t xml:space="preserve"> for common heritable disorders which result in death and disabilities</w:t>
      </w:r>
      <w:r>
        <w:rPr>
          <w:rFonts w:ascii="Cambria" w:hAnsi="Cambria" w:cs="Angsana New"/>
          <w:cs/>
          <w:lang w:val="en-GB" w:bidi="th-TH"/>
        </w:rPr>
        <w:t xml:space="preserve">. </w:t>
      </w:r>
      <w:r>
        <w:rPr>
          <w:rFonts w:ascii="Cambria" w:hAnsi="Cambria" w:cs="Cambria"/>
          <w:lang w:val="en-GB"/>
        </w:rPr>
        <w:t>Additionally, a comprehensive new</w:t>
      </w:r>
      <w:r>
        <w:rPr>
          <w:rFonts w:ascii="Cambria" w:hAnsi="Cambria" w:cs="Angsana New"/>
          <w:cs/>
          <w:lang w:val="en-GB" w:bidi="th-TH"/>
        </w:rPr>
        <w:t>-</w:t>
      </w:r>
      <w:r>
        <w:rPr>
          <w:rFonts w:ascii="Cambria" w:hAnsi="Cambria" w:cs="Cambria"/>
          <w:lang w:val="en-GB"/>
        </w:rPr>
        <w:t xml:space="preserve">born care programme is being implemented by the Family Health Office of the National Centre for Disease Prevention and Control of the DOH that includes eye screening for congenital causes of blindness and other avoidable causes of blindness </w:t>
      </w:r>
      <w:r>
        <w:rPr>
          <w:rFonts w:ascii="Cambria" w:hAnsi="Cambria" w:cs="Angsana New"/>
          <w:cs/>
          <w:lang w:val="en-GB" w:bidi="th-TH"/>
        </w:rPr>
        <w:t>(</w:t>
      </w:r>
      <w:r>
        <w:rPr>
          <w:rFonts w:ascii="Cambria" w:hAnsi="Cambria" w:cs="Cambria"/>
          <w:lang w:val="en-GB"/>
        </w:rPr>
        <w:t>NEDA, Directo</w:t>
      </w:r>
      <w:r>
        <w:rPr>
          <w:rFonts w:ascii="Cambria" w:hAnsi="Cambria" w:cs="Cambria"/>
          <w:lang w:val="en-GB"/>
        </w:rPr>
        <w:t xml:space="preserve">r Mary Ann </w:t>
      </w:r>
      <w:proofErr w:type="spellStart"/>
      <w:r>
        <w:rPr>
          <w:rFonts w:ascii="Cambria" w:hAnsi="Cambria" w:cs="Cambria"/>
          <w:lang w:val="en-GB"/>
        </w:rPr>
        <w:t>Darauay</w:t>
      </w:r>
      <w:proofErr w:type="spellEnd"/>
      <w:r>
        <w:rPr>
          <w:rFonts w:ascii="Cambria" w:hAnsi="Cambria" w:cs="Cambria"/>
          <w:lang w:val="en-GB"/>
        </w:rPr>
        <w:t>, 2019</w:t>
      </w:r>
      <w:r>
        <w:rPr>
          <w:rFonts w:ascii="Cambria" w:hAnsi="Cambria" w:cs="Angsana New"/>
          <w:cs/>
          <w:lang w:val="en-GB" w:bidi="th-TH"/>
        </w:rPr>
        <w:t>).</w:t>
      </w:r>
    </w:p>
    <w:p w14:paraId="5073E84D"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A manual, published through the joint venture of CBM </w:t>
      </w:r>
      <w:r>
        <w:rPr>
          <w:rFonts w:ascii="Cambria" w:hAnsi="Cambria" w:cs="Angsana New"/>
          <w:cs/>
          <w:lang w:val="en-GB" w:bidi="th-TH"/>
        </w:rPr>
        <w:t xml:space="preserve">- </w:t>
      </w:r>
      <w:r>
        <w:rPr>
          <w:rFonts w:ascii="Cambria" w:hAnsi="Cambria" w:cs="Cambria"/>
          <w:lang w:val="en-GB"/>
        </w:rPr>
        <w:t>CBR and NCDA with contributions from the academe, civil society organisations, non</w:t>
      </w:r>
      <w:r>
        <w:rPr>
          <w:rFonts w:ascii="Cambria" w:hAnsi="Cambria" w:cs="Angsana New"/>
          <w:cs/>
          <w:lang w:val="en-GB" w:bidi="th-TH"/>
        </w:rPr>
        <w:t>-</w:t>
      </w:r>
      <w:r>
        <w:rPr>
          <w:rFonts w:ascii="Cambria" w:hAnsi="Cambria" w:cs="Cambria"/>
          <w:lang w:val="en-GB"/>
        </w:rPr>
        <w:t xml:space="preserve">government organisations, and disabled persons organisations, is being distributed to local government units </w:t>
      </w:r>
      <w:r>
        <w:rPr>
          <w:rFonts w:ascii="Cambria" w:hAnsi="Cambria" w:cs="Angsana New"/>
          <w:cs/>
          <w:lang w:val="en-GB" w:bidi="th-TH"/>
        </w:rPr>
        <w:t>(</w:t>
      </w:r>
      <w:r>
        <w:rPr>
          <w:rFonts w:ascii="Cambria" w:hAnsi="Cambria" w:cs="Cambria"/>
          <w:lang w:val="en-GB"/>
        </w:rPr>
        <w:t>LGUs</w:t>
      </w:r>
      <w:r>
        <w:rPr>
          <w:rFonts w:ascii="Cambria" w:hAnsi="Cambria" w:cs="Angsana New"/>
          <w:cs/>
          <w:lang w:val="en-GB" w:bidi="th-TH"/>
        </w:rPr>
        <w:t xml:space="preserve">) </w:t>
      </w:r>
      <w:r>
        <w:rPr>
          <w:rFonts w:ascii="Cambria" w:hAnsi="Cambria" w:cs="Cambria"/>
          <w:lang w:val="en-GB"/>
        </w:rPr>
        <w:t xml:space="preserve">and other organisations as a guide in their activities in the community </w:t>
      </w:r>
      <w:r>
        <w:rPr>
          <w:rFonts w:ascii="Cambria" w:hAnsi="Cambria" w:cs="Angsana New"/>
          <w:cs/>
          <w:lang w:val="en-GB" w:bidi="th-TH"/>
        </w:rPr>
        <w:t>(</w:t>
      </w:r>
      <w:r>
        <w:rPr>
          <w:rFonts w:ascii="Cambria" w:hAnsi="Cambria" w:cs="Cambria"/>
          <w:lang w:val="en-GB"/>
        </w:rPr>
        <w:t xml:space="preserve">DOH, Myrna </w:t>
      </w:r>
      <w:proofErr w:type="spellStart"/>
      <w:r>
        <w:rPr>
          <w:rFonts w:ascii="Cambria" w:hAnsi="Cambria" w:cs="Cambria"/>
          <w:lang w:val="en-GB"/>
        </w:rPr>
        <w:t>Cabotaje</w:t>
      </w:r>
      <w:proofErr w:type="spellEnd"/>
      <w:r>
        <w:rPr>
          <w:rFonts w:ascii="Cambria" w:hAnsi="Cambria" w:cs="Cambria"/>
          <w:lang w:val="en-GB"/>
        </w:rPr>
        <w:t>, 2019</w:t>
      </w:r>
      <w:r>
        <w:rPr>
          <w:rFonts w:ascii="Cambria" w:hAnsi="Cambria" w:cs="Angsana New"/>
          <w:cs/>
          <w:lang w:val="en-GB" w:bidi="th-TH"/>
        </w:rPr>
        <w:t>).</w:t>
      </w:r>
    </w:p>
    <w:p w14:paraId="09A3A572"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Z Benefits for Mobility, Orthosis, </w:t>
      </w:r>
      <w:r>
        <w:rPr>
          <w:rFonts w:ascii="Cambria" w:hAnsi="Cambria" w:cs="Cambria"/>
          <w:lang w:val="en-GB"/>
        </w:rPr>
        <w:t xml:space="preserve">Rehabilitation, Prosthesis Help </w:t>
      </w:r>
      <w:r>
        <w:rPr>
          <w:rFonts w:ascii="Cambria" w:hAnsi="Cambria" w:cs="Angsana New"/>
          <w:cs/>
          <w:lang w:val="en-GB" w:bidi="th-TH"/>
        </w:rPr>
        <w:t>(</w:t>
      </w:r>
      <w:r>
        <w:rPr>
          <w:rFonts w:ascii="Cambria" w:hAnsi="Cambria" w:cs="Cambria"/>
          <w:lang w:val="en-GB"/>
        </w:rPr>
        <w:t>Z MORPH</w:t>
      </w:r>
      <w:r>
        <w:rPr>
          <w:rFonts w:ascii="Cambria" w:hAnsi="Cambria" w:cs="Angsana New"/>
          <w:cs/>
          <w:lang w:val="en-GB" w:bidi="th-TH"/>
        </w:rPr>
        <w:t xml:space="preserve">) </w:t>
      </w:r>
      <w:r>
        <w:rPr>
          <w:rFonts w:ascii="Cambria" w:hAnsi="Cambria" w:cs="Cambria"/>
          <w:lang w:val="en-GB"/>
        </w:rPr>
        <w:t>Package programme of the Phil</w:t>
      </w:r>
      <w:r>
        <w:rPr>
          <w:rFonts w:ascii="Cambria" w:hAnsi="Cambria" w:cs="Angsana New"/>
          <w:cs/>
          <w:lang w:val="en-GB" w:bidi="th-TH"/>
        </w:rPr>
        <w:t>-</w:t>
      </w:r>
      <w:r>
        <w:rPr>
          <w:rFonts w:ascii="Cambria" w:hAnsi="Cambria" w:cs="Cambria"/>
          <w:lang w:val="en-GB"/>
        </w:rPr>
        <w:t>Health aims to provide affordable prostheses for members with physical disabilities</w:t>
      </w:r>
      <w:r>
        <w:rPr>
          <w:rFonts w:ascii="Cambria" w:hAnsi="Cambria" w:cs="Angsana New"/>
          <w:cs/>
          <w:lang w:val="en-GB" w:bidi="th-TH"/>
        </w:rPr>
        <w:t xml:space="preserve">. </w:t>
      </w:r>
      <w:r>
        <w:rPr>
          <w:rFonts w:ascii="Cambria" w:hAnsi="Cambria" w:cs="Cambria"/>
          <w:lang w:val="en-GB"/>
        </w:rPr>
        <w:t>In 2016, Phil</w:t>
      </w:r>
      <w:r>
        <w:rPr>
          <w:rFonts w:ascii="Cambria" w:hAnsi="Cambria" w:cs="Angsana New"/>
          <w:cs/>
          <w:lang w:val="en-GB" w:bidi="th-TH"/>
        </w:rPr>
        <w:t>-</w:t>
      </w:r>
      <w:r>
        <w:rPr>
          <w:rFonts w:ascii="Cambria" w:hAnsi="Cambria" w:cs="Cambria"/>
          <w:lang w:val="en-GB"/>
        </w:rPr>
        <w:t>Health expanded the scope of assistive technology from below the knee prosthesis to a</w:t>
      </w:r>
      <w:r>
        <w:rPr>
          <w:rFonts w:ascii="Cambria" w:hAnsi="Cambria" w:cs="Cambria"/>
          <w:lang w:val="en-GB"/>
        </w:rPr>
        <w:t>ll levels of limb loss or deficiency and limb or spinal deformity with integrated rehabilitation services</w:t>
      </w:r>
      <w:r>
        <w:rPr>
          <w:rFonts w:ascii="Cambria" w:hAnsi="Cambria" w:cs="Angsana New"/>
          <w:cs/>
          <w:lang w:val="en-GB" w:bidi="th-TH"/>
        </w:rPr>
        <w:t xml:space="preserve">. </w:t>
      </w:r>
      <w:r>
        <w:rPr>
          <w:rFonts w:ascii="Cambria" w:hAnsi="Cambria" w:cs="Cambria"/>
          <w:lang w:val="en-GB"/>
        </w:rPr>
        <w:t>The Z MORPH packages are available in accredited hospitals nationwide</w:t>
      </w:r>
      <w:r>
        <w:rPr>
          <w:rFonts w:ascii="Cambria" w:hAnsi="Cambria" w:cs="Angsana New"/>
          <w:cs/>
          <w:lang w:val="en-GB" w:bidi="th-TH"/>
        </w:rPr>
        <w:t>.</w:t>
      </w:r>
    </w:p>
    <w:p w14:paraId="660EC73A"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In 2018, Phil</w:t>
      </w:r>
      <w:r>
        <w:rPr>
          <w:rFonts w:ascii="Cambria" w:hAnsi="Cambria" w:cs="Angsana New"/>
          <w:cs/>
          <w:lang w:val="en-GB" w:bidi="th-TH"/>
        </w:rPr>
        <w:t>-</w:t>
      </w:r>
      <w:r>
        <w:rPr>
          <w:rFonts w:ascii="Cambria" w:hAnsi="Cambria" w:cs="Cambria"/>
          <w:lang w:val="en-GB"/>
        </w:rPr>
        <w:t>Health developed the Z benefit packages for children with disabi</w:t>
      </w:r>
      <w:r>
        <w:rPr>
          <w:rFonts w:ascii="Cambria" w:hAnsi="Cambria" w:cs="Cambria"/>
          <w:lang w:val="en-GB"/>
        </w:rPr>
        <w:t>lities, particularly those children with hearing impairment and visual disabilities</w:t>
      </w:r>
      <w:r>
        <w:rPr>
          <w:rFonts w:ascii="Cambria" w:hAnsi="Cambria" w:cs="Angsana New"/>
          <w:cs/>
          <w:lang w:val="en-GB" w:bidi="th-TH"/>
        </w:rPr>
        <w:t xml:space="preserve">. </w:t>
      </w:r>
      <w:r>
        <w:rPr>
          <w:rFonts w:ascii="Cambria" w:hAnsi="Cambria" w:cs="Cambria"/>
          <w:lang w:val="en-GB"/>
        </w:rPr>
        <w:t>The coverage of these packages includes professional assessment, diagnostic tests, hearing devices, rehabilitative speech therapy, and electronic and non</w:t>
      </w:r>
      <w:r>
        <w:rPr>
          <w:rFonts w:ascii="Cambria" w:hAnsi="Cambria" w:cs="Angsana New"/>
          <w:cs/>
          <w:lang w:val="en-GB" w:bidi="th-TH"/>
        </w:rPr>
        <w:t>-</w:t>
      </w:r>
      <w:r>
        <w:rPr>
          <w:rFonts w:ascii="Cambria" w:hAnsi="Cambria" w:cs="Cambria"/>
          <w:lang w:val="en-GB"/>
        </w:rPr>
        <w:t>electronic optica</w:t>
      </w:r>
      <w:r>
        <w:rPr>
          <w:rFonts w:ascii="Cambria" w:hAnsi="Cambria" w:cs="Cambria"/>
          <w:lang w:val="en-GB"/>
        </w:rPr>
        <w:t>l devices</w:t>
      </w:r>
      <w:r>
        <w:rPr>
          <w:rFonts w:ascii="Cambria" w:hAnsi="Cambria" w:cs="Angsana New"/>
          <w:cs/>
          <w:lang w:val="en-GB" w:bidi="th-TH"/>
        </w:rPr>
        <w:t xml:space="preserve">. </w:t>
      </w:r>
      <w:r>
        <w:rPr>
          <w:rFonts w:ascii="Cambria" w:hAnsi="Cambria" w:cs="Cambria"/>
          <w:lang w:val="en-GB"/>
        </w:rPr>
        <w:t>The said packages can be availed in Phil</w:t>
      </w:r>
      <w:r>
        <w:rPr>
          <w:rFonts w:ascii="Cambria" w:hAnsi="Cambria" w:cs="Angsana New"/>
          <w:cs/>
          <w:lang w:val="en-GB" w:bidi="th-TH"/>
        </w:rPr>
        <w:t>-</w:t>
      </w:r>
      <w:r>
        <w:rPr>
          <w:rFonts w:ascii="Cambria" w:hAnsi="Cambria" w:cs="Cambria"/>
          <w:lang w:val="en-GB"/>
        </w:rPr>
        <w:t xml:space="preserve">Health's contracted facilities with specialised services for the Z benefits for children with </w:t>
      </w:r>
      <w:r>
        <w:rPr>
          <w:rFonts w:ascii="Cambria" w:hAnsi="Cambria" w:cs="Cambria"/>
          <w:lang w:val="en-GB"/>
        </w:rPr>
        <w:lastRenderedPageBreak/>
        <w:t xml:space="preserve">disabilities </w:t>
      </w:r>
      <w:r>
        <w:rPr>
          <w:rFonts w:ascii="Cambria" w:hAnsi="Cambria" w:cs="Angsana New"/>
          <w:cs/>
          <w:lang w:val="en-GB" w:bidi="th-TH"/>
        </w:rPr>
        <w:t>(</w:t>
      </w:r>
      <w:r>
        <w:rPr>
          <w:rFonts w:ascii="Cambria" w:hAnsi="Cambria" w:cs="Cambria"/>
          <w:lang w:val="en-GB"/>
        </w:rPr>
        <w:t xml:space="preserve">NEDA, Director Mary Ann </w:t>
      </w:r>
      <w:proofErr w:type="spellStart"/>
      <w:r>
        <w:rPr>
          <w:rFonts w:ascii="Cambria" w:hAnsi="Cambria" w:cs="Cambria"/>
          <w:lang w:val="en-GB"/>
        </w:rPr>
        <w:t>Darauay</w:t>
      </w:r>
      <w:proofErr w:type="spellEnd"/>
      <w:r>
        <w:rPr>
          <w:rFonts w:ascii="Cambria" w:hAnsi="Cambria" w:cs="Cambria"/>
          <w:lang w:val="en-GB"/>
        </w:rPr>
        <w:t>, 2019</w:t>
      </w:r>
      <w:r>
        <w:rPr>
          <w:rFonts w:ascii="Cambria" w:hAnsi="Cambria" w:cs="Angsana New"/>
          <w:cs/>
          <w:lang w:val="en-GB" w:bidi="th-TH"/>
        </w:rPr>
        <w:t>).</w:t>
      </w:r>
    </w:p>
    <w:p w14:paraId="5FFDDA7A" w14:textId="77777777" w:rsidR="00EF56DA" w:rsidRDefault="002F4ABC">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Other residential care facilities</w:t>
      </w:r>
      <w:r>
        <w:rPr>
          <w:rFonts w:ascii="Cambria" w:hAnsi="Cambria" w:cs="Angsana New"/>
          <w:b/>
          <w:bCs/>
          <w:cs/>
          <w:lang w:val="en-GB" w:bidi="th-TH"/>
        </w:rPr>
        <w:t xml:space="preserve"> </w:t>
      </w:r>
      <w:r>
        <w:rPr>
          <w:rFonts w:ascii="Cambria" w:hAnsi="Cambria" w:cs="Cambria"/>
          <w:lang w:val="en-GB"/>
        </w:rPr>
        <w:t>operated by the Depart</w:t>
      </w:r>
      <w:r>
        <w:rPr>
          <w:rFonts w:ascii="Cambria" w:hAnsi="Cambria" w:cs="Cambria"/>
          <w:lang w:val="en-GB"/>
        </w:rPr>
        <w:t xml:space="preserve">ment of Social Welfare and Development, which provide care and rehabilitation services to persons with disabilities is Elsie </w:t>
      </w:r>
      <w:proofErr w:type="spellStart"/>
      <w:r>
        <w:rPr>
          <w:rFonts w:ascii="Cambria" w:hAnsi="Cambria" w:cs="Cambria"/>
          <w:lang w:val="en-GB"/>
        </w:rPr>
        <w:t>Gaches</w:t>
      </w:r>
      <w:proofErr w:type="spellEnd"/>
      <w:r>
        <w:rPr>
          <w:rFonts w:ascii="Cambria" w:hAnsi="Cambria" w:cs="Cambria"/>
          <w:lang w:val="en-GB"/>
        </w:rPr>
        <w:t xml:space="preserve"> Village</w:t>
      </w:r>
      <w:r>
        <w:rPr>
          <w:rFonts w:ascii="Cambria" w:hAnsi="Cambria" w:cs="Angsana New"/>
          <w:b/>
          <w:bCs/>
          <w:cs/>
          <w:lang w:val="en-GB" w:bidi="th-TH"/>
        </w:rPr>
        <w:t xml:space="preserve"> </w:t>
      </w:r>
      <w:r>
        <w:rPr>
          <w:rFonts w:ascii="Cambria" w:hAnsi="Cambria" w:cs="Cambria"/>
          <w:lang w:val="en-GB"/>
        </w:rPr>
        <w:t>for abandoned and neglected people with disabilities</w:t>
      </w:r>
      <w:r>
        <w:rPr>
          <w:rFonts w:ascii="Cambria" w:hAnsi="Cambria" w:cs="Angsana New"/>
          <w:cs/>
          <w:lang w:val="en-GB" w:bidi="th-TH"/>
        </w:rPr>
        <w:t>.</w:t>
      </w:r>
      <w:r>
        <w:rPr>
          <w:rFonts w:ascii="Calibri" w:hAnsi="Calibri" w:cs="Angsana New"/>
          <w:cs/>
          <w:lang w:val="en-GB" w:bidi="th-TH"/>
        </w:rPr>
        <w:t xml:space="preserve"> </w:t>
      </w:r>
      <w:r>
        <w:rPr>
          <w:rFonts w:ascii="Cambria" w:hAnsi="Cambria" w:cs="Cambria"/>
          <w:lang w:val="en-GB"/>
        </w:rPr>
        <w:t>To eliminate stigma and discrimination suffered by persons wit</w:t>
      </w:r>
      <w:r>
        <w:rPr>
          <w:rFonts w:ascii="Cambria" w:hAnsi="Cambria" w:cs="Cambria"/>
          <w:lang w:val="en-GB"/>
        </w:rPr>
        <w:t xml:space="preserve">h leprosy </w:t>
      </w:r>
      <w:r>
        <w:rPr>
          <w:rFonts w:ascii="Cambria" w:hAnsi="Cambria" w:cs="Angsana New"/>
          <w:cs/>
          <w:lang w:val="en-GB" w:bidi="th-TH"/>
        </w:rPr>
        <w:t xml:space="preserve">– </w:t>
      </w:r>
      <w:r>
        <w:rPr>
          <w:rFonts w:ascii="Cambria" w:hAnsi="Cambria" w:cs="Cambria"/>
          <w:lang w:val="en-GB"/>
        </w:rPr>
        <w:t>related to disabilities, the Department of Health declared the 3rd week of February of every year as Leprosy Prevention and Control Week</w:t>
      </w:r>
      <w:r>
        <w:rPr>
          <w:rFonts w:ascii="Cambria" w:hAnsi="Cambria" w:cs="Angsana New"/>
          <w:cs/>
          <w:lang w:val="en-GB" w:bidi="th-TH"/>
        </w:rPr>
        <w:t xml:space="preserve">. </w:t>
      </w:r>
      <w:r>
        <w:rPr>
          <w:rFonts w:ascii="Cambria" w:hAnsi="Cambria" w:cs="Cambria"/>
          <w:lang w:val="en-GB"/>
        </w:rPr>
        <w:t>The programme also aims to empower primary stakeholders in leprosy and eliminate leprosy as a public healt</w:t>
      </w:r>
      <w:r>
        <w:rPr>
          <w:rFonts w:ascii="Cambria" w:hAnsi="Cambria" w:cs="Cambria"/>
          <w:lang w:val="en-GB"/>
        </w:rPr>
        <w:t>h problem by 2020</w:t>
      </w:r>
      <w:r>
        <w:rPr>
          <w:rFonts w:ascii="Cambria" w:hAnsi="Cambria" w:cs="Angsana New"/>
          <w:cs/>
          <w:lang w:val="en-GB" w:bidi="th-TH"/>
        </w:rPr>
        <w:t>.</w:t>
      </w:r>
    </w:p>
    <w:p w14:paraId="28B3756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14:paraId="07ACC126"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During the legislative process to enact bills or laws, persons with disabilities usually are being consulted through public consultations, mainly if the laws are related to persons with disabilitie</w:t>
      </w:r>
      <w:r>
        <w:rPr>
          <w:rFonts w:ascii="Cambria" w:hAnsi="Cambria" w:cs="Cambria"/>
          <w:lang w:val="en-GB"/>
        </w:rPr>
        <w:t>s</w:t>
      </w:r>
      <w:r>
        <w:rPr>
          <w:rFonts w:ascii="Cambria" w:hAnsi="Cambria" w:cs="Angsana New"/>
          <w:cs/>
          <w:lang w:val="en-GB" w:bidi="th-TH"/>
        </w:rPr>
        <w:t xml:space="preserve">. </w:t>
      </w:r>
      <w:r>
        <w:rPr>
          <w:rFonts w:ascii="Cambria" w:hAnsi="Cambria" w:cs="Cambria"/>
          <w:lang w:val="en-GB"/>
        </w:rPr>
        <w:t>The organisation of persons with disabilities has had the experience to be involved in the development of the Republic Act 10351 or the Sin Tax Law of 2012</w:t>
      </w:r>
      <w:r>
        <w:rPr>
          <w:rFonts w:ascii="Cambria" w:hAnsi="Cambria" w:cs="Angsana New"/>
          <w:cs/>
          <w:lang w:val="en-GB" w:bidi="th-TH"/>
        </w:rPr>
        <w:t xml:space="preserve">. </w:t>
      </w:r>
      <w:r>
        <w:rPr>
          <w:rFonts w:ascii="Cambria" w:hAnsi="Cambria" w:cs="Cambria"/>
          <w:lang w:val="en-GB"/>
        </w:rPr>
        <w:t>The Sin Tax Law saves lives, promotes inclusiveness, and is a protective health policy reform th</w:t>
      </w:r>
      <w:r>
        <w:rPr>
          <w:rFonts w:ascii="Cambria" w:hAnsi="Cambria" w:cs="Cambria"/>
          <w:lang w:val="en-GB"/>
        </w:rPr>
        <w:t>at will enable persons with disabilities to build a healthier condition</w:t>
      </w:r>
      <w:r>
        <w:rPr>
          <w:rFonts w:ascii="Cambria" w:hAnsi="Cambria" w:cs="Angsana New"/>
          <w:cs/>
          <w:lang w:val="en-GB" w:bidi="th-TH"/>
        </w:rPr>
        <w:t xml:space="preserve">. </w:t>
      </w:r>
    </w:p>
    <w:p w14:paraId="097A8D86"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organisation of persons with disabilities is also involved in the Philippine Health Insurance </w:t>
      </w:r>
      <w:r>
        <w:rPr>
          <w:rFonts w:ascii="Cambria" w:hAnsi="Cambria" w:cs="Angsana New"/>
          <w:cs/>
          <w:lang w:val="en-GB" w:bidi="th-TH"/>
        </w:rPr>
        <w:t>(</w:t>
      </w:r>
      <w:r>
        <w:rPr>
          <w:rFonts w:ascii="Cambria" w:hAnsi="Cambria" w:cs="Cambria"/>
          <w:lang w:val="en-GB"/>
        </w:rPr>
        <w:t>Phil</w:t>
      </w:r>
      <w:r>
        <w:rPr>
          <w:rFonts w:ascii="Cambria" w:hAnsi="Cambria" w:cs="Angsana New"/>
          <w:cs/>
          <w:lang w:val="en-GB" w:bidi="th-TH"/>
        </w:rPr>
        <w:t>-</w:t>
      </w:r>
      <w:r>
        <w:rPr>
          <w:rFonts w:ascii="Cambria" w:hAnsi="Cambria" w:cs="Cambria"/>
          <w:lang w:val="en-GB"/>
        </w:rPr>
        <w:t>Health</w:t>
      </w:r>
      <w:r>
        <w:rPr>
          <w:rFonts w:ascii="Cambria" w:hAnsi="Cambria" w:cs="Angsana New"/>
          <w:cs/>
          <w:lang w:val="en-GB" w:bidi="th-TH"/>
        </w:rPr>
        <w:t xml:space="preserve">) </w:t>
      </w:r>
      <w:r>
        <w:rPr>
          <w:rFonts w:ascii="Cambria" w:hAnsi="Cambria" w:cs="Cambria"/>
          <w:lang w:val="en-GB"/>
        </w:rPr>
        <w:t xml:space="preserve">or the social health insurance law for persons with </w:t>
      </w:r>
      <w:r>
        <w:rPr>
          <w:rFonts w:ascii="Cambria" w:hAnsi="Cambria" w:cs="Cambria"/>
          <w:lang w:val="en-GB"/>
        </w:rPr>
        <w:t>disabilities in legislation in the Congress and the Senate</w:t>
      </w:r>
      <w:r>
        <w:rPr>
          <w:rFonts w:ascii="Cambria" w:hAnsi="Cambria" w:cs="Angsana New"/>
          <w:cs/>
          <w:lang w:val="en-GB" w:bidi="th-TH"/>
        </w:rPr>
        <w:t xml:space="preserve">. </w:t>
      </w:r>
      <w:r>
        <w:rPr>
          <w:rFonts w:ascii="Cambria" w:hAnsi="Cambria" w:cs="Cambria"/>
          <w:lang w:val="en-GB"/>
        </w:rPr>
        <w:t>The OPDs are often invited during the research of the law until it was enacted</w:t>
      </w:r>
      <w:r>
        <w:rPr>
          <w:rFonts w:ascii="Cambria" w:hAnsi="Cambria" w:cs="Angsana New"/>
          <w:cs/>
          <w:lang w:val="en-GB" w:bidi="th-TH"/>
        </w:rPr>
        <w:t xml:space="preserve">. </w:t>
      </w:r>
      <w:r>
        <w:rPr>
          <w:rFonts w:ascii="Cambria" w:hAnsi="Cambria" w:cs="Cambria"/>
          <w:lang w:val="en-GB"/>
        </w:rPr>
        <w:t>Another participation is identified at the local level as there are approximately 1600 local government units in the</w:t>
      </w:r>
      <w:r>
        <w:rPr>
          <w:rFonts w:ascii="Cambria" w:hAnsi="Cambria" w:cs="Cambria"/>
          <w:lang w:val="en-GB"/>
        </w:rPr>
        <w:t xml:space="preserve"> Philippines consult or include organisations and persons with disabilities in their City Development Councils</w:t>
      </w:r>
      <w:r>
        <w:rPr>
          <w:rFonts w:ascii="Cambria" w:hAnsi="Cambria" w:cs="Angsana New"/>
          <w:cs/>
          <w:lang w:val="en-GB" w:bidi="th-TH"/>
        </w:rPr>
        <w:t>.</w:t>
      </w:r>
    </w:p>
    <w:p w14:paraId="3D94026E"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Persons with disabilities are usually represented in the above local bodies, which suggest policies in transportation, livelihood, and other dev</w:t>
      </w:r>
      <w:r>
        <w:rPr>
          <w:rFonts w:ascii="Cambria" w:hAnsi="Cambria" w:cs="Cambria"/>
          <w:lang w:val="en-GB"/>
        </w:rPr>
        <w:t>elopment areas in the local regions</w:t>
      </w:r>
      <w:r>
        <w:rPr>
          <w:rFonts w:ascii="Cambria" w:hAnsi="Cambria" w:cs="Angsana New"/>
          <w:cs/>
          <w:lang w:val="en-GB" w:bidi="th-TH"/>
        </w:rPr>
        <w:t xml:space="preserve">. </w:t>
      </w:r>
      <w:r>
        <w:rPr>
          <w:rFonts w:ascii="Cambria" w:hAnsi="Cambria" w:cs="Cambria"/>
          <w:lang w:val="en-GB"/>
        </w:rPr>
        <w:t>In livelihood programmes, organisations and persons with disabilities are the implementers of livelihood programmes</w:t>
      </w:r>
      <w:r>
        <w:rPr>
          <w:rFonts w:ascii="Cambria" w:hAnsi="Cambria" w:cs="Angsana New"/>
          <w:cs/>
          <w:lang w:val="en-GB" w:bidi="th-TH"/>
        </w:rPr>
        <w:t xml:space="preserve">. </w:t>
      </w:r>
      <w:r>
        <w:rPr>
          <w:rFonts w:ascii="Cambria" w:hAnsi="Cambria" w:cs="Cambria"/>
          <w:lang w:val="en-GB"/>
        </w:rPr>
        <w:t xml:space="preserve">For instance, the local government involved the New Voice Association that was selected as one of the </w:t>
      </w:r>
      <w:r>
        <w:rPr>
          <w:rFonts w:ascii="Cambria" w:hAnsi="Cambria" w:cs="Cambria"/>
          <w:lang w:val="en-GB"/>
        </w:rPr>
        <w:t>implementers by using the bottom</w:t>
      </w:r>
      <w:r>
        <w:rPr>
          <w:rFonts w:ascii="Cambria" w:hAnsi="Cambria" w:cs="Angsana New"/>
          <w:cs/>
          <w:lang w:val="en-GB" w:bidi="th-TH"/>
        </w:rPr>
        <w:t>-</w:t>
      </w:r>
      <w:r>
        <w:rPr>
          <w:rFonts w:ascii="Cambria" w:hAnsi="Cambria" w:cs="Cambria"/>
          <w:lang w:val="en-GB"/>
        </w:rPr>
        <w:t xml:space="preserve">up budgeting and planning processes with the support of the United Nations Development Programme </w:t>
      </w:r>
      <w:r>
        <w:rPr>
          <w:rFonts w:ascii="Cambria" w:hAnsi="Cambria" w:cs="Angsana New"/>
          <w:cs/>
          <w:lang w:val="en-GB" w:bidi="th-TH"/>
        </w:rPr>
        <w:t>(</w:t>
      </w:r>
      <w:r>
        <w:rPr>
          <w:rFonts w:ascii="Cambria" w:hAnsi="Cambria" w:cs="Cambria"/>
          <w:lang w:val="en-GB"/>
        </w:rPr>
        <w:t>UNDP</w:t>
      </w:r>
      <w:r>
        <w:rPr>
          <w:rFonts w:ascii="Cambria" w:hAnsi="Cambria" w:cs="Angsana New"/>
          <w:cs/>
          <w:lang w:val="en-GB" w:bidi="th-TH"/>
        </w:rPr>
        <w:t>) (</w:t>
      </w:r>
      <w:proofErr w:type="spellStart"/>
      <w:r>
        <w:rPr>
          <w:rFonts w:ascii="Cambria" w:hAnsi="Cambria" w:cs="Cambria"/>
          <w:lang w:val="en-GB"/>
        </w:rPr>
        <w:t>Vois</w:t>
      </w:r>
      <w:proofErr w:type="spellEnd"/>
      <w:r>
        <w:rPr>
          <w:rFonts w:ascii="Cambria" w:hAnsi="Cambria" w:cs="Cambria"/>
          <w:lang w:val="en-GB"/>
        </w:rPr>
        <w:t xml:space="preserve"> Association, </w:t>
      </w:r>
      <w:proofErr w:type="spellStart"/>
      <w:r>
        <w:rPr>
          <w:rFonts w:ascii="Cambria" w:hAnsi="Cambria" w:cs="Cambria"/>
          <w:lang w:val="en-GB"/>
        </w:rPr>
        <w:t>Emerito</w:t>
      </w:r>
      <w:proofErr w:type="spellEnd"/>
      <w:r>
        <w:rPr>
          <w:rFonts w:ascii="Cambria" w:hAnsi="Cambria" w:cs="Cambria"/>
          <w:lang w:val="en-GB"/>
        </w:rPr>
        <w:t xml:space="preserve"> Rojas New, 2019</w:t>
      </w:r>
      <w:r>
        <w:rPr>
          <w:rFonts w:ascii="Cambria" w:hAnsi="Cambria" w:cs="Angsana New"/>
          <w:cs/>
          <w:lang w:val="en-GB" w:bidi="th-TH"/>
        </w:rPr>
        <w:t>).</w:t>
      </w:r>
    </w:p>
    <w:p w14:paraId="722E0B0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According to the interview with the Department of Health, it has a School </w:t>
      </w:r>
      <w:r>
        <w:rPr>
          <w:rFonts w:ascii="Cambria" w:hAnsi="Cambria" w:cs="Cambria"/>
          <w:lang w:val="en-GB"/>
        </w:rPr>
        <w:t>Health Nursing Programme</w:t>
      </w:r>
      <w:r>
        <w:rPr>
          <w:rFonts w:ascii="Cambria" w:hAnsi="Cambria" w:cs="Angsana New"/>
          <w:cs/>
          <w:lang w:val="en-GB" w:bidi="th-TH"/>
        </w:rPr>
        <w:t xml:space="preserve">. </w:t>
      </w:r>
      <w:r>
        <w:rPr>
          <w:rFonts w:ascii="Cambria" w:hAnsi="Cambria" w:cs="Cambria"/>
          <w:lang w:val="en-GB"/>
        </w:rPr>
        <w:t>The programme aims to provide quality nursing services and education to develop the child physically, mentally, socially, and spiritually healthy to become a productive, self</w:t>
      </w:r>
      <w:r>
        <w:rPr>
          <w:rFonts w:ascii="Cambria" w:hAnsi="Cambria" w:cs="Angsana New"/>
          <w:cs/>
          <w:lang w:val="en-GB" w:bidi="th-TH"/>
        </w:rPr>
        <w:t>-</w:t>
      </w:r>
      <w:r>
        <w:rPr>
          <w:rFonts w:ascii="Cambria" w:hAnsi="Cambria" w:cs="Cambria"/>
          <w:lang w:val="en-GB"/>
        </w:rPr>
        <w:t>reliant, and responsible member of society</w:t>
      </w:r>
      <w:r>
        <w:rPr>
          <w:rFonts w:ascii="Cambria" w:hAnsi="Cambria" w:cs="Angsana New"/>
          <w:cs/>
          <w:lang w:val="en-GB" w:bidi="th-TH"/>
        </w:rPr>
        <w:t xml:space="preserve">. </w:t>
      </w:r>
      <w:r>
        <w:rPr>
          <w:rFonts w:ascii="Cambria" w:hAnsi="Cambria" w:cs="Cambria"/>
          <w:lang w:val="en-GB"/>
        </w:rPr>
        <w:t xml:space="preserve">Aside from </w:t>
      </w:r>
      <w:r>
        <w:rPr>
          <w:rFonts w:ascii="Cambria" w:hAnsi="Cambria" w:cs="Cambria"/>
          <w:lang w:val="en-GB"/>
        </w:rPr>
        <w:t xml:space="preserve">that, the purpose is to provide preventive and remedial measures for simple and common ailments among the school population and detect early signs </w:t>
      </w:r>
      <w:r>
        <w:rPr>
          <w:rFonts w:ascii="Cambria" w:hAnsi="Cambria" w:cs="Cambria"/>
          <w:lang w:val="en-GB"/>
        </w:rPr>
        <w:lastRenderedPageBreak/>
        <w:t>and symptoms of illness, disabilities, and deviation from the reasonable condition</w:t>
      </w:r>
      <w:r>
        <w:rPr>
          <w:rFonts w:ascii="Cambria" w:hAnsi="Cambria" w:cs="Angsana New"/>
          <w:cs/>
          <w:lang w:val="en-GB" w:bidi="th-TH"/>
        </w:rPr>
        <w:t xml:space="preserve">. </w:t>
      </w:r>
      <w:r>
        <w:rPr>
          <w:rFonts w:ascii="Cambria" w:hAnsi="Cambria" w:cs="Cambria"/>
          <w:lang w:val="en-GB"/>
        </w:rPr>
        <w:t>It also creates awareness</w:t>
      </w:r>
      <w:r>
        <w:rPr>
          <w:rFonts w:ascii="Cambria" w:hAnsi="Cambria" w:cs="Cambria"/>
          <w:lang w:val="en-GB"/>
        </w:rPr>
        <w:t xml:space="preserve"> among school children and personnel on the importance of health and safety </w:t>
      </w:r>
      <w:r>
        <w:rPr>
          <w:rFonts w:ascii="Cambria" w:hAnsi="Cambria" w:cs="Angsana New"/>
          <w:cs/>
          <w:lang w:val="en-GB" w:bidi="th-TH"/>
        </w:rPr>
        <w:t>(</w:t>
      </w:r>
      <w:r>
        <w:rPr>
          <w:rFonts w:ascii="Cambria" w:hAnsi="Cambria" w:cs="Cambria"/>
          <w:lang w:val="en-GB"/>
        </w:rPr>
        <w:t>Department of Education, 2018</w:t>
      </w:r>
      <w:r>
        <w:rPr>
          <w:rFonts w:ascii="Cambria" w:hAnsi="Cambria" w:cs="Angsana New"/>
          <w:cs/>
          <w:lang w:val="en-GB" w:bidi="th-TH"/>
        </w:rPr>
        <w:t>).</w:t>
      </w:r>
    </w:p>
    <w:p w14:paraId="6B69056B"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3701D4FB"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4</w:t>
      </w:r>
      <w:r>
        <w:rPr>
          <w:rFonts w:ascii="Cambria" w:hAnsi="Cambria" w:cs="Angsana New"/>
          <w:b/>
          <w:bCs/>
          <w:cs/>
          <w:lang w:val="en-GB" w:bidi="th-TH"/>
        </w:rPr>
        <w:t>.</w:t>
      </w:r>
      <w:r>
        <w:rPr>
          <w:rFonts w:ascii="Cambria" w:hAnsi="Cambria" w:cs="Cambria"/>
          <w:b/>
          <w:bCs/>
          <w:lang w:val="en-GB"/>
        </w:rPr>
        <w:tab/>
        <w:t xml:space="preserve">SDG Goal 4 </w:t>
      </w:r>
      <w:r>
        <w:rPr>
          <w:rFonts w:ascii="Cambria" w:hAnsi="Cambria" w:cs="Angsana New"/>
          <w:b/>
          <w:bCs/>
          <w:cs/>
          <w:lang w:val="en-GB" w:bidi="th-TH"/>
        </w:rPr>
        <w:t xml:space="preserve">- </w:t>
      </w:r>
      <w:r>
        <w:rPr>
          <w:rFonts w:ascii="Cambria" w:hAnsi="Cambria" w:cs="Cambria"/>
          <w:b/>
          <w:bCs/>
          <w:lang w:val="en-GB"/>
        </w:rPr>
        <w:t>Quality of Education</w:t>
      </w:r>
    </w:p>
    <w:p w14:paraId="5C546571" w14:textId="77777777" w:rsidR="00EF56DA" w:rsidRDefault="002F4ABC">
      <w:pPr>
        <w:widowControl w:val="0"/>
        <w:autoSpaceDE w:val="0"/>
        <w:autoSpaceDN w:val="0"/>
        <w:adjustRightInd w:val="0"/>
        <w:ind w:right="-6"/>
        <w:jc w:val="both"/>
        <w:rPr>
          <w:rFonts w:ascii="Cambria" w:hAnsi="Cambria" w:cs="Cambria"/>
          <w:lang w:val="en-GB"/>
        </w:rPr>
      </w:pPr>
      <w:r>
        <w:rPr>
          <w:rFonts w:ascii="Cambria" w:hAnsi="Cambria" w:cs="Cambria"/>
          <w:lang w:val="en-GB"/>
        </w:rPr>
        <w:t>The rights to education are ensured in the Philippine Constitution that shall provide protection and promotio</w:t>
      </w:r>
      <w:r>
        <w:rPr>
          <w:rFonts w:ascii="Cambria" w:hAnsi="Cambria" w:cs="Cambria"/>
          <w:lang w:val="en-GB"/>
        </w:rPr>
        <w:t>n of the rights to all citizens in the same quality education at all levels</w:t>
      </w:r>
      <w:r>
        <w:rPr>
          <w:rFonts w:ascii="Cambria" w:hAnsi="Cambria" w:cs="Angsana New"/>
          <w:cs/>
          <w:lang w:val="en-GB" w:bidi="th-TH"/>
        </w:rPr>
        <w:t xml:space="preserve">. </w:t>
      </w:r>
      <w:r>
        <w:rPr>
          <w:rFonts w:ascii="Cambria" w:hAnsi="Cambria" w:cs="Cambria"/>
          <w:lang w:val="en-GB"/>
        </w:rPr>
        <w:t>It aligns with the R</w:t>
      </w:r>
      <w:r>
        <w:rPr>
          <w:rFonts w:ascii="Cambria" w:hAnsi="Cambria" w:cs="Angsana New"/>
          <w:cs/>
          <w:lang w:val="en-GB" w:bidi="th-TH"/>
        </w:rPr>
        <w:t>.</w:t>
      </w:r>
      <w:r>
        <w:rPr>
          <w:rFonts w:ascii="Cambria" w:hAnsi="Cambria" w:cs="Cambria"/>
          <w:lang w:val="en-GB"/>
        </w:rPr>
        <w:t xml:space="preserve">A 9155 </w:t>
      </w:r>
      <w:r>
        <w:rPr>
          <w:rFonts w:ascii="Cambria" w:hAnsi="Cambria" w:cs="Angsana New"/>
          <w:cs/>
          <w:lang w:val="en-GB" w:bidi="th-TH"/>
        </w:rPr>
        <w:t>“</w:t>
      </w:r>
      <w:r>
        <w:rPr>
          <w:rFonts w:ascii="Cambria" w:hAnsi="Cambria" w:cs="Cambria"/>
          <w:lang w:val="en-GB"/>
        </w:rPr>
        <w:t>Governance of Basic Education Act of 2001</w:t>
      </w:r>
      <w:r>
        <w:rPr>
          <w:rFonts w:ascii="Cambria" w:hAnsi="Cambria" w:cs="Angsana New"/>
          <w:cs/>
          <w:lang w:val="en-GB" w:bidi="th-TH"/>
        </w:rPr>
        <w:t xml:space="preserve">” </w:t>
      </w:r>
      <w:r>
        <w:rPr>
          <w:rFonts w:ascii="Cambria" w:hAnsi="Cambria" w:cs="Cambria"/>
          <w:lang w:val="en-GB"/>
        </w:rPr>
        <w:t>that institutes primary education for primary and secondary levels in public schools, including persons wit</w:t>
      </w:r>
      <w:r>
        <w:rPr>
          <w:rFonts w:ascii="Cambria" w:hAnsi="Cambria" w:cs="Cambria"/>
          <w:lang w:val="en-GB"/>
        </w:rPr>
        <w:t>h disabilities</w:t>
      </w:r>
      <w:r>
        <w:rPr>
          <w:rFonts w:ascii="Cambria" w:hAnsi="Cambria" w:cs="Angsana New"/>
          <w:cs/>
          <w:lang w:val="en-GB" w:bidi="th-TH"/>
        </w:rPr>
        <w:t xml:space="preserve">. </w:t>
      </w:r>
      <w:r>
        <w:rPr>
          <w:rFonts w:ascii="Cambria" w:hAnsi="Cambria" w:cs="Cambria"/>
          <w:lang w:val="en-GB"/>
        </w:rPr>
        <w:t>Specific provisions on to rights of education is regarded in the R</w:t>
      </w:r>
      <w:r>
        <w:rPr>
          <w:rFonts w:ascii="Cambria" w:hAnsi="Cambria" w:cs="Angsana New"/>
          <w:cs/>
          <w:lang w:val="en-GB" w:bidi="th-TH"/>
        </w:rPr>
        <w:t>.</w:t>
      </w:r>
      <w:r>
        <w:rPr>
          <w:rFonts w:ascii="Cambria" w:hAnsi="Cambria" w:cs="Cambria"/>
          <w:lang w:val="en-GB"/>
        </w:rPr>
        <w:t>A 7277, Chapter 2, that mentions persons with disabilities to have access to quality of education</w:t>
      </w:r>
      <w:r>
        <w:rPr>
          <w:rFonts w:ascii="Cambria" w:hAnsi="Cambria" w:cs="Angsana New"/>
          <w:cs/>
          <w:lang w:val="en-GB" w:bidi="th-TH"/>
        </w:rPr>
        <w:t xml:space="preserve">. </w:t>
      </w:r>
    </w:p>
    <w:p w14:paraId="2CC48C19" w14:textId="77777777" w:rsidR="00EF56DA" w:rsidRDefault="002F4ABC">
      <w:pPr>
        <w:widowControl w:val="0"/>
        <w:autoSpaceDE w:val="0"/>
        <w:autoSpaceDN w:val="0"/>
        <w:adjustRightInd w:val="0"/>
        <w:ind w:right="-6"/>
        <w:jc w:val="both"/>
        <w:rPr>
          <w:rFonts w:ascii="Cambria" w:hAnsi="Cambria" w:cs="Cambria"/>
          <w:i/>
          <w:iCs/>
          <w:lang w:val="en-GB"/>
        </w:rPr>
      </w:pPr>
      <w:r>
        <w:rPr>
          <w:rFonts w:ascii="Cambria" w:hAnsi="Cambria" w:cs="Cambria"/>
          <w:lang w:val="en-GB"/>
        </w:rPr>
        <w:t>The R</w:t>
      </w:r>
      <w:r>
        <w:rPr>
          <w:rFonts w:ascii="Cambria" w:hAnsi="Cambria" w:cs="Angsana New"/>
          <w:cs/>
          <w:lang w:val="en-GB" w:bidi="th-TH"/>
        </w:rPr>
        <w:t>.</w:t>
      </w:r>
      <w:r>
        <w:rPr>
          <w:rFonts w:ascii="Cambria" w:hAnsi="Cambria" w:cs="Cambria"/>
          <w:lang w:val="en-GB"/>
        </w:rPr>
        <w:t xml:space="preserve">A 7277 calls for appropriate and reasonable </w:t>
      </w:r>
      <w:r>
        <w:rPr>
          <w:rFonts w:ascii="Cambria" w:hAnsi="Cambria" w:cs="Cambria"/>
          <w:lang w:val="en-GB"/>
        </w:rPr>
        <w:t>accommodation for children with disabilities to access education in the public and special schools</w:t>
      </w:r>
      <w:r>
        <w:rPr>
          <w:rFonts w:ascii="Cambria" w:hAnsi="Cambria" w:cs="Angsana New"/>
          <w:cs/>
          <w:lang w:val="en-GB" w:bidi="th-TH"/>
        </w:rPr>
        <w:t xml:space="preserve">. </w:t>
      </w:r>
      <w:r>
        <w:rPr>
          <w:rFonts w:ascii="Cambria" w:hAnsi="Cambria" w:cs="Cambria"/>
          <w:lang w:val="en-GB"/>
        </w:rPr>
        <w:t>The measures, including the enactment of Department Order 26</w:t>
      </w:r>
      <w:r>
        <w:rPr>
          <w:rFonts w:ascii="Cambria" w:hAnsi="Cambria" w:cs="Angsana New"/>
          <w:cs/>
          <w:lang w:val="en-GB" w:bidi="th-TH"/>
        </w:rPr>
        <w:t>-</w:t>
      </w:r>
      <w:r>
        <w:rPr>
          <w:rFonts w:ascii="Cambria" w:hAnsi="Cambria" w:cs="Cambria"/>
          <w:lang w:val="en-GB"/>
        </w:rPr>
        <w:t xml:space="preserve">1997 to institutionalise the special education programmes in all schools and establish a </w:t>
      </w:r>
      <w:r>
        <w:rPr>
          <w:rFonts w:ascii="Cambria" w:hAnsi="Cambria" w:cs="Cambria"/>
          <w:lang w:val="en-GB"/>
        </w:rPr>
        <w:t>special education centre for children with special needs</w:t>
      </w:r>
      <w:r>
        <w:rPr>
          <w:rFonts w:ascii="Cambria" w:hAnsi="Cambria" w:cs="Angsana New"/>
          <w:cs/>
          <w:lang w:val="en-GB" w:bidi="th-TH"/>
        </w:rPr>
        <w:t xml:space="preserve">. </w:t>
      </w:r>
      <w:r>
        <w:rPr>
          <w:rFonts w:ascii="Cambria" w:hAnsi="Cambria" w:cs="Cambria"/>
          <w:lang w:val="en-GB"/>
        </w:rPr>
        <w:t>The Department of Education is currently developing a policy on the Inclusive Education framework that will provide over</w:t>
      </w:r>
      <w:r>
        <w:rPr>
          <w:rFonts w:ascii="Cambria" w:hAnsi="Cambria" w:cs="Angsana New"/>
          <w:cs/>
          <w:lang w:val="en-GB" w:bidi="th-TH"/>
        </w:rPr>
        <w:t>-</w:t>
      </w:r>
      <w:r>
        <w:rPr>
          <w:rFonts w:ascii="Cambria" w:hAnsi="Cambria" w:cs="Cambria"/>
          <w:lang w:val="en-GB"/>
        </w:rPr>
        <w:t>all guidance in the establishment, implementation, monitoring, and evaluation</w:t>
      </w:r>
      <w:r>
        <w:rPr>
          <w:rFonts w:ascii="Cambria" w:hAnsi="Cambria" w:cs="Cambria"/>
          <w:lang w:val="en-GB"/>
        </w:rPr>
        <w:t xml:space="preserve"> of programmes and interventions</w:t>
      </w:r>
      <w:r>
        <w:rPr>
          <w:rFonts w:ascii="Cambria" w:hAnsi="Cambria" w:cs="Angsana New"/>
          <w:cs/>
          <w:lang w:val="en-GB" w:bidi="th-TH"/>
        </w:rPr>
        <w:t xml:space="preserve">. </w:t>
      </w:r>
      <w:r>
        <w:rPr>
          <w:rFonts w:ascii="Cambria" w:hAnsi="Cambria" w:cs="Cambria"/>
          <w:lang w:val="en-GB"/>
        </w:rPr>
        <w:t xml:space="preserve">It operationalises the principles of inclusion </w:t>
      </w:r>
      <w:r>
        <w:rPr>
          <w:rFonts w:ascii="Cambria" w:hAnsi="Cambria" w:cs="Angsana New"/>
          <w:cs/>
          <w:lang w:val="en-GB" w:bidi="th-TH"/>
        </w:rPr>
        <w:t xml:space="preserve">– </w:t>
      </w:r>
      <w:r>
        <w:rPr>
          <w:rFonts w:ascii="Cambria" w:hAnsi="Cambria" w:cs="Cambria"/>
          <w:lang w:val="en-GB"/>
        </w:rPr>
        <w:t xml:space="preserve">the recognition of the diverse context of learners, schools, and communities within education programme design </w:t>
      </w:r>
      <w:r>
        <w:rPr>
          <w:rFonts w:ascii="Cambria" w:hAnsi="Cambria" w:cs="Angsana New"/>
          <w:cs/>
          <w:lang w:val="en-GB" w:bidi="th-TH"/>
        </w:rPr>
        <w:t xml:space="preserve">– </w:t>
      </w:r>
      <w:r>
        <w:rPr>
          <w:rFonts w:ascii="Cambria" w:hAnsi="Cambria" w:cs="Cambria"/>
          <w:lang w:val="en-GB"/>
        </w:rPr>
        <w:t>which is the core of the Enhanced Basic Education Programme</w:t>
      </w:r>
      <w:r>
        <w:rPr>
          <w:rFonts w:ascii="Cambria" w:hAnsi="Cambria" w:cs="Angsana New"/>
          <w:cs/>
          <w:lang w:val="en-GB" w:bidi="th-TH"/>
        </w:rPr>
        <w:t>.</w:t>
      </w:r>
      <w:r>
        <w:rPr>
          <w:rFonts w:ascii="Cambria" w:hAnsi="Cambria" w:cs="Angsana New"/>
          <w:cs/>
          <w:lang w:val="en-GB" w:bidi="th-TH"/>
        </w:rPr>
        <w:t xml:space="preserve"> </w:t>
      </w:r>
      <w:r>
        <w:rPr>
          <w:rFonts w:ascii="Cambria" w:hAnsi="Cambria" w:cs="Cambria"/>
          <w:lang w:val="en-GB"/>
        </w:rPr>
        <w:t>In doing so, it provides these programmes and interventions with strategies and support mechanisms that adequately respond to diverse educational needs and contexts of learners</w:t>
      </w:r>
      <w:r>
        <w:rPr>
          <w:rFonts w:ascii="Cambria" w:hAnsi="Cambria" w:cs="Angsana New"/>
          <w:cs/>
          <w:lang w:val="en-GB" w:bidi="th-TH"/>
        </w:rPr>
        <w:t xml:space="preserve">. </w:t>
      </w:r>
      <w:r>
        <w:rPr>
          <w:rFonts w:ascii="Cambria" w:hAnsi="Cambria" w:cs="Cambria"/>
          <w:lang w:val="en-GB"/>
        </w:rPr>
        <w:t>The policy adheres to responsiveness to rights, sensitivity, context, and inc</w:t>
      </w:r>
      <w:r>
        <w:rPr>
          <w:rFonts w:ascii="Cambria" w:hAnsi="Cambria" w:cs="Cambria"/>
          <w:lang w:val="en-GB"/>
        </w:rPr>
        <w:t xml:space="preserve">lusion as its guiding principles in pursuing inclusive education </w:t>
      </w:r>
      <w:r>
        <w:rPr>
          <w:rFonts w:ascii="Cambria" w:hAnsi="Cambria" w:cs="Angsana New"/>
          <w:cs/>
          <w:lang w:val="en-GB" w:bidi="th-TH"/>
        </w:rPr>
        <w:t>(</w:t>
      </w:r>
      <w:r>
        <w:rPr>
          <w:rFonts w:ascii="Cambria" w:hAnsi="Cambria" w:cs="Cambria"/>
          <w:lang w:val="en-GB"/>
        </w:rPr>
        <w:t>Department of Education, 2018</w:t>
      </w:r>
      <w:r>
        <w:rPr>
          <w:rFonts w:ascii="Cambria" w:hAnsi="Cambria" w:cs="Angsana New"/>
          <w:cs/>
          <w:lang w:val="en-GB" w:bidi="th-TH"/>
        </w:rPr>
        <w:t>).</w:t>
      </w:r>
    </w:p>
    <w:p w14:paraId="0B3F7214"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To date, there is still no national law on inclusive education that will ensure the operationalisation of </w:t>
      </w:r>
      <w:r>
        <w:rPr>
          <w:rFonts w:ascii="Cambria" w:hAnsi="Cambria" w:cs="Angsana New"/>
          <w:cs/>
          <w:lang w:val="en-GB" w:bidi="th-TH"/>
        </w:rPr>
        <w:t>"</w:t>
      </w:r>
      <w:r>
        <w:rPr>
          <w:rFonts w:ascii="Cambria" w:hAnsi="Cambria" w:cs="Cambria"/>
          <w:lang w:val="en-GB"/>
        </w:rPr>
        <w:t>inclusive, equitable and quality education for all</w:t>
      </w:r>
      <w:r>
        <w:rPr>
          <w:rFonts w:ascii="Cambria" w:hAnsi="Cambria" w:cs="Angsana New"/>
          <w:cs/>
          <w:lang w:val="en-GB" w:bidi="th-TH"/>
        </w:rPr>
        <w:t>"</w:t>
      </w:r>
      <w:r>
        <w:rPr>
          <w:rFonts w:ascii="Cambria" w:hAnsi="Cambria" w:cs="Angsana New"/>
          <w:cs/>
          <w:lang w:val="en-GB" w:bidi="th-TH"/>
        </w:rPr>
        <w:t xml:space="preserve"> </w:t>
      </w:r>
      <w:r>
        <w:rPr>
          <w:rFonts w:ascii="Cambria" w:hAnsi="Cambria" w:cs="Cambria"/>
          <w:lang w:val="en-GB"/>
        </w:rPr>
        <w:t>in the Philippines</w:t>
      </w:r>
      <w:r>
        <w:rPr>
          <w:rFonts w:ascii="Cambria" w:hAnsi="Cambria" w:cs="Angsana New"/>
          <w:cs/>
          <w:lang w:val="en-GB" w:bidi="th-TH"/>
        </w:rPr>
        <w:t xml:space="preserve">. </w:t>
      </w:r>
      <w:r>
        <w:rPr>
          <w:rFonts w:ascii="Cambria" w:hAnsi="Cambria" w:cs="Cambria"/>
          <w:lang w:val="en-GB"/>
        </w:rPr>
        <w:t>Another challenge is the lack of data, especially on vulnerable and marginalised groups, in terms of their real numbers and specific requirements for education</w:t>
      </w:r>
      <w:r>
        <w:rPr>
          <w:rFonts w:ascii="Cambria" w:hAnsi="Cambria" w:cs="Angsana New"/>
          <w:cs/>
          <w:lang w:val="en-GB" w:bidi="th-TH"/>
        </w:rPr>
        <w:t xml:space="preserve">. </w:t>
      </w:r>
      <w:r>
        <w:rPr>
          <w:rFonts w:ascii="Cambria" w:hAnsi="Cambria" w:cs="Cambria"/>
          <w:lang w:val="en-GB"/>
        </w:rPr>
        <w:t>That concern includes persons with disabilities, indigenous peoples, Mosle</w:t>
      </w:r>
      <w:r>
        <w:rPr>
          <w:rFonts w:ascii="Cambria" w:hAnsi="Cambria" w:cs="Cambria"/>
          <w:lang w:val="en-GB"/>
        </w:rPr>
        <w:t xml:space="preserve">m, children, and youth in armed conflict and disaster situations and even those displaced by irresponsible </w:t>
      </w:r>
      <w:r>
        <w:rPr>
          <w:rFonts w:ascii="Cambria" w:hAnsi="Cambria" w:cs="Angsana New"/>
          <w:cs/>
          <w:lang w:val="en-GB" w:bidi="th-TH"/>
        </w:rPr>
        <w:t>"</w:t>
      </w:r>
      <w:r>
        <w:rPr>
          <w:rFonts w:ascii="Cambria" w:hAnsi="Cambria" w:cs="Cambria"/>
          <w:lang w:val="en-GB"/>
        </w:rPr>
        <w:t>development</w:t>
      </w:r>
      <w:r>
        <w:rPr>
          <w:rFonts w:ascii="Cambria" w:hAnsi="Cambria" w:cs="Angsana New"/>
          <w:cs/>
          <w:lang w:val="en-GB" w:bidi="th-TH"/>
        </w:rPr>
        <w:t xml:space="preserve">" </w:t>
      </w:r>
      <w:r>
        <w:rPr>
          <w:rFonts w:ascii="Cambria" w:hAnsi="Cambria" w:cs="Cambria"/>
          <w:lang w:val="en-GB"/>
        </w:rPr>
        <w:t xml:space="preserve">projects </w:t>
      </w:r>
      <w:r>
        <w:rPr>
          <w:rFonts w:ascii="Cambria" w:hAnsi="Cambria" w:cs="Angsana New"/>
          <w:cs/>
          <w:lang w:val="en-GB" w:bidi="th-TH"/>
        </w:rPr>
        <w:t>(</w:t>
      </w:r>
      <w:r>
        <w:rPr>
          <w:rFonts w:ascii="Cambria" w:hAnsi="Cambria" w:cs="Cambria"/>
          <w:lang w:val="en-GB"/>
        </w:rPr>
        <w:t>Social Watch Philippines, 2019</w:t>
      </w:r>
      <w:r>
        <w:rPr>
          <w:rFonts w:ascii="Cambria" w:hAnsi="Cambria" w:cs="Angsana New"/>
          <w:cs/>
          <w:lang w:val="en-GB" w:bidi="th-TH"/>
        </w:rPr>
        <w:t>).</w:t>
      </w:r>
    </w:p>
    <w:p w14:paraId="1C081853"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14:paraId="7D99DE52"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lastRenderedPageBreak/>
        <w:t>The following paragraphs describe the laws and policies on ensuring i</w:t>
      </w:r>
      <w:r>
        <w:rPr>
          <w:rFonts w:ascii="Cambria" w:hAnsi="Cambria" w:cs="Cambria"/>
          <w:lang w:val="en-GB"/>
        </w:rPr>
        <w:t>nclusive and equitable quality education of persons with disabilities in the Philippines</w:t>
      </w:r>
      <w:r>
        <w:rPr>
          <w:rFonts w:ascii="Cambria" w:hAnsi="Cambria" w:cs="Angsana New"/>
          <w:cs/>
          <w:lang w:val="en-GB" w:bidi="th-TH"/>
        </w:rPr>
        <w:t>.</w:t>
      </w:r>
    </w:p>
    <w:p w14:paraId="12F2FC82"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Republic Act 7277 ensures that persons with disabilities have access to quality education, through among others, the provision of assistance, special education, v</w:t>
      </w:r>
      <w:r>
        <w:rPr>
          <w:rFonts w:ascii="Cambria" w:hAnsi="Cambria" w:cs="Cambria"/>
          <w:lang w:val="en-GB"/>
        </w:rPr>
        <w:t>ocational or technical programmes, and non</w:t>
      </w:r>
      <w:r>
        <w:rPr>
          <w:rFonts w:ascii="Cambria" w:hAnsi="Cambria" w:cs="Angsana New"/>
          <w:cs/>
          <w:lang w:val="en-GB" w:bidi="th-TH"/>
        </w:rPr>
        <w:t>-</w:t>
      </w:r>
      <w:r>
        <w:rPr>
          <w:rFonts w:ascii="Cambria" w:hAnsi="Cambria" w:cs="Cambria"/>
          <w:lang w:val="en-GB"/>
        </w:rPr>
        <w:t xml:space="preserve">formal education </w:t>
      </w:r>
      <w:r>
        <w:rPr>
          <w:rFonts w:ascii="Cambria" w:hAnsi="Cambria" w:cs="Angsana New"/>
          <w:cs/>
          <w:lang w:val="en-GB" w:bidi="th-TH"/>
        </w:rPr>
        <w:t>(</w:t>
      </w:r>
      <w:r>
        <w:rPr>
          <w:rFonts w:ascii="Cambria" w:hAnsi="Cambria" w:cs="Cambria"/>
          <w:lang w:val="en-GB"/>
        </w:rPr>
        <w:t xml:space="preserve">NEDA, Director Mary Ann </w:t>
      </w:r>
      <w:proofErr w:type="spellStart"/>
      <w:r>
        <w:rPr>
          <w:rFonts w:ascii="Cambria" w:hAnsi="Cambria" w:cs="Cambria"/>
          <w:lang w:val="en-GB"/>
        </w:rPr>
        <w:t>Darauay</w:t>
      </w:r>
      <w:proofErr w:type="spellEnd"/>
      <w:r>
        <w:rPr>
          <w:rFonts w:ascii="Cambria" w:hAnsi="Cambria" w:cs="Cambria"/>
          <w:lang w:val="en-GB"/>
        </w:rPr>
        <w:t>, 2019</w:t>
      </w:r>
      <w:r>
        <w:rPr>
          <w:rFonts w:ascii="Cambria" w:hAnsi="Cambria" w:cs="Angsana New"/>
          <w:cs/>
          <w:lang w:val="en-GB" w:bidi="th-TH"/>
        </w:rPr>
        <w:t>).</w:t>
      </w:r>
    </w:p>
    <w:p w14:paraId="0ECDBF80"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Enhanced Basic Education Act of 2012 </w:t>
      </w:r>
      <w:r>
        <w:rPr>
          <w:rFonts w:ascii="Cambria" w:hAnsi="Cambria" w:cs="Angsana New"/>
          <w:cs/>
          <w:lang w:val="en-GB" w:bidi="th-TH"/>
        </w:rPr>
        <w:t>(</w:t>
      </w:r>
      <w:r>
        <w:rPr>
          <w:rFonts w:ascii="Cambria" w:hAnsi="Cambria" w:cs="Cambria"/>
          <w:lang w:val="en-GB"/>
        </w:rPr>
        <w:t>Republic Act No</w:t>
      </w:r>
      <w:r>
        <w:rPr>
          <w:rFonts w:ascii="Cambria" w:hAnsi="Cambria" w:cs="Angsana New"/>
          <w:cs/>
          <w:lang w:val="en-GB" w:bidi="th-TH"/>
        </w:rPr>
        <w:t xml:space="preserve">. </w:t>
      </w:r>
      <w:r>
        <w:rPr>
          <w:rFonts w:ascii="Cambria" w:hAnsi="Cambria" w:cs="Cambria"/>
          <w:lang w:val="en-GB"/>
        </w:rPr>
        <w:t>10533</w:t>
      </w:r>
      <w:r>
        <w:rPr>
          <w:rFonts w:ascii="Cambria" w:hAnsi="Cambria" w:cs="Angsana New"/>
          <w:cs/>
          <w:lang w:val="en-GB" w:bidi="th-TH"/>
        </w:rPr>
        <w:t xml:space="preserve">) </w:t>
      </w:r>
      <w:r>
        <w:rPr>
          <w:rFonts w:ascii="Cambria" w:hAnsi="Cambria" w:cs="Cambria"/>
          <w:lang w:val="en-GB"/>
        </w:rPr>
        <w:t xml:space="preserve">and its Internal Rate of Return </w:t>
      </w:r>
      <w:r>
        <w:rPr>
          <w:rFonts w:ascii="Cambria" w:hAnsi="Cambria" w:cs="Angsana New"/>
          <w:cs/>
          <w:lang w:val="en-GB" w:bidi="th-TH"/>
        </w:rPr>
        <w:t>(</w:t>
      </w:r>
      <w:r>
        <w:rPr>
          <w:rFonts w:ascii="Cambria" w:hAnsi="Cambria" w:cs="Cambria"/>
          <w:lang w:val="en-GB"/>
        </w:rPr>
        <w:t>IRR</w:t>
      </w:r>
      <w:r>
        <w:rPr>
          <w:rFonts w:ascii="Cambria" w:hAnsi="Cambria" w:cs="Angsana New"/>
          <w:cs/>
          <w:lang w:val="en-GB" w:bidi="th-TH"/>
        </w:rPr>
        <w:t>) (</w:t>
      </w:r>
      <w:r>
        <w:rPr>
          <w:rFonts w:ascii="Cambria" w:hAnsi="Cambria" w:cs="Cambria"/>
          <w:lang w:val="en-GB"/>
        </w:rPr>
        <w:t>Department of Education Order No</w:t>
      </w:r>
      <w:r>
        <w:rPr>
          <w:rFonts w:ascii="Cambria" w:hAnsi="Cambria" w:cs="Angsana New"/>
          <w:cs/>
          <w:lang w:val="en-GB" w:bidi="th-TH"/>
        </w:rPr>
        <w:t xml:space="preserve">. </w:t>
      </w:r>
      <w:r>
        <w:rPr>
          <w:rFonts w:ascii="Cambria" w:hAnsi="Cambria" w:cs="Cambria"/>
          <w:lang w:val="en-GB"/>
        </w:rPr>
        <w:t>43, s</w:t>
      </w:r>
      <w:r>
        <w:rPr>
          <w:rFonts w:ascii="Cambria" w:hAnsi="Cambria" w:cs="Angsana New"/>
          <w:cs/>
          <w:lang w:val="en-GB" w:bidi="th-TH"/>
        </w:rPr>
        <w:t xml:space="preserve">. </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pro</w:t>
      </w:r>
      <w:r>
        <w:rPr>
          <w:rFonts w:ascii="Cambria" w:hAnsi="Cambria" w:cs="Cambria"/>
          <w:lang w:val="en-GB"/>
        </w:rPr>
        <w:t>vide inclusiveness in enhanced primary education</w:t>
      </w:r>
      <w:r>
        <w:rPr>
          <w:rFonts w:ascii="Cambria" w:hAnsi="Cambria" w:cs="Angsana New"/>
          <w:cs/>
          <w:lang w:val="en-GB" w:bidi="th-TH"/>
        </w:rPr>
        <w:t xml:space="preserve">. </w:t>
      </w:r>
      <w:r>
        <w:rPr>
          <w:rFonts w:ascii="Cambria" w:hAnsi="Cambria" w:cs="Cambria"/>
          <w:lang w:val="en-GB"/>
        </w:rPr>
        <w:t>The laws address the physical, intellectual, psycho</w:t>
      </w:r>
      <w:r>
        <w:rPr>
          <w:rFonts w:ascii="Cambria" w:hAnsi="Cambria" w:cs="Angsana New"/>
          <w:cs/>
          <w:lang w:val="en-GB" w:bidi="th-TH"/>
        </w:rPr>
        <w:t>-</w:t>
      </w:r>
      <w:r>
        <w:rPr>
          <w:rFonts w:ascii="Cambria" w:hAnsi="Cambria" w:cs="Cambria"/>
          <w:lang w:val="en-GB"/>
        </w:rPr>
        <w:t>social, and cultural needs of learners in the designed programmes and implementation</w:t>
      </w:r>
      <w:r>
        <w:rPr>
          <w:rFonts w:ascii="Cambria" w:hAnsi="Cambria" w:cs="Angsana New"/>
          <w:cs/>
          <w:lang w:val="en-GB" w:bidi="th-TH"/>
        </w:rPr>
        <w:t xml:space="preserve">. </w:t>
      </w:r>
      <w:r>
        <w:rPr>
          <w:rFonts w:ascii="Cambria" w:hAnsi="Cambria" w:cs="Cambria"/>
          <w:lang w:val="en-GB"/>
        </w:rPr>
        <w:t xml:space="preserve">However, they shall not be limited to, programmes for learners with </w:t>
      </w:r>
      <w:r>
        <w:rPr>
          <w:rFonts w:ascii="Cambria" w:hAnsi="Cambria" w:cs="Cambria"/>
          <w:lang w:val="en-GB"/>
        </w:rPr>
        <w:t xml:space="preserve">disabilities, learners under challenging circumstances, Madrasah </w:t>
      </w:r>
      <w:r>
        <w:rPr>
          <w:rFonts w:ascii="Cambria" w:hAnsi="Cambria" w:cs="Angsana New"/>
          <w:cs/>
          <w:lang w:val="en-GB" w:bidi="th-TH"/>
        </w:rPr>
        <w:t>(</w:t>
      </w:r>
      <w:r>
        <w:rPr>
          <w:rFonts w:ascii="Cambria" w:hAnsi="Cambria" w:cs="Cambria"/>
          <w:lang w:val="en-GB"/>
        </w:rPr>
        <w:t>Moslem School</w:t>
      </w:r>
      <w:r>
        <w:rPr>
          <w:rFonts w:ascii="Cambria" w:hAnsi="Cambria" w:cs="Angsana New"/>
          <w:cs/>
          <w:lang w:val="en-GB" w:bidi="th-TH"/>
        </w:rPr>
        <w:t>)</w:t>
      </w:r>
      <w:r>
        <w:rPr>
          <w:rFonts w:ascii="Cambria" w:hAnsi="Cambria" w:cs="Cambria"/>
          <w:lang w:val="en-GB"/>
        </w:rPr>
        <w:t xml:space="preserve">, Indigenous Peoples Education and for the gifted and talented </w:t>
      </w:r>
      <w:r>
        <w:rPr>
          <w:rFonts w:ascii="Cambria" w:hAnsi="Cambria" w:cs="Angsana New"/>
          <w:cs/>
          <w:lang w:val="en-GB" w:bidi="th-TH"/>
        </w:rPr>
        <w:t>(</w:t>
      </w:r>
      <w:r>
        <w:rPr>
          <w:rFonts w:ascii="Cambria" w:hAnsi="Cambria" w:cs="Cambria"/>
          <w:lang w:val="en-GB"/>
        </w:rPr>
        <w:t>Department of Education, 2018</w:t>
      </w:r>
      <w:r>
        <w:rPr>
          <w:rFonts w:ascii="Cambria" w:hAnsi="Cambria" w:cs="Angsana New"/>
          <w:cs/>
          <w:lang w:val="en-GB" w:bidi="th-TH"/>
        </w:rPr>
        <w:t>).</w:t>
      </w:r>
    </w:p>
    <w:p w14:paraId="063854CA"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Department of Education issued Department Order 72 in 2009 on the </w:t>
      </w:r>
      <w:r>
        <w:rPr>
          <w:rFonts w:ascii="Cambria" w:hAnsi="Cambria" w:cs="Cambria"/>
          <w:lang w:val="en-GB"/>
        </w:rPr>
        <w:t>Inclusive Education as Strategy for Increasing Participation Rate of Children, among others, lists several initiatives to ensure that children with disabilities are located and provided access to formal education</w:t>
      </w:r>
      <w:r>
        <w:rPr>
          <w:rFonts w:ascii="Cambria" w:hAnsi="Cambria" w:cs="Angsana New"/>
          <w:cs/>
          <w:lang w:val="en-GB" w:bidi="th-TH"/>
        </w:rPr>
        <w:t>.</w:t>
      </w:r>
    </w:p>
    <w:p w14:paraId="3A198135"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7F7E8E17"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351DFF4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5AD6B7BB"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Specia</w:t>
      </w:r>
      <w:r>
        <w:rPr>
          <w:rFonts w:ascii="Cambria" w:hAnsi="Cambria" w:cs="Cambria"/>
          <w:lang w:val="en-GB"/>
        </w:rPr>
        <w:t xml:space="preserve">l Education </w:t>
      </w:r>
      <w:r>
        <w:rPr>
          <w:rFonts w:ascii="Cambria" w:hAnsi="Cambria" w:cs="Angsana New"/>
          <w:cs/>
          <w:lang w:val="en-GB" w:bidi="th-TH"/>
        </w:rPr>
        <w:t>(</w:t>
      </w:r>
      <w:r>
        <w:rPr>
          <w:rFonts w:ascii="Cambria" w:hAnsi="Cambria" w:cs="Cambria"/>
          <w:lang w:val="en-GB"/>
        </w:rPr>
        <w:t>SPED</w:t>
      </w:r>
      <w:r>
        <w:rPr>
          <w:rFonts w:ascii="Cambria" w:hAnsi="Cambria" w:cs="Angsana New"/>
          <w:cs/>
          <w:lang w:val="en-GB" w:bidi="th-TH"/>
        </w:rPr>
        <w:t xml:space="preserve">) </w:t>
      </w:r>
      <w:r>
        <w:rPr>
          <w:rFonts w:ascii="Cambria" w:hAnsi="Cambria" w:cs="Cambria"/>
          <w:lang w:val="en-GB"/>
        </w:rPr>
        <w:t>programme of the Department of Education provides a holistic approach in catering to the needs of learners with various exceptionalities</w:t>
      </w:r>
      <w:r>
        <w:rPr>
          <w:rFonts w:ascii="Cambria" w:hAnsi="Cambria" w:cs="Angsana New"/>
          <w:cs/>
          <w:lang w:val="en-GB" w:bidi="th-TH"/>
        </w:rPr>
        <w:t xml:space="preserve">. </w:t>
      </w:r>
      <w:r>
        <w:rPr>
          <w:rFonts w:ascii="Cambria" w:hAnsi="Cambria" w:cs="Cambria"/>
          <w:lang w:val="en-GB"/>
        </w:rPr>
        <w:t>This programme ensures that children with disabilities and gifted and talented children will have a</w:t>
      </w:r>
      <w:r>
        <w:rPr>
          <w:rFonts w:ascii="Cambria" w:hAnsi="Cambria" w:cs="Cambria"/>
          <w:lang w:val="en-GB"/>
        </w:rPr>
        <w:t xml:space="preserve">ccess to quality education by giving them their individual and unique learning needs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 xml:space="preserve">). </w:t>
      </w:r>
      <w:r>
        <w:rPr>
          <w:rFonts w:ascii="Cambria" w:hAnsi="Cambria" w:cs="Cambria"/>
          <w:lang w:val="en-GB"/>
        </w:rPr>
        <w:t>The Department of Education Order No</w:t>
      </w:r>
      <w:r>
        <w:rPr>
          <w:rFonts w:ascii="Cambria" w:hAnsi="Cambria" w:cs="Angsana New"/>
          <w:cs/>
          <w:lang w:val="en-GB" w:bidi="th-TH"/>
        </w:rPr>
        <w:t xml:space="preserve">. </w:t>
      </w:r>
      <w:r>
        <w:rPr>
          <w:rFonts w:ascii="Cambria" w:hAnsi="Cambria" w:cs="Cambria"/>
          <w:lang w:val="en-GB"/>
        </w:rPr>
        <w:t>26, s</w:t>
      </w:r>
      <w:r>
        <w:rPr>
          <w:rFonts w:ascii="Cambria" w:hAnsi="Cambria" w:cs="Angsana New"/>
          <w:cs/>
          <w:lang w:val="en-GB" w:bidi="th-TH"/>
        </w:rPr>
        <w:t xml:space="preserve">. </w:t>
      </w:r>
      <w:r>
        <w:rPr>
          <w:rFonts w:ascii="Cambria" w:hAnsi="Cambria" w:cs="Cambria"/>
          <w:lang w:val="en-GB"/>
        </w:rPr>
        <w:t xml:space="preserve">1997, issued </w:t>
      </w:r>
      <w:r>
        <w:rPr>
          <w:rFonts w:ascii="Cambria" w:hAnsi="Cambria" w:cs="Angsana New"/>
          <w:cs/>
          <w:lang w:val="en-GB" w:bidi="th-TH"/>
        </w:rPr>
        <w:t>"</w:t>
      </w:r>
      <w:r>
        <w:rPr>
          <w:rFonts w:ascii="Cambria" w:hAnsi="Cambria" w:cs="Cambria"/>
          <w:lang w:val="en-GB"/>
        </w:rPr>
        <w:t>Institutionalisation of SPED Programmes in All Schools,</w:t>
      </w:r>
      <w:r>
        <w:rPr>
          <w:rFonts w:ascii="Cambria" w:hAnsi="Cambria" w:cs="Angsana New"/>
          <w:cs/>
          <w:lang w:val="en-GB" w:bidi="th-TH"/>
        </w:rPr>
        <w:t xml:space="preserve">" </w:t>
      </w:r>
      <w:r>
        <w:rPr>
          <w:rFonts w:ascii="Cambria" w:hAnsi="Cambria" w:cs="Cambria"/>
          <w:lang w:val="en-GB"/>
        </w:rPr>
        <w:t xml:space="preserve">on March 7, 1997, provides </w:t>
      </w:r>
      <w:r>
        <w:rPr>
          <w:rFonts w:ascii="Cambria" w:hAnsi="Cambria" w:cs="Cambria"/>
          <w:lang w:val="en-GB"/>
        </w:rPr>
        <w:t>the guidelines for the nationwide implementation of the Special Education Programme, of which learners with disabilities are one of its target population</w:t>
      </w:r>
      <w:r>
        <w:rPr>
          <w:rFonts w:ascii="Cambria" w:hAnsi="Cambria" w:cs="Angsana New"/>
          <w:cs/>
          <w:lang w:val="en-GB" w:bidi="th-TH"/>
        </w:rPr>
        <w:t>.</w:t>
      </w:r>
    </w:p>
    <w:p w14:paraId="7A536D94" w14:textId="77777777" w:rsidR="00EF56DA" w:rsidRDefault="002F4ABC">
      <w:pPr>
        <w:widowControl w:val="0"/>
        <w:autoSpaceDE w:val="0"/>
        <w:autoSpaceDN w:val="0"/>
        <w:adjustRightInd w:val="0"/>
        <w:ind w:right="-6"/>
        <w:jc w:val="both"/>
        <w:rPr>
          <w:rFonts w:ascii="Cambria" w:hAnsi="Cambria" w:cs="Cambria"/>
          <w:lang w:val="en-GB"/>
        </w:rPr>
      </w:pPr>
      <w:r>
        <w:rPr>
          <w:rFonts w:ascii="Cambria" w:hAnsi="Cambria" w:cs="Cambria"/>
          <w:lang w:val="en-GB"/>
        </w:rPr>
        <w:t>The Department of Education Order No</w:t>
      </w:r>
      <w:r>
        <w:rPr>
          <w:rFonts w:ascii="Cambria" w:hAnsi="Cambria" w:cs="Angsana New"/>
          <w:cs/>
          <w:lang w:val="en-GB" w:bidi="th-TH"/>
        </w:rPr>
        <w:t xml:space="preserve">. </w:t>
      </w:r>
      <w:r>
        <w:rPr>
          <w:rFonts w:ascii="Cambria" w:hAnsi="Cambria" w:cs="Cambria"/>
          <w:lang w:val="en-GB"/>
        </w:rPr>
        <w:t>72, s</w:t>
      </w:r>
      <w:r>
        <w:rPr>
          <w:rFonts w:ascii="Cambria" w:hAnsi="Cambria" w:cs="Angsana New"/>
          <w:cs/>
          <w:lang w:val="en-GB" w:bidi="th-TH"/>
        </w:rPr>
        <w:t xml:space="preserve">. </w:t>
      </w:r>
      <w:r>
        <w:rPr>
          <w:rFonts w:ascii="Cambria" w:hAnsi="Cambria" w:cs="Cambria"/>
          <w:lang w:val="en-GB"/>
        </w:rPr>
        <w:t xml:space="preserve">2009 with </w:t>
      </w:r>
      <w:r>
        <w:rPr>
          <w:rFonts w:ascii="Cambria" w:hAnsi="Cambria" w:cs="Angsana New"/>
          <w:cs/>
          <w:lang w:val="en-GB" w:bidi="th-TH"/>
        </w:rPr>
        <w:t>"</w:t>
      </w:r>
      <w:r>
        <w:rPr>
          <w:rFonts w:ascii="Cambria" w:hAnsi="Cambria" w:cs="Cambria"/>
          <w:lang w:val="en-GB"/>
        </w:rPr>
        <w:t xml:space="preserve">Inclusive Education </w:t>
      </w:r>
      <w:proofErr w:type="gramStart"/>
      <w:r>
        <w:rPr>
          <w:rFonts w:ascii="Cambria" w:hAnsi="Cambria" w:cs="Cambria"/>
          <w:lang w:val="en-GB"/>
        </w:rPr>
        <w:t>As</w:t>
      </w:r>
      <w:proofErr w:type="gramEnd"/>
      <w:r>
        <w:rPr>
          <w:rFonts w:ascii="Cambria" w:hAnsi="Cambria" w:cs="Cambria"/>
          <w:lang w:val="en-GB"/>
        </w:rPr>
        <w:t xml:space="preserve"> Strategy for Increasin</w:t>
      </w:r>
      <w:r>
        <w:rPr>
          <w:rFonts w:ascii="Cambria" w:hAnsi="Cambria" w:cs="Cambria"/>
          <w:lang w:val="en-GB"/>
        </w:rPr>
        <w:t>g Participation Rate of Children,</w:t>
      </w:r>
      <w:r>
        <w:rPr>
          <w:rFonts w:ascii="Cambria" w:hAnsi="Cambria" w:cs="Angsana New"/>
          <w:cs/>
          <w:lang w:val="en-GB" w:bidi="th-TH"/>
        </w:rPr>
        <w:t xml:space="preserve">" </w:t>
      </w:r>
      <w:r>
        <w:rPr>
          <w:rFonts w:ascii="Cambria" w:hAnsi="Cambria" w:cs="Cambria"/>
          <w:lang w:val="en-GB"/>
        </w:rPr>
        <w:t>issued on July 6, 2009, guarantees the right for these children to receive appropriate education within the regular or inclusive classroom setting</w:t>
      </w:r>
      <w:r>
        <w:rPr>
          <w:rFonts w:ascii="Cambria" w:hAnsi="Cambria" w:cs="Angsana New"/>
          <w:cs/>
          <w:lang w:val="en-GB" w:bidi="th-TH"/>
        </w:rPr>
        <w:t xml:space="preserve">. </w:t>
      </w:r>
      <w:r>
        <w:rPr>
          <w:rFonts w:ascii="Cambria" w:hAnsi="Cambria" w:cs="Cambria"/>
          <w:lang w:val="en-GB"/>
        </w:rPr>
        <w:t>Inclusive education embraces the philosophy of accepting all children reg</w:t>
      </w:r>
      <w:r>
        <w:rPr>
          <w:rFonts w:ascii="Cambria" w:hAnsi="Cambria" w:cs="Cambria"/>
          <w:lang w:val="en-GB"/>
        </w:rPr>
        <w:t>ardless of race, size, shape, colour, ability, or disability with support from school staff, students, parents, and the community</w:t>
      </w:r>
      <w:r>
        <w:rPr>
          <w:rFonts w:ascii="Cambria" w:hAnsi="Cambria" w:cs="Angsana New"/>
          <w:cs/>
          <w:lang w:val="en-GB" w:bidi="th-TH"/>
        </w:rPr>
        <w:t xml:space="preserve">. </w:t>
      </w:r>
    </w:p>
    <w:p w14:paraId="6D9FAF23" w14:textId="77777777" w:rsidR="00EF56DA" w:rsidRDefault="002F4ABC">
      <w:pPr>
        <w:widowControl w:val="0"/>
        <w:autoSpaceDE w:val="0"/>
        <w:autoSpaceDN w:val="0"/>
        <w:adjustRightInd w:val="0"/>
        <w:ind w:right="-6"/>
        <w:jc w:val="both"/>
        <w:rPr>
          <w:rFonts w:ascii="Cambria" w:hAnsi="Cambria" w:cs="Cambria"/>
          <w:lang w:val="en-GB"/>
        </w:rPr>
      </w:pPr>
      <w:r>
        <w:rPr>
          <w:rFonts w:ascii="Cambria" w:hAnsi="Cambria" w:cs="Cambria"/>
          <w:lang w:val="en-GB"/>
        </w:rPr>
        <w:lastRenderedPageBreak/>
        <w:t>The Department of Education Order No</w:t>
      </w:r>
      <w:r>
        <w:rPr>
          <w:rFonts w:ascii="Cambria" w:hAnsi="Cambria" w:cs="Angsana New"/>
          <w:cs/>
          <w:lang w:val="en-GB" w:bidi="th-TH"/>
        </w:rPr>
        <w:t xml:space="preserve">. </w:t>
      </w:r>
      <w:r>
        <w:rPr>
          <w:rFonts w:ascii="Cambria" w:hAnsi="Cambria" w:cs="Cambria"/>
          <w:lang w:val="en-GB"/>
        </w:rPr>
        <w:t>50, s</w:t>
      </w:r>
      <w:r>
        <w:rPr>
          <w:rFonts w:ascii="Cambria" w:hAnsi="Cambria" w:cs="Angsana New"/>
          <w:cs/>
          <w:lang w:val="en-GB" w:bidi="th-TH"/>
        </w:rPr>
        <w:t xml:space="preserve">. </w:t>
      </w:r>
      <w:r>
        <w:rPr>
          <w:rFonts w:ascii="Cambria" w:hAnsi="Cambria" w:cs="Cambria"/>
          <w:lang w:val="en-GB"/>
        </w:rPr>
        <w:t xml:space="preserve">2010 adopted </w:t>
      </w:r>
      <w:r>
        <w:rPr>
          <w:rFonts w:ascii="Cambria" w:hAnsi="Cambria" w:cs="Angsana New"/>
          <w:cs/>
          <w:lang w:val="en-GB" w:bidi="th-TH"/>
        </w:rPr>
        <w:t>"</w:t>
      </w:r>
      <w:r>
        <w:rPr>
          <w:rFonts w:ascii="Cambria" w:hAnsi="Cambria" w:cs="Cambria"/>
          <w:lang w:val="en-GB"/>
        </w:rPr>
        <w:t xml:space="preserve">Strengthening Special Education Programme at the Basic Education </w:t>
      </w:r>
      <w:r>
        <w:rPr>
          <w:rFonts w:ascii="Cambria" w:hAnsi="Cambria" w:cs="Cambria"/>
          <w:lang w:val="en-GB"/>
        </w:rPr>
        <w:t>Level,</w:t>
      </w:r>
      <w:r>
        <w:rPr>
          <w:rFonts w:ascii="Cambria" w:hAnsi="Cambria" w:cs="Angsana New"/>
          <w:cs/>
          <w:lang w:val="en-GB" w:bidi="th-TH"/>
        </w:rPr>
        <w:t xml:space="preserve">" </w:t>
      </w:r>
      <w:r>
        <w:rPr>
          <w:rFonts w:ascii="Cambria" w:hAnsi="Cambria" w:cs="Cambria"/>
          <w:lang w:val="en-GB"/>
        </w:rPr>
        <w:t xml:space="preserve">on May 17, 2010, requires </w:t>
      </w:r>
      <w:proofErr w:type="gramStart"/>
      <w:r>
        <w:rPr>
          <w:rFonts w:ascii="Cambria" w:hAnsi="Cambria" w:cs="Cambria"/>
          <w:lang w:val="en-GB"/>
        </w:rPr>
        <w:t>schools</w:t>
      </w:r>
      <w:proofErr w:type="gramEnd"/>
      <w:r>
        <w:rPr>
          <w:rFonts w:ascii="Cambria" w:hAnsi="Cambria" w:cs="Cambria"/>
          <w:lang w:val="en-GB"/>
        </w:rPr>
        <w:t xml:space="preserve"> division offices to maintain reports on the number of SPED classes organised and the corresponding enrolment for each class listed according to exceptionality, as well as the number of SPED students mainstreamed in</w:t>
      </w:r>
      <w:r>
        <w:rPr>
          <w:rFonts w:ascii="Cambria" w:hAnsi="Cambria" w:cs="Cambria"/>
          <w:lang w:val="en-GB"/>
        </w:rPr>
        <w:t xml:space="preserve"> the regular classes for the last three years</w:t>
      </w:r>
      <w:r>
        <w:rPr>
          <w:rFonts w:ascii="Cambria" w:hAnsi="Cambria" w:cs="Angsana New"/>
          <w:cs/>
          <w:lang w:val="en-GB" w:bidi="th-TH"/>
        </w:rPr>
        <w:t xml:space="preserve">. </w:t>
      </w:r>
      <w:r>
        <w:rPr>
          <w:rFonts w:ascii="Cambria" w:hAnsi="Cambria" w:cs="Cambria"/>
          <w:lang w:val="en-GB"/>
        </w:rPr>
        <w:t>This information shall serve as the basis for financial assistance extended to the schools</w:t>
      </w:r>
      <w:r>
        <w:rPr>
          <w:rFonts w:ascii="Cambria" w:hAnsi="Cambria" w:cs="Angsana New"/>
          <w:cs/>
          <w:lang w:val="en-GB" w:bidi="th-TH"/>
        </w:rPr>
        <w:t xml:space="preserve">. </w:t>
      </w:r>
    </w:p>
    <w:p w14:paraId="220ED2F8"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As a key initiative towards inclusive education, the NCDA, Department of Social Welfare and Development, and Departm</w:t>
      </w:r>
      <w:r>
        <w:rPr>
          <w:rFonts w:ascii="Cambria" w:hAnsi="Cambria" w:cs="Cambria"/>
          <w:lang w:val="en-GB"/>
        </w:rPr>
        <w:t>ent of Education collaborated to develop modules for training day</w:t>
      </w:r>
      <w:r>
        <w:rPr>
          <w:rFonts w:ascii="Cambria" w:hAnsi="Cambria" w:cs="Angsana New"/>
          <w:cs/>
          <w:lang w:val="en-GB" w:bidi="th-TH"/>
        </w:rPr>
        <w:t>-</w:t>
      </w:r>
      <w:r>
        <w:rPr>
          <w:rFonts w:ascii="Cambria" w:hAnsi="Cambria" w:cs="Cambria"/>
          <w:lang w:val="en-GB"/>
        </w:rPr>
        <w:t>care workers on handling children with visual, hearing, intellectual, and learning disabilities</w:t>
      </w:r>
      <w:r>
        <w:rPr>
          <w:rFonts w:ascii="Cambria" w:hAnsi="Cambria" w:cs="Angsana New"/>
          <w:cs/>
          <w:lang w:val="en-GB" w:bidi="th-TH"/>
        </w:rPr>
        <w:t>.</w:t>
      </w:r>
    </w:p>
    <w:p w14:paraId="2DC0344F"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Those departments ensure the participation of children with disabilities more specifically by</w:t>
      </w:r>
      <w:r>
        <w:rPr>
          <w:rFonts w:ascii="Cambria" w:hAnsi="Cambria" w:cs="Cambria"/>
          <w:lang w:val="en-GB"/>
        </w:rPr>
        <w:t xml:space="preserve"> maintaining Special Education a Schools </w:t>
      </w:r>
      <w:r>
        <w:rPr>
          <w:rFonts w:ascii="Cambria" w:hAnsi="Cambria" w:cs="Angsana New"/>
          <w:cs/>
          <w:lang w:val="en-GB" w:bidi="th-TH"/>
        </w:rPr>
        <w:t>(</w:t>
      </w:r>
      <w:r>
        <w:rPr>
          <w:rFonts w:ascii="Cambria" w:hAnsi="Cambria" w:cs="Cambria"/>
          <w:lang w:val="en-GB"/>
        </w:rPr>
        <w:t>SPEDs</w:t>
      </w:r>
      <w:r>
        <w:rPr>
          <w:rFonts w:ascii="Cambria" w:hAnsi="Cambria" w:cs="Angsana New"/>
          <w:cs/>
          <w:lang w:val="en-GB" w:bidi="th-TH"/>
        </w:rPr>
        <w:t xml:space="preserve">) </w:t>
      </w:r>
      <w:r>
        <w:rPr>
          <w:rFonts w:ascii="Cambria" w:hAnsi="Cambria" w:cs="Cambria"/>
          <w:lang w:val="en-GB"/>
        </w:rPr>
        <w:t>as well as encourage mainstreaming the higher education</w:t>
      </w:r>
      <w:r>
        <w:rPr>
          <w:rFonts w:ascii="Cambria" w:hAnsi="Cambria" w:cs="Angsana New"/>
          <w:cs/>
          <w:lang w:val="en-GB" w:bidi="th-TH"/>
        </w:rPr>
        <w:t xml:space="preserve">. </w:t>
      </w:r>
      <w:r>
        <w:rPr>
          <w:rFonts w:ascii="Cambria" w:hAnsi="Cambria" w:cs="Cambria"/>
          <w:lang w:val="en-GB"/>
        </w:rPr>
        <w:t>The SPEDs programme is another agency that available to cater to or handle higher education levels and provide scholarships to persons with disabiliti</w:t>
      </w:r>
      <w:r>
        <w:rPr>
          <w:rFonts w:ascii="Cambria" w:hAnsi="Cambria" w:cs="Cambria"/>
          <w:lang w:val="en-GB"/>
        </w:rPr>
        <w:t xml:space="preserve">es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w:t>
      </w:r>
    </w:p>
    <w:p w14:paraId="41A387BA"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other agencies are involved in the Department of Education and the Civil service Commission that encourages persons with disabilities to seek employment in government by providing special examinations for civil service el</w:t>
      </w:r>
      <w:r>
        <w:rPr>
          <w:rFonts w:ascii="Cambria" w:hAnsi="Cambria" w:cs="Cambria"/>
          <w:lang w:val="en-GB"/>
        </w:rPr>
        <w:t>igibility the examinations to Persons with Disability</w:t>
      </w:r>
      <w:r>
        <w:rPr>
          <w:rFonts w:ascii="Cambria" w:hAnsi="Cambria" w:cs="Angsana New"/>
          <w:cs/>
          <w:lang w:val="en-GB" w:bidi="th-TH"/>
        </w:rPr>
        <w:t xml:space="preserve">. </w:t>
      </w:r>
      <w:r>
        <w:rPr>
          <w:rFonts w:ascii="Cambria" w:hAnsi="Cambria" w:cs="Cambria"/>
          <w:lang w:val="en-GB"/>
        </w:rPr>
        <w:t>The Department of Interior and Local Government is the one implementing what we call the PDAO Law or the Republic Act 10070</w:t>
      </w:r>
      <w:r>
        <w:rPr>
          <w:rFonts w:ascii="Cambria" w:hAnsi="Cambria" w:cs="Angsana New"/>
          <w:cs/>
          <w:lang w:val="en-GB" w:bidi="th-TH"/>
        </w:rPr>
        <w:t xml:space="preserve">. </w:t>
      </w:r>
      <w:r>
        <w:rPr>
          <w:rFonts w:ascii="Cambria" w:hAnsi="Cambria" w:cs="Cambria"/>
          <w:lang w:val="en-GB"/>
        </w:rPr>
        <w:t xml:space="preserve">It ensures the participation of Persons with Disabilities in local </w:t>
      </w:r>
      <w:r>
        <w:rPr>
          <w:rFonts w:ascii="Cambria" w:hAnsi="Cambria" w:cs="Cambria"/>
          <w:lang w:val="en-GB"/>
        </w:rPr>
        <w:t>governance</w:t>
      </w:r>
      <w:r>
        <w:rPr>
          <w:rFonts w:ascii="Cambria" w:hAnsi="Cambria" w:cs="Angsana New"/>
          <w:cs/>
          <w:lang w:val="en-GB" w:bidi="th-TH"/>
        </w:rPr>
        <w:t>.</w:t>
      </w:r>
    </w:p>
    <w:p w14:paraId="399AB9EC" w14:textId="77777777" w:rsidR="00EF56DA" w:rsidRDefault="002F4ABC">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b/>
          <w:bCs/>
          <w:lang w:val="en-GB"/>
        </w:rPr>
        <w:t>Participation of Civil Society and OPDs</w:t>
      </w:r>
    </w:p>
    <w:p w14:paraId="7FDB53EB"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Overall, </w:t>
      </w:r>
      <w:proofErr w:type="gramStart"/>
      <w:r>
        <w:rPr>
          <w:rFonts w:ascii="Cambria" w:hAnsi="Cambria" w:cs="Cambria"/>
          <w:lang w:val="en-GB"/>
        </w:rPr>
        <w:t>mainstream</w:t>
      </w:r>
      <w:proofErr w:type="gramEnd"/>
      <w:r>
        <w:rPr>
          <w:rFonts w:ascii="Cambria" w:hAnsi="Cambria" w:cs="Cambria"/>
          <w:lang w:val="en-GB"/>
        </w:rPr>
        <w:t xml:space="preserve"> and specialised education programmes are available in the Philippines through enacted legal and government regulations mentioned earlier</w:t>
      </w:r>
      <w:r>
        <w:rPr>
          <w:rFonts w:ascii="Cambria" w:hAnsi="Cambria" w:cs="Angsana New"/>
          <w:cs/>
          <w:lang w:val="en-GB" w:bidi="th-TH"/>
        </w:rPr>
        <w:t xml:space="preserve">. </w:t>
      </w:r>
      <w:r>
        <w:rPr>
          <w:rFonts w:ascii="Cambria" w:hAnsi="Cambria" w:cs="Cambria"/>
          <w:lang w:val="en-GB"/>
        </w:rPr>
        <w:t>The compliance of an inclusive education syste</w:t>
      </w:r>
      <w:r>
        <w:rPr>
          <w:rFonts w:ascii="Cambria" w:hAnsi="Cambria" w:cs="Cambria"/>
          <w:lang w:val="en-GB"/>
        </w:rPr>
        <w:t>m in mainstream schools might be applied considerably in primary education schools and higher education institutions</w:t>
      </w:r>
      <w:r>
        <w:rPr>
          <w:rFonts w:ascii="Cambria" w:hAnsi="Cambria" w:cs="Angsana New"/>
          <w:cs/>
          <w:lang w:val="en-GB" w:bidi="th-TH"/>
        </w:rPr>
        <w:t xml:space="preserve">. </w:t>
      </w:r>
      <w:r>
        <w:rPr>
          <w:rFonts w:ascii="Cambria" w:hAnsi="Cambria" w:cs="Cambria"/>
          <w:lang w:val="en-GB"/>
        </w:rPr>
        <w:t>However, the enjoyment and quality of facilitated accommodation, education systems, learning methods, and professional teachers or educati</w:t>
      </w:r>
      <w:r>
        <w:rPr>
          <w:rFonts w:ascii="Cambria" w:hAnsi="Cambria" w:cs="Cambria"/>
          <w:lang w:val="en-GB"/>
        </w:rPr>
        <w:t>onal providers in both public and special schools may be varied depending on the local capacity of regional governments</w:t>
      </w:r>
      <w:proofErr w:type="gramStart"/>
      <w:r>
        <w:rPr>
          <w:rFonts w:ascii="Cambria" w:hAnsi="Cambria" w:cs="Angsana New"/>
          <w:cs/>
          <w:lang w:val="en-GB" w:bidi="th-TH"/>
        </w:rPr>
        <w:t>. .</w:t>
      </w:r>
      <w:proofErr w:type="gramEnd"/>
      <w:r>
        <w:rPr>
          <w:rFonts w:ascii="Cambria" w:hAnsi="Cambria" w:cs="Angsana New"/>
          <w:cs/>
          <w:lang w:val="en-GB" w:bidi="th-TH"/>
        </w:rPr>
        <w:t xml:space="preserve"> </w:t>
      </w:r>
    </w:p>
    <w:p w14:paraId="1C2F5FA0"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According to Mr</w:t>
      </w:r>
      <w:r>
        <w:rPr>
          <w:rFonts w:ascii="Cambria" w:hAnsi="Cambria" w:cs="Angsana New"/>
          <w:cs/>
          <w:lang w:val="en-GB" w:bidi="th-TH"/>
        </w:rPr>
        <w:t xml:space="preserve">. </w:t>
      </w:r>
      <w:r>
        <w:rPr>
          <w:rFonts w:ascii="Cambria" w:hAnsi="Cambria" w:cs="Cambria"/>
          <w:lang w:val="en-GB"/>
        </w:rPr>
        <w:t>Jun Bernardino Convenor, Philippines CRPD, as described in the report, programmes and accomplishment of the Philipp</w:t>
      </w:r>
      <w:r>
        <w:rPr>
          <w:rFonts w:ascii="Cambria" w:hAnsi="Cambria" w:cs="Cambria"/>
          <w:lang w:val="en-GB"/>
        </w:rPr>
        <w:t>ines government were fulfilled and upheld, but the gap between the actual implementation and regulation remains obvious</w:t>
      </w:r>
      <w:r>
        <w:rPr>
          <w:rFonts w:ascii="Cambria" w:hAnsi="Cambria" w:cs="Angsana New"/>
          <w:cs/>
          <w:lang w:val="en-GB" w:bidi="th-TH"/>
        </w:rPr>
        <w:t xml:space="preserve">. </w:t>
      </w:r>
      <w:r>
        <w:rPr>
          <w:rFonts w:ascii="Cambria" w:hAnsi="Cambria" w:cs="Cambria"/>
          <w:lang w:val="en-GB"/>
        </w:rPr>
        <w:t>The report of the Department of Education is seemingly excellent, but the provided services cannot reach most of the students with disa</w:t>
      </w:r>
      <w:r>
        <w:rPr>
          <w:rFonts w:ascii="Cambria" w:hAnsi="Cambria" w:cs="Cambria"/>
          <w:lang w:val="en-GB"/>
        </w:rPr>
        <w:t>bilities</w:t>
      </w:r>
      <w:r>
        <w:rPr>
          <w:rFonts w:ascii="Cambria" w:hAnsi="Cambria" w:cs="Angsana New"/>
          <w:cs/>
          <w:lang w:val="en-GB" w:bidi="th-TH"/>
        </w:rPr>
        <w:t>.</w:t>
      </w:r>
    </w:p>
    <w:p w14:paraId="60743D56"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lastRenderedPageBreak/>
        <w:t>There are organisations for persons with disabilities both at the national and regional levels</w:t>
      </w:r>
      <w:r>
        <w:rPr>
          <w:rFonts w:ascii="Cambria" w:hAnsi="Cambria" w:cs="Angsana New"/>
          <w:cs/>
          <w:lang w:val="en-GB" w:bidi="th-TH"/>
        </w:rPr>
        <w:t xml:space="preserve">. </w:t>
      </w:r>
      <w:r>
        <w:rPr>
          <w:rFonts w:ascii="Cambria" w:hAnsi="Cambria" w:cs="Cambria"/>
          <w:lang w:val="en-GB"/>
        </w:rPr>
        <w:t>These organisations are all under NCDA of the Department of Social Welfare and Development that advocates the rights of education for children with di</w:t>
      </w:r>
      <w:r>
        <w:rPr>
          <w:rFonts w:ascii="Cambria" w:hAnsi="Cambria" w:cs="Cambria"/>
          <w:lang w:val="en-GB"/>
        </w:rPr>
        <w:t xml:space="preserve">sabilities </w:t>
      </w:r>
      <w:r>
        <w:rPr>
          <w:rFonts w:ascii="Cambria" w:hAnsi="Cambria" w:cs="Angsana New"/>
          <w:cs/>
          <w:lang w:val="en-GB" w:bidi="th-TH"/>
        </w:rPr>
        <w:t>(</w:t>
      </w:r>
      <w:proofErr w:type="spellStart"/>
      <w:r>
        <w:rPr>
          <w:rFonts w:ascii="Cambria" w:hAnsi="Cambria" w:cs="Cambria"/>
          <w:lang w:val="en-GB"/>
        </w:rPr>
        <w:t>Felicite</w:t>
      </w:r>
      <w:proofErr w:type="spellEnd"/>
      <w:r>
        <w:rPr>
          <w:rFonts w:ascii="Cambria" w:hAnsi="Cambria" w:cs="Cambria"/>
          <w:lang w:val="en-GB"/>
        </w:rPr>
        <w:t xml:space="preserve"> Jean Gonzales</w:t>
      </w:r>
      <w:r>
        <w:rPr>
          <w:rFonts w:ascii="Cambria" w:hAnsi="Cambria" w:cs="Angsana New"/>
          <w:cs/>
          <w:lang w:val="en-GB" w:bidi="th-TH"/>
        </w:rPr>
        <w:t>-</w:t>
      </w:r>
      <w:r>
        <w:rPr>
          <w:rFonts w:ascii="Cambria" w:hAnsi="Cambria" w:cs="Cambria"/>
          <w:lang w:val="en-GB"/>
        </w:rPr>
        <w:t>PACDLD, 2019</w:t>
      </w:r>
      <w:r>
        <w:rPr>
          <w:rFonts w:ascii="Cambria" w:hAnsi="Cambria" w:cs="Angsana New"/>
          <w:cs/>
          <w:lang w:val="en-GB" w:bidi="th-TH"/>
        </w:rPr>
        <w:t>).</w:t>
      </w:r>
    </w:p>
    <w:p w14:paraId="6661FFA1"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According to Architect Jaime Silva, Internet Communication and Technology </w:t>
      </w:r>
      <w:r>
        <w:rPr>
          <w:rFonts w:ascii="Cambria" w:hAnsi="Cambria" w:cs="Angsana New"/>
          <w:cs/>
          <w:lang w:val="en-GB" w:bidi="th-TH"/>
        </w:rPr>
        <w:t>(</w:t>
      </w:r>
      <w:r>
        <w:rPr>
          <w:rFonts w:ascii="Cambria" w:hAnsi="Cambria" w:cs="Cambria"/>
          <w:lang w:val="en-GB"/>
        </w:rPr>
        <w:t>ICT</w:t>
      </w:r>
      <w:r>
        <w:rPr>
          <w:rFonts w:ascii="Cambria" w:hAnsi="Cambria" w:cs="Angsana New"/>
          <w:cs/>
          <w:lang w:val="en-GB" w:bidi="th-TH"/>
        </w:rPr>
        <w:t xml:space="preserve">) </w:t>
      </w:r>
      <w:r>
        <w:rPr>
          <w:rFonts w:ascii="Cambria" w:hAnsi="Cambria" w:cs="Cambria"/>
          <w:lang w:val="en-GB"/>
        </w:rPr>
        <w:t>devices for disaster are needed, and so does the sensitivity and accessible training transport in ports</w:t>
      </w:r>
      <w:r>
        <w:rPr>
          <w:rFonts w:ascii="Cambria" w:hAnsi="Cambria" w:cs="Angsana New"/>
          <w:cs/>
          <w:lang w:val="en-GB" w:bidi="th-TH"/>
        </w:rPr>
        <w:t xml:space="preserve">. </w:t>
      </w:r>
      <w:r>
        <w:rPr>
          <w:rFonts w:ascii="Cambria" w:hAnsi="Cambria" w:cs="Cambria"/>
          <w:lang w:val="en-GB"/>
        </w:rPr>
        <w:t xml:space="preserve">He also suggested an </w:t>
      </w:r>
      <w:r>
        <w:rPr>
          <w:rFonts w:ascii="Cambria" w:hAnsi="Cambria" w:cs="Cambria"/>
          <w:lang w:val="en-GB"/>
        </w:rPr>
        <w:t>Inclusive directional education and an accessible school for all regions and compliance to the BP 344 of Accessibility Law</w:t>
      </w:r>
      <w:r>
        <w:rPr>
          <w:rFonts w:ascii="Cambria" w:hAnsi="Cambria" w:cs="Angsana New"/>
          <w:cs/>
          <w:lang w:val="en-GB" w:bidi="th-TH"/>
        </w:rPr>
        <w:t xml:space="preserve">. </w:t>
      </w:r>
      <w:r>
        <w:rPr>
          <w:rFonts w:ascii="Cambria" w:hAnsi="Cambria" w:cs="Cambria"/>
          <w:lang w:val="en-GB"/>
        </w:rPr>
        <w:t>A compliance accessibility Team in Education is needed to oversee and implement the law and regulation as mandated by the government</w:t>
      </w:r>
      <w:r>
        <w:rPr>
          <w:rFonts w:ascii="Cambria" w:hAnsi="Cambria" w:cs="Angsana New"/>
          <w:cs/>
          <w:lang w:val="en-GB" w:bidi="th-TH"/>
        </w:rPr>
        <w:t>.</w:t>
      </w:r>
    </w:p>
    <w:p w14:paraId="5898B933" w14:textId="77777777" w:rsidR="00EF56DA" w:rsidRDefault="00EF56DA">
      <w:pPr>
        <w:widowControl w:val="0"/>
        <w:autoSpaceDE w:val="0"/>
        <w:autoSpaceDN w:val="0"/>
        <w:adjustRightInd w:val="0"/>
        <w:spacing w:before="240" w:after="240"/>
        <w:ind w:right="-6"/>
        <w:jc w:val="both"/>
        <w:rPr>
          <w:rFonts w:ascii="Cambria" w:hAnsi="Cambria" w:cs="Cambria"/>
          <w:lang w:val="en-GB"/>
        </w:rPr>
      </w:pPr>
    </w:p>
    <w:p w14:paraId="7605C113" w14:textId="77777777" w:rsidR="00EF56DA" w:rsidRDefault="002F4ABC">
      <w:pPr>
        <w:widowControl w:val="0"/>
        <w:numPr>
          <w:ilvl w:val="0"/>
          <w:numId w:val="11"/>
        </w:numPr>
        <w:autoSpaceDE w:val="0"/>
        <w:autoSpaceDN w:val="0"/>
        <w:adjustRightInd w:val="0"/>
        <w:spacing w:after="200"/>
        <w:ind w:left="425" w:right="-6" w:hanging="425"/>
        <w:rPr>
          <w:rFonts w:ascii="Cambria" w:hAnsi="Cambria" w:cs="Cambria"/>
          <w:b/>
          <w:bCs/>
          <w:lang w:val="en-GB"/>
        </w:rPr>
      </w:pPr>
      <w:r>
        <w:rPr>
          <w:rFonts w:ascii="Cambria" w:hAnsi="Cambria" w:cs="Angsana New"/>
          <w:b/>
          <w:bCs/>
          <w:cs/>
          <w:lang w:bidi="th-TH"/>
        </w:rPr>
        <w:t xml:space="preserve"> </w:t>
      </w:r>
      <w:r>
        <w:rPr>
          <w:rFonts w:ascii="Cambria" w:hAnsi="Cambria" w:cs="Cambria"/>
          <w:b/>
          <w:bCs/>
          <w:lang w:val="en-GB"/>
        </w:rPr>
        <w:t xml:space="preserve">SDG Goal 5 </w:t>
      </w:r>
      <w:r>
        <w:rPr>
          <w:rFonts w:ascii="Cambria" w:hAnsi="Cambria" w:cs="Angsana New"/>
          <w:b/>
          <w:bCs/>
          <w:cs/>
          <w:lang w:val="en-GB" w:bidi="th-TH"/>
        </w:rPr>
        <w:t xml:space="preserve">- </w:t>
      </w:r>
      <w:r>
        <w:rPr>
          <w:rFonts w:ascii="Cambria" w:hAnsi="Cambria" w:cs="Cambria"/>
          <w:b/>
          <w:bCs/>
          <w:lang w:val="en-GB"/>
        </w:rPr>
        <w:t>Gender Equality</w:t>
      </w:r>
    </w:p>
    <w:p w14:paraId="55CCF727"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333279BF"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Republic Act 9710 </w:t>
      </w:r>
      <w:r>
        <w:rPr>
          <w:rFonts w:ascii="Cambria" w:hAnsi="Cambria" w:cs="Angsana New"/>
          <w:cs/>
          <w:lang w:val="en-GB" w:bidi="th-TH"/>
        </w:rPr>
        <w:t>(</w:t>
      </w:r>
      <w:r>
        <w:rPr>
          <w:rFonts w:ascii="Cambria" w:hAnsi="Cambria" w:cs="Cambria"/>
          <w:lang w:val="en-GB"/>
        </w:rPr>
        <w:t>2009</w:t>
      </w:r>
      <w:r>
        <w:rPr>
          <w:rFonts w:ascii="Cambria" w:hAnsi="Cambria" w:cs="Angsana New"/>
          <w:cs/>
          <w:lang w:val="en-GB" w:bidi="th-TH"/>
        </w:rPr>
        <w:t>)</w:t>
      </w:r>
      <w:r>
        <w:rPr>
          <w:rFonts w:ascii="Cambria" w:hAnsi="Cambria" w:cs="Cambria"/>
          <w:lang w:val="en-GB"/>
        </w:rPr>
        <w:t xml:space="preserve">, known as the </w:t>
      </w:r>
      <w:r>
        <w:rPr>
          <w:rFonts w:ascii="Cambria" w:hAnsi="Cambria" w:cs="Angsana New"/>
          <w:cs/>
          <w:lang w:val="en-GB" w:bidi="th-TH"/>
        </w:rPr>
        <w:t>"</w:t>
      </w:r>
      <w:r>
        <w:rPr>
          <w:rFonts w:ascii="Cambria" w:hAnsi="Cambria" w:cs="Cambria"/>
          <w:lang w:val="en-GB"/>
        </w:rPr>
        <w:t>Magna Carta of Women,</w:t>
      </w:r>
      <w:r>
        <w:rPr>
          <w:rFonts w:ascii="Cambria" w:hAnsi="Cambria" w:cs="Angsana New"/>
          <w:cs/>
          <w:lang w:val="en-GB" w:bidi="th-TH"/>
        </w:rPr>
        <w:t xml:space="preserve">" </w:t>
      </w:r>
      <w:r>
        <w:rPr>
          <w:rFonts w:ascii="Cambria" w:hAnsi="Cambria" w:cs="Cambria"/>
          <w:lang w:val="en-GB"/>
        </w:rPr>
        <w:t xml:space="preserve">notes that </w:t>
      </w:r>
      <w:r>
        <w:rPr>
          <w:rFonts w:ascii="Cambria" w:hAnsi="Cambria" w:cs="Angsana New"/>
          <w:cs/>
          <w:lang w:val="en-GB" w:bidi="th-TH"/>
        </w:rPr>
        <w:t>"</w:t>
      </w:r>
      <w:r>
        <w:rPr>
          <w:rFonts w:ascii="Cambria" w:hAnsi="Cambria" w:cs="Cambria"/>
          <w:lang w:val="en-GB"/>
        </w:rPr>
        <w:t>all individuals are equal as human beings under the inherent dignity of each human person</w:t>
      </w:r>
      <w:r>
        <w:rPr>
          <w:rFonts w:ascii="Cambria" w:hAnsi="Cambria" w:cs="Angsana New"/>
          <w:cs/>
          <w:lang w:val="en-GB" w:bidi="th-TH"/>
        </w:rPr>
        <w:t xml:space="preserve">. </w:t>
      </w:r>
      <w:r>
        <w:rPr>
          <w:rFonts w:ascii="Cambria" w:hAnsi="Cambria" w:cs="Cambria"/>
          <w:lang w:val="en-GB"/>
        </w:rPr>
        <w:t>No one, therefore, should suffer discrimination based on ethnicity, gender, age, language, sexual orientation, race, colour, religion, political, or other opinions, national, social, or geographical origin, disability, property, birth, or another status as</w:t>
      </w:r>
      <w:r>
        <w:rPr>
          <w:rFonts w:ascii="Cambria" w:hAnsi="Cambria" w:cs="Cambria"/>
          <w:lang w:val="en-GB"/>
        </w:rPr>
        <w:t xml:space="preserve"> established by human rights standards </w:t>
      </w:r>
      <w:r>
        <w:rPr>
          <w:rFonts w:ascii="Cambria" w:hAnsi="Cambria" w:cs="Angsana New"/>
          <w:cs/>
          <w:lang w:val="en-GB" w:bidi="th-TH"/>
        </w:rPr>
        <w:t>(</w:t>
      </w:r>
      <w:r>
        <w:rPr>
          <w:rFonts w:ascii="Cambria" w:hAnsi="Cambria" w:cs="Cambria"/>
          <w:lang w:val="en-GB"/>
        </w:rPr>
        <w:t>Sec</w:t>
      </w:r>
      <w:r>
        <w:rPr>
          <w:rFonts w:ascii="Cambria" w:hAnsi="Cambria" w:cs="Angsana New"/>
          <w:cs/>
          <w:lang w:val="en-GB" w:bidi="th-TH"/>
        </w:rPr>
        <w:t xml:space="preserve">. </w:t>
      </w:r>
      <w:r>
        <w:rPr>
          <w:rFonts w:ascii="Cambria" w:hAnsi="Cambria" w:cs="Cambria"/>
          <w:lang w:val="en-GB"/>
        </w:rPr>
        <w:t>3</w:t>
      </w:r>
      <w:r>
        <w:rPr>
          <w:rFonts w:ascii="Cambria" w:hAnsi="Cambria" w:cs="Angsana New"/>
          <w:cs/>
          <w:lang w:val="en-GB" w:bidi="th-TH"/>
        </w:rPr>
        <w:t>)."</w:t>
      </w:r>
    </w:p>
    <w:p w14:paraId="3275616A"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Magna Carta of Women designates the Commission on Human Rights of the Philippines </w:t>
      </w:r>
      <w:r>
        <w:rPr>
          <w:rFonts w:ascii="Cambria" w:hAnsi="Cambria" w:cs="Angsana New"/>
          <w:cs/>
          <w:lang w:val="en-GB" w:bidi="th-TH"/>
        </w:rPr>
        <w:t>(</w:t>
      </w:r>
      <w:r>
        <w:rPr>
          <w:rFonts w:ascii="Cambria" w:hAnsi="Cambria" w:cs="Cambria"/>
          <w:lang w:val="en-GB"/>
        </w:rPr>
        <w:t>CHRP</w:t>
      </w:r>
      <w:r>
        <w:rPr>
          <w:rFonts w:ascii="Cambria" w:hAnsi="Cambria" w:cs="Angsana New"/>
          <w:cs/>
          <w:lang w:val="en-GB" w:bidi="th-TH"/>
        </w:rPr>
        <w:t>)</w:t>
      </w:r>
      <w:r>
        <w:rPr>
          <w:rFonts w:ascii="Cambria" w:hAnsi="Cambria" w:cs="Cambria"/>
          <w:lang w:val="en-GB"/>
        </w:rPr>
        <w:t>, the independent national human rights institution, as the Gender Ombudsman</w:t>
      </w:r>
      <w:r>
        <w:rPr>
          <w:rFonts w:ascii="Cambria" w:hAnsi="Cambria" w:cs="Angsana New"/>
          <w:cs/>
          <w:lang w:val="en-GB" w:bidi="th-TH"/>
        </w:rPr>
        <w:t xml:space="preserve">. </w:t>
      </w:r>
      <w:r>
        <w:rPr>
          <w:rFonts w:ascii="Cambria" w:hAnsi="Cambria" w:cs="Cambria"/>
          <w:lang w:val="en-GB"/>
        </w:rPr>
        <w:t xml:space="preserve">In April 2015, The CHRP </w:t>
      </w:r>
      <w:r>
        <w:rPr>
          <w:rFonts w:ascii="Cambria" w:hAnsi="Cambria" w:cs="Cambria"/>
          <w:lang w:val="en-GB"/>
        </w:rPr>
        <w:t>adopted its Gender Ombudsman Guidelines, providing the process in accessing its services, which include investigation, provision of legal assistance, policy advisory, monitoring, and promotion of women human rights, including those of diverse sexual orient</w:t>
      </w:r>
      <w:r>
        <w:rPr>
          <w:rFonts w:ascii="Cambria" w:hAnsi="Cambria" w:cs="Cambria"/>
          <w:lang w:val="en-GB"/>
        </w:rPr>
        <w:t>ation and gender identity and expression</w:t>
      </w:r>
      <w:r>
        <w:rPr>
          <w:rFonts w:ascii="Cambria" w:hAnsi="Cambria" w:cs="Angsana New"/>
          <w:cs/>
          <w:lang w:val="en-GB" w:bidi="th-TH"/>
        </w:rPr>
        <w:t xml:space="preserve">. </w:t>
      </w:r>
      <w:r>
        <w:rPr>
          <w:rFonts w:ascii="Cambria" w:hAnsi="Cambria" w:cs="Cambria"/>
          <w:lang w:val="en-GB"/>
        </w:rPr>
        <w:t>The guidelines have three protocols for gender</w:t>
      </w:r>
      <w:r>
        <w:rPr>
          <w:rFonts w:ascii="Cambria" w:hAnsi="Cambria" w:cs="Angsana New"/>
          <w:cs/>
          <w:lang w:val="en-GB" w:bidi="th-TH"/>
        </w:rPr>
        <w:t>-</w:t>
      </w:r>
      <w:r>
        <w:rPr>
          <w:rFonts w:ascii="Cambria" w:hAnsi="Cambria" w:cs="Cambria"/>
          <w:lang w:val="en-GB"/>
        </w:rPr>
        <w:t xml:space="preserve">sensitive handling of cases that include persons with disabilities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w:t>
      </w:r>
    </w:p>
    <w:p w14:paraId="5C26EEDB"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5CA62F1C"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state through the Philippine Commissio</w:t>
      </w:r>
      <w:r>
        <w:rPr>
          <w:rFonts w:ascii="Cambria" w:hAnsi="Cambria" w:cs="Cambria"/>
          <w:lang w:val="en-GB"/>
        </w:rPr>
        <w:t xml:space="preserve">n on Women </w:t>
      </w:r>
      <w:r>
        <w:rPr>
          <w:rFonts w:ascii="Cambria" w:hAnsi="Cambria" w:cs="Angsana New"/>
          <w:cs/>
          <w:lang w:val="en-GB" w:bidi="th-TH"/>
        </w:rPr>
        <w:t>(</w:t>
      </w:r>
      <w:r>
        <w:rPr>
          <w:rFonts w:ascii="Cambria" w:hAnsi="Cambria" w:cs="Cambria"/>
          <w:lang w:val="en-GB"/>
        </w:rPr>
        <w:t>PCW</w:t>
      </w:r>
      <w:r>
        <w:rPr>
          <w:rFonts w:ascii="Cambria" w:hAnsi="Cambria" w:cs="Angsana New"/>
          <w:cs/>
          <w:lang w:val="en-GB" w:bidi="th-TH"/>
        </w:rPr>
        <w:t xml:space="preserve">) </w:t>
      </w:r>
      <w:r>
        <w:rPr>
          <w:rFonts w:ascii="Cambria" w:hAnsi="Cambria" w:cs="Cambria"/>
          <w:lang w:val="en-GB"/>
        </w:rPr>
        <w:t xml:space="preserve">developed the Women Empowerment, Development and Gender Equality </w:t>
      </w:r>
      <w:r>
        <w:rPr>
          <w:rFonts w:ascii="Cambria" w:hAnsi="Cambria" w:cs="Angsana New"/>
          <w:cs/>
          <w:lang w:val="en-GB" w:bidi="th-TH"/>
        </w:rPr>
        <w:t>(</w:t>
      </w:r>
      <w:r>
        <w:rPr>
          <w:rFonts w:ascii="Cambria" w:hAnsi="Cambria" w:cs="Cambria"/>
          <w:lang w:val="en-GB"/>
        </w:rPr>
        <w:t>Women</w:t>
      </w:r>
      <w:r>
        <w:rPr>
          <w:rFonts w:ascii="Cambria" w:hAnsi="Cambria" w:cs="Angsana New"/>
          <w:cs/>
          <w:lang w:val="en-GB" w:bidi="th-TH"/>
        </w:rPr>
        <w:t>’</w:t>
      </w:r>
      <w:r>
        <w:rPr>
          <w:rFonts w:ascii="Cambria" w:hAnsi="Cambria" w:cs="Cambria"/>
          <w:lang w:val="en-GB"/>
        </w:rPr>
        <w:t>s Edge</w:t>
      </w:r>
      <w:r>
        <w:rPr>
          <w:rFonts w:ascii="Cambria" w:hAnsi="Cambria" w:cs="Angsana New"/>
          <w:cs/>
          <w:lang w:val="en-GB" w:bidi="th-TH"/>
        </w:rPr>
        <w:t xml:space="preserve">) </w:t>
      </w:r>
      <w:r>
        <w:rPr>
          <w:rFonts w:ascii="Cambria" w:hAnsi="Cambria" w:cs="Cambria"/>
          <w:lang w:val="en-GB"/>
        </w:rPr>
        <w:t>Plan 2012</w:t>
      </w:r>
      <w:r>
        <w:rPr>
          <w:rFonts w:ascii="Cambria" w:hAnsi="Cambria" w:cs="Angsana New"/>
          <w:cs/>
          <w:lang w:val="en-GB" w:bidi="th-TH"/>
        </w:rPr>
        <w:t>-</w:t>
      </w:r>
      <w:r>
        <w:rPr>
          <w:rFonts w:ascii="Cambria" w:hAnsi="Cambria" w:cs="Cambria"/>
          <w:lang w:val="en-GB"/>
        </w:rPr>
        <w:t>2016, a time slice plan of the Philippine Plan for Gender and Development 1995</w:t>
      </w:r>
      <w:r>
        <w:rPr>
          <w:rFonts w:ascii="Cambria" w:hAnsi="Cambria" w:cs="Angsana New"/>
          <w:cs/>
          <w:lang w:val="en-GB" w:bidi="th-TH"/>
        </w:rPr>
        <w:t>-</w:t>
      </w:r>
      <w:r>
        <w:rPr>
          <w:rFonts w:ascii="Cambria" w:hAnsi="Cambria" w:cs="Cambria"/>
          <w:lang w:val="en-GB"/>
        </w:rPr>
        <w:t>2025</w:t>
      </w:r>
      <w:r>
        <w:rPr>
          <w:rFonts w:ascii="Cambria" w:hAnsi="Cambria" w:cs="Angsana New"/>
          <w:cs/>
          <w:lang w:val="en-GB" w:bidi="th-TH"/>
        </w:rPr>
        <w:t xml:space="preserve">. </w:t>
      </w:r>
      <w:r>
        <w:rPr>
          <w:rFonts w:ascii="Cambria" w:hAnsi="Cambria" w:cs="Cambria"/>
          <w:lang w:val="en-GB"/>
        </w:rPr>
        <w:t>The Women</w:t>
      </w:r>
      <w:r>
        <w:rPr>
          <w:rFonts w:ascii="Cambria" w:hAnsi="Cambria" w:cs="Angsana New"/>
          <w:cs/>
          <w:lang w:val="en-GB" w:bidi="th-TH"/>
        </w:rPr>
        <w:t>’</w:t>
      </w:r>
      <w:r>
        <w:rPr>
          <w:rFonts w:ascii="Cambria" w:hAnsi="Cambria" w:cs="Cambria"/>
          <w:lang w:val="en-GB"/>
        </w:rPr>
        <w:t>s Edge Plan served as a guide to agencies in mainstrea</w:t>
      </w:r>
      <w:r>
        <w:rPr>
          <w:rFonts w:ascii="Cambria" w:hAnsi="Cambria" w:cs="Cambria"/>
          <w:lang w:val="en-GB"/>
        </w:rPr>
        <w:t>ming a gender dimension in their regular programmes, as well as in implementing gender</w:t>
      </w:r>
      <w:r>
        <w:rPr>
          <w:rFonts w:ascii="Cambria" w:hAnsi="Cambria" w:cs="Angsana New"/>
          <w:cs/>
          <w:lang w:val="en-GB" w:bidi="th-TH"/>
        </w:rPr>
        <w:t>-</w:t>
      </w:r>
      <w:r>
        <w:rPr>
          <w:rFonts w:ascii="Cambria" w:hAnsi="Cambria" w:cs="Cambria"/>
          <w:lang w:val="en-GB"/>
        </w:rPr>
        <w:t>focused activities</w:t>
      </w:r>
      <w:r>
        <w:rPr>
          <w:rFonts w:ascii="Cambria" w:hAnsi="Cambria" w:cs="Angsana New"/>
          <w:cs/>
          <w:lang w:val="en-GB" w:bidi="th-TH"/>
        </w:rPr>
        <w:t xml:space="preserve">. </w:t>
      </w:r>
      <w:r>
        <w:rPr>
          <w:rFonts w:ascii="Cambria" w:hAnsi="Cambria" w:cs="Cambria"/>
          <w:lang w:val="en-GB"/>
        </w:rPr>
        <w:t xml:space="preserve">The plan had a specific chapter that focused on women with disabilities </w:t>
      </w:r>
      <w:proofErr w:type="gramStart"/>
      <w:r>
        <w:rPr>
          <w:rFonts w:ascii="Cambria" w:hAnsi="Cambria" w:cs="Cambria"/>
          <w:lang w:val="en-GB"/>
        </w:rPr>
        <w:t>and also</w:t>
      </w:r>
      <w:proofErr w:type="gramEnd"/>
      <w:r>
        <w:rPr>
          <w:rFonts w:ascii="Cambria" w:hAnsi="Cambria" w:cs="Cambria"/>
          <w:lang w:val="en-GB"/>
        </w:rPr>
        <w:t xml:space="preserve"> identified priority gender issues </w:t>
      </w:r>
      <w:r>
        <w:rPr>
          <w:rFonts w:ascii="Cambria" w:hAnsi="Cambria" w:cs="Cambria"/>
          <w:lang w:val="en-GB"/>
        </w:rPr>
        <w:lastRenderedPageBreak/>
        <w:t>within the disability sector, with</w:t>
      </w:r>
      <w:r>
        <w:rPr>
          <w:rFonts w:ascii="Cambria" w:hAnsi="Cambria" w:cs="Cambria"/>
          <w:lang w:val="en-GB"/>
        </w:rPr>
        <w:t xml:space="preserve"> the corresponding gender</w:t>
      </w:r>
      <w:r>
        <w:rPr>
          <w:rFonts w:ascii="Cambria" w:hAnsi="Cambria" w:cs="Angsana New"/>
          <w:cs/>
          <w:lang w:val="en-GB" w:bidi="th-TH"/>
        </w:rPr>
        <w:t>-</w:t>
      </w:r>
      <w:r>
        <w:rPr>
          <w:rFonts w:ascii="Cambria" w:hAnsi="Cambria" w:cs="Cambria"/>
          <w:lang w:val="en-GB"/>
        </w:rPr>
        <w:t xml:space="preserve">responsive strategies to address the same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w:t>
      </w:r>
    </w:p>
    <w:p w14:paraId="6E6A200F" w14:textId="77777777" w:rsidR="00EF56DA" w:rsidRDefault="002F4ABC">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 xml:space="preserve">The PCW also developed a Compendium of Monitoring and Evaluation Indicators and Women Empowerment </w:t>
      </w:r>
      <w:r>
        <w:rPr>
          <w:rFonts w:ascii="Cambria" w:hAnsi="Cambria" w:cs="Angsana New"/>
          <w:cs/>
          <w:lang w:val="en-GB" w:bidi="th-TH"/>
        </w:rPr>
        <w:t>(</w:t>
      </w:r>
      <w:r>
        <w:rPr>
          <w:rFonts w:ascii="Cambria" w:hAnsi="Cambria" w:cs="Cambria"/>
          <w:lang w:val="en-GB"/>
        </w:rPr>
        <w:t>GEWE</w:t>
      </w:r>
      <w:r>
        <w:rPr>
          <w:rFonts w:ascii="Cambria" w:hAnsi="Cambria" w:cs="Angsana New"/>
          <w:cs/>
          <w:lang w:val="en-GB" w:bidi="th-TH"/>
        </w:rPr>
        <w:t>)</w:t>
      </w:r>
      <w:r>
        <w:rPr>
          <w:rFonts w:ascii="Cambria" w:hAnsi="Cambria" w:cs="Cambria"/>
          <w:lang w:val="en-GB"/>
        </w:rPr>
        <w:t>, which provides indicators for use by duty</w:t>
      </w:r>
      <w:r>
        <w:rPr>
          <w:rFonts w:ascii="Cambria" w:hAnsi="Cambria" w:cs="Angsana New"/>
          <w:cs/>
          <w:lang w:val="en-GB" w:bidi="th-TH"/>
        </w:rPr>
        <w:t>-</w:t>
      </w:r>
      <w:r>
        <w:rPr>
          <w:rFonts w:ascii="Cambria" w:hAnsi="Cambria" w:cs="Cambria"/>
          <w:lang w:val="en-GB"/>
        </w:rPr>
        <w:t>bearers to m</w:t>
      </w:r>
      <w:r>
        <w:rPr>
          <w:rFonts w:ascii="Cambria" w:hAnsi="Cambria" w:cs="Cambria"/>
          <w:lang w:val="en-GB"/>
        </w:rPr>
        <w:t>easure their actions and investments to achieve equality and empowerment in their respective sectors</w:t>
      </w:r>
      <w:r>
        <w:rPr>
          <w:rFonts w:ascii="Cambria" w:hAnsi="Cambria" w:cs="Angsana New"/>
          <w:cs/>
          <w:lang w:val="en-GB" w:bidi="th-TH"/>
        </w:rPr>
        <w:t xml:space="preserve">. </w:t>
      </w:r>
      <w:r>
        <w:rPr>
          <w:rFonts w:ascii="Cambria" w:hAnsi="Cambria" w:cs="Cambria"/>
          <w:lang w:val="en-GB"/>
        </w:rPr>
        <w:t>Such an approach is being brought down to the grassroots level for proper implementation</w:t>
      </w:r>
      <w:r>
        <w:rPr>
          <w:rFonts w:ascii="Cambria" w:hAnsi="Cambria" w:cs="Angsana New"/>
          <w:cs/>
          <w:lang w:val="en-GB" w:bidi="th-TH"/>
        </w:rPr>
        <w:t>.</w:t>
      </w:r>
    </w:p>
    <w:p w14:paraId="785CC5F3"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OPDs</w:t>
      </w:r>
    </w:p>
    <w:p w14:paraId="1A22E7B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Individual Action Plan f</w:t>
      </w:r>
      <w:r>
        <w:rPr>
          <w:rFonts w:ascii="Cambria" w:hAnsi="Cambria" w:cs="Cambria"/>
          <w:lang w:val="en-GB"/>
        </w:rPr>
        <w:t>or the Enhancement of the Ratio of Women</w:t>
      </w:r>
      <w:r>
        <w:rPr>
          <w:rFonts w:ascii="Cambria" w:hAnsi="Cambria" w:cs="Angsana New"/>
          <w:cs/>
          <w:lang w:val="en-GB" w:bidi="th-TH"/>
        </w:rPr>
        <w:t>’</w:t>
      </w:r>
      <w:r>
        <w:rPr>
          <w:rFonts w:ascii="Cambria" w:hAnsi="Cambria" w:cs="Cambria"/>
          <w:lang w:val="en-GB"/>
        </w:rPr>
        <w:t xml:space="preserve">s Representation in Leadership </w:t>
      </w:r>
      <w:r>
        <w:rPr>
          <w:rFonts w:ascii="Cambria" w:hAnsi="Cambria" w:cs="Angsana New"/>
          <w:cs/>
          <w:lang w:val="en-GB" w:bidi="th-TH"/>
        </w:rPr>
        <w:t>(</w:t>
      </w:r>
      <w:r>
        <w:rPr>
          <w:rFonts w:ascii="Cambria" w:hAnsi="Cambria" w:cs="Cambria"/>
          <w:lang w:val="en-GB"/>
        </w:rPr>
        <w:t>Lead</w:t>
      </w:r>
      <w:r>
        <w:rPr>
          <w:rFonts w:ascii="Cambria" w:hAnsi="Cambria" w:cs="Angsana New"/>
          <w:cs/>
          <w:lang w:val="en-GB" w:bidi="th-TH"/>
        </w:rPr>
        <w:t xml:space="preserve">: </w:t>
      </w:r>
      <w:r>
        <w:rPr>
          <w:rFonts w:ascii="Cambria" w:hAnsi="Cambria" w:cs="Cambria"/>
          <w:lang w:val="en-GB"/>
        </w:rPr>
        <w:t>Japan</w:t>
      </w:r>
      <w:r>
        <w:rPr>
          <w:rFonts w:ascii="Cambria" w:hAnsi="Cambria" w:cs="Angsana New"/>
          <w:cs/>
          <w:lang w:val="en-GB" w:bidi="th-TH"/>
        </w:rPr>
        <w:t xml:space="preserve">) </w:t>
      </w:r>
      <w:r>
        <w:rPr>
          <w:rFonts w:ascii="Cambria" w:hAnsi="Cambria" w:cs="Cambria"/>
          <w:lang w:val="en-GB"/>
        </w:rPr>
        <w:t>collected individual plans of 21 economies to help them set their measurable and voluntary goals to enhance women</w:t>
      </w:r>
      <w:r>
        <w:rPr>
          <w:rFonts w:ascii="Cambria" w:hAnsi="Cambria" w:cs="Angsana New"/>
          <w:cs/>
          <w:lang w:val="en-GB" w:bidi="th-TH"/>
        </w:rPr>
        <w:t>’</w:t>
      </w:r>
      <w:r>
        <w:rPr>
          <w:rFonts w:ascii="Cambria" w:hAnsi="Cambria" w:cs="Cambria"/>
          <w:lang w:val="en-GB"/>
        </w:rPr>
        <w:t>s representation in leadership by the end of 2020</w:t>
      </w:r>
      <w:r>
        <w:rPr>
          <w:rFonts w:ascii="Cambria" w:hAnsi="Cambria" w:cs="Angsana New"/>
          <w:cs/>
          <w:lang w:val="en-GB" w:bidi="th-TH"/>
        </w:rPr>
        <w:t xml:space="preserve">. </w:t>
      </w:r>
      <w:r>
        <w:rPr>
          <w:rFonts w:ascii="Cambria" w:hAnsi="Cambria" w:cs="Cambria"/>
          <w:lang w:val="en-GB"/>
        </w:rPr>
        <w:t xml:space="preserve">Progress reports were expected to be submitted to Policy Partnership on Women and the Economy </w:t>
      </w:r>
      <w:r>
        <w:rPr>
          <w:rFonts w:ascii="Cambria" w:hAnsi="Cambria" w:cs="Angsana New"/>
          <w:cs/>
          <w:lang w:val="en-GB" w:bidi="th-TH"/>
        </w:rPr>
        <w:t>(</w:t>
      </w:r>
      <w:r>
        <w:rPr>
          <w:rFonts w:ascii="Cambria" w:hAnsi="Cambria" w:cs="Cambria"/>
          <w:lang w:val="en-GB"/>
        </w:rPr>
        <w:t>PPWE</w:t>
      </w:r>
      <w:r>
        <w:rPr>
          <w:rFonts w:ascii="Cambria" w:hAnsi="Cambria" w:cs="Angsana New"/>
          <w:cs/>
          <w:lang w:val="en-GB" w:bidi="th-TH"/>
        </w:rPr>
        <w:t xml:space="preserve">) </w:t>
      </w:r>
      <w:r>
        <w:rPr>
          <w:rFonts w:ascii="Cambria" w:hAnsi="Cambria" w:cs="Cambria"/>
          <w:lang w:val="en-GB"/>
        </w:rPr>
        <w:t xml:space="preserve">and World Economic Forum </w:t>
      </w:r>
      <w:r>
        <w:rPr>
          <w:rFonts w:ascii="Cambria" w:hAnsi="Cambria" w:cs="Angsana New"/>
          <w:cs/>
          <w:lang w:val="en-GB" w:bidi="th-TH"/>
        </w:rPr>
        <w:t>(</w:t>
      </w:r>
      <w:r>
        <w:rPr>
          <w:rFonts w:ascii="Cambria" w:hAnsi="Cambria" w:cs="Cambria"/>
          <w:lang w:val="en-GB"/>
        </w:rPr>
        <w:t>WEF</w:t>
      </w:r>
      <w:r>
        <w:rPr>
          <w:rFonts w:ascii="Cambria" w:hAnsi="Cambria" w:cs="Angsana New"/>
          <w:cs/>
          <w:lang w:val="en-GB" w:bidi="th-TH"/>
        </w:rPr>
        <w:t xml:space="preserve">) </w:t>
      </w:r>
      <w:r>
        <w:rPr>
          <w:rFonts w:ascii="Cambria" w:hAnsi="Cambria" w:cs="Cambria"/>
          <w:lang w:val="en-GB"/>
        </w:rPr>
        <w:t>in 2017 in which the Philippine had included the Magna Carta of Women and EDGE Plan conducted by the Philippine Commission o</w:t>
      </w:r>
      <w:r>
        <w:rPr>
          <w:rFonts w:ascii="Cambria" w:hAnsi="Cambria" w:cs="Cambria"/>
          <w:lang w:val="en-GB"/>
        </w:rPr>
        <w:t>n Women's leadership</w:t>
      </w:r>
      <w:r>
        <w:rPr>
          <w:rFonts w:ascii="Cambria" w:hAnsi="Cambria" w:cs="Angsana New"/>
          <w:cs/>
          <w:lang w:val="en-GB" w:bidi="th-TH"/>
        </w:rPr>
        <w:t xml:space="preserve">. </w:t>
      </w:r>
      <w:r>
        <w:rPr>
          <w:rFonts w:ascii="Cambria" w:hAnsi="Cambria" w:cs="Cambria"/>
          <w:lang w:val="en-GB"/>
        </w:rPr>
        <w:t>Those programmes are government initiatives for the empowerment of women</w:t>
      </w:r>
      <w:r>
        <w:rPr>
          <w:rFonts w:ascii="Cambria" w:hAnsi="Cambria" w:cs="Angsana New"/>
          <w:cs/>
          <w:lang w:val="en-GB" w:bidi="th-TH"/>
        </w:rPr>
        <w:t>.</w:t>
      </w:r>
      <w:r>
        <w:rPr>
          <w:rFonts w:ascii="Calibri" w:hAnsi="Calibri" w:cs="Angsana New"/>
          <w:cs/>
          <w:lang w:val="en-GB" w:bidi="th-TH"/>
        </w:rPr>
        <w:t xml:space="preserve"> </w:t>
      </w:r>
    </w:p>
    <w:p w14:paraId="481F919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Innovation for Women and Economic Development </w:t>
      </w:r>
      <w:r>
        <w:rPr>
          <w:rFonts w:ascii="Cambria" w:hAnsi="Cambria" w:cs="Angsana New"/>
          <w:cs/>
          <w:lang w:val="en-GB" w:bidi="th-TH"/>
        </w:rPr>
        <w:t xml:space="preserve">– </w:t>
      </w:r>
      <w:r>
        <w:rPr>
          <w:rFonts w:ascii="Cambria" w:hAnsi="Cambria" w:cs="Cambria"/>
          <w:lang w:val="en-GB"/>
        </w:rPr>
        <w:t xml:space="preserve">Facilitating Women's Livelihood and Resilience </w:t>
      </w:r>
      <w:r>
        <w:rPr>
          <w:rFonts w:ascii="Cambria" w:hAnsi="Cambria" w:cs="Angsana New"/>
          <w:cs/>
          <w:lang w:val="en-GB" w:bidi="th-TH"/>
        </w:rPr>
        <w:t>(</w:t>
      </w:r>
      <w:r>
        <w:rPr>
          <w:rFonts w:ascii="Cambria" w:hAnsi="Cambria" w:cs="Cambria"/>
          <w:lang w:val="en-GB"/>
        </w:rPr>
        <w:t>Lead</w:t>
      </w:r>
      <w:r>
        <w:rPr>
          <w:rFonts w:ascii="Cambria" w:hAnsi="Cambria" w:cs="Angsana New"/>
          <w:cs/>
          <w:lang w:val="en-GB" w:bidi="th-TH"/>
        </w:rPr>
        <w:t xml:space="preserve">: </w:t>
      </w:r>
      <w:r>
        <w:rPr>
          <w:rFonts w:ascii="Cambria" w:hAnsi="Cambria" w:cs="Cambria"/>
          <w:lang w:val="en-GB"/>
        </w:rPr>
        <w:t>Chinese Taipei</w:t>
      </w:r>
      <w:r>
        <w:rPr>
          <w:rFonts w:ascii="Cambria" w:hAnsi="Cambria" w:cs="Angsana New"/>
          <w:cs/>
          <w:lang w:val="en-GB" w:bidi="th-TH"/>
        </w:rPr>
        <w:t xml:space="preserve">) </w:t>
      </w:r>
      <w:r>
        <w:rPr>
          <w:rFonts w:ascii="Cambria" w:hAnsi="Cambria" w:cs="Cambria"/>
          <w:lang w:val="en-GB"/>
        </w:rPr>
        <w:t>developed a toolkit to recommend effectiv</w:t>
      </w:r>
      <w:r>
        <w:rPr>
          <w:rFonts w:ascii="Cambria" w:hAnsi="Cambria" w:cs="Cambria"/>
          <w:lang w:val="en-GB"/>
        </w:rPr>
        <w:t>e use of ICT as a tool by women entrepreneurs</w:t>
      </w:r>
      <w:r>
        <w:rPr>
          <w:rFonts w:ascii="Cambria" w:hAnsi="Cambria" w:cs="Angsana New"/>
          <w:cs/>
          <w:lang w:val="en-GB" w:bidi="th-TH"/>
        </w:rPr>
        <w:t xml:space="preserve">. </w:t>
      </w:r>
      <w:r>
        <w:rPr>
          <w:rFonts w:ascii="Cambria" w:hAnsi="Cambria" w:cs="Cambria"/>
          <w:lang w:val="en-GB"/>
        </w:rPr>
        <w:t>The toolkit focuses on capacity building to create awareness on cultural, financial, and societal barriers that prevent women from accessing ICTs and for women entrepreneurs to commit learning and being a role</w:t>
      </w:r>
      <w:r>
        <w:rPr>
          <w:rFonts w:ascii="Cambria" w:hAnsi="Cambria" w:cs="Cambria"/>
          <w:lang w:val="en-GB"/>
        </w:rPr>
        <w:t xml:space="preserve"> model</w:t>
      </w:r>
      <w:r>
        <w:rPr>
          <w:rFonts w:ascii="Cambria" w:hAnsi="Cambria" w:cs="Angsana New"/>
          <w:cs/>
          <w:lang w:val="en-GB" w:bidi="th-TH"/>
        </w:rPr>
        <w:t xml:space="preserve">. </w:t>
      </w:r>
      <w:r>
        <w:rPr>
          <w:rFonts w:ascii="Cambria" w:hAnsi="Cambria" w:cs="Cambria"/>
          <w:lang w:val="en-GB"/>
        </w:rPr>
        <w:t>Inputs and support are available to build on ICT infrastructure by providing common platforms and sharing application development; and create business chains linking to engage stakeholders by fostering a partnership between the public and private s</w:t>
      </w:r>
      <w:r>
        <w:rPr>
          <w:rFonts w:ascii="Cambria" w:hAnsi="Cambria" w:cs="Cambria"/>
          <w:lang w:val="en-GB"/>
        </w:rPr>
        <w:t>ector</w:t>
      </w:r>
      <w:r>
        <w:rPr>
          <w:rFonts w:ascii="Cambria" w:hAnsi="Cambria" w:cs="Angsana New"/>
          <w:cs/>
          <w:lang w:val="en-GB" w:bidi="th-TH"/>
        </w:rPr>
        <w:t>.</w:t>
      </w:r>
    </w:p>
    <w:p w14:paraId="7E207C2E" w14:textId="77777777" w:rsidR="00EF56DA" w:rsidRDefault="00EF56DA">
      <w:pPr>
        <w:widowControl w:val="0"/>
        <w:autoSpaceDE w:val="0"/>
        <w:autoSpaceDN w:val="0"/>
        <w:adjustRightInd w:val="0"/>
        <w:spacing w:after="200"/>
        <w:ind w:right="-6"/>
        <w:jc w:val="both"/>
        <w:rPr>
          <w:rFonts w:ascii="Cambria" w:hAnsi="Cambria" w:cs="Cambria"/>
          <w:lang w:val="en-GB"/>
        </w:rPr>
      </w:pPr>
    </w:p>
    <w:p w14:paraId="3F48F15D" w14:textId="77777777" w:rsidR="00EF56DA" w:rsidRDefault="00EF56DA">
      <w:pPr>
        <w:widowControl w:val="0"/>
        <w:autoSpaceDE w:val="0"/>
        <w:autoSpaceDN w:val="0"/>
        <w:adjustRightInd w:val="0"/>
        <w:spacing w:after="200"/>
        <w:ind w:right="-6"/>
        <w:jc w:val="both"/>
        <w:rPr>
          <w:rFonts w:ascii="Cambria" w:hAnsi="Cambria" w:cs="Cambria"/>
          <w:lang w:val="en-GB"/>
        </w:rPr>
      </w:pPr>
    </w:p>
    <w:p w14:paraId="6C6051FA"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6</w:t>
      </w:r>
      <w:r>
        <w:rPr>
          <w:rFonts w:ascii="Cambria" w:hAnsi="Cambria" w:cs="Angsana New"/>
          <w:b/>
          <w:bCs/>
          <w:cs/>
          <w:lang w:val="en-GB" w:bidi="th-TH"/>
        </w:rPr>
        <w:t xml:space="preserve">. </w:t>
      </w:r>
      <w:r>
        <w:rPr>
          <w:rFonts w:ascii="Cambria" w:hAnsi="Cambria" w:cs="Cambria"/>
          <w:b/>
          <w:bCs/>
          <w:lang w:val="en-GB"/>
        </w:rPr>
        <w:tab/>
        <w:t xml:space="preserve">SDG Goal 8 </w:t>
      </w:r>
      <w:r>
        <w:rPr>
          <w:rFonts w:ascii="Cambria" w:hAnsi="Cambria" w:cs="Angsana New"/>
          <w:b/>
          <w:bCs/>
          <w:cs/>
          <w:lang w:val="en-GB" w:bidi="th-TH"/>
        </w:rPr>
        <w:t xml:space="preserve">- </w:t>
      </w:r>
      <w:r>
        <w:rPr>
          <w:rFonts w:ascii="Cambria" w:hAnsi="Cambria" w:cs="Cambria"/>
          <w:b/>
          <w:bCs/>
          <w:lang w:val="en-GB"/>
        </w:rPr>
        <w:t>Decent Work and Economic Growth</w:t>
      </w:r>
    </w:p>
    <w:p w14:paraId="4635D1D1"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19BF0B48"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Overall, the non</w:t>
      </w:r>
      <w:r>
        <w:rPr>
          <w:rFonts w:ascii="Cambria" w:hAnsi="Cambria" w:cs="Angsana New"/>
          <w:cs/>
          <w:lang w:val="en-GB" w:bidi="th-TH"/>
        </w:rPr>
        <w:t>-</w:t>
      </w:r>
      <w:r>
        <w:rPr>
          <w:rFonts w:ascii="Cambria" w:hAnsi="Cambria" w:cs="Cambria"/>
          <w:lang w:val="en-GB"/>
        </w:rPr>
        <w:t>discrimination principle is taken place in the primary legislative framework for the employment of persons with disabilities such as the Presidential Decree N</w:t>
      </w:r>
      <w:r>
        <w:rPr>
          <w:rFonts w:ascii="Cambria" w:hAnsi="Cambria" w:cs="Cambria"/>
          <w:lang w:val="en-GB"/>
        </w:rPr>
        <w:t>o</w:t>
      </w:r>
      <w:r>
        <w:rPr>
          <w:rFonts w:ascii="Cambria" w:hAnsi="Cambria" w:cs="Angsana New"/>
          <w:cs/>
          <w:lang w:val="en-GB" w:bidi="th-TH"/>
        </w:rPr>
        <w:t xml:space="preserve">. </w:t>
      </w:r>
      <w:r>
        <w:rPr>
          <w:rFonts w:ascii="Cambria" w:hAnsi="Cambria" w:cs="Cambria"/>
          <w:lang w:val="en-GB"/>
        </w:rPr>
        <w:t>442 or called the Labour Code of the Philippines and R</w:t>
      </w:r>
      <w:r>
        <w:rPr>
          <w:rFonts w:ascii="Cambria" w:hAnsi="Cambria" w:cs="Angsana New"/>
          <w:cs/>
          <w:lang w:val="en-GB" w:bidi="th-TH"/>
        </w:rPr>
        <w:t>.</w:t>
      </w:r>
      <w:r>
        <w:rPr>
          <w:rFonts w:ascii="Cambria" w:hAnsi="Cambria" w:cs="Cambria"/>
          <w:lang w:val="en-GB"/>
        </w:rPr>
        <w:t>A No</w:t>
      </w:r>
      <w:r>
        <w:rPr>
          <w:rFonts w:ascii="Cambria" w:hAnsi="Cambria" w:cs="Angsana New"/>
          <w:cs/>
          <w:lang w:val="en-GB" w:bidi="th-TH"/>
        </w:rPr>
        <w:t xml:space="preserve">. </w:t>
      </w:r>
      <w:r>
        <w:rPr>
          <w:rFonts w:ascii="Cambria" w:hAnsi="Cambria" w:cs="Cambria"/>
          <w:lang w:val="en-GB"/>
        </w:rPr>
        <w:t xml:space="preserve">7277 on section 5 that ensures that no persons with disabilities shall be denied </w:t>
      </w:r>
      <w:proofErr w:type="gramStart"/>
      <w:r>
        <w:rPr>
          <w:rFonts w:ascii="Cambria" w:hAnsi="Cambria" w:cs="Cambria"/>
          <w:lang w:val="en-GB"/>
        </w:rPr>
        <w:t>to access</w:t>
      </w:r>
      <w:proofErr w:type="gramEnd"/>
      <w:r>
        <w:rPr>
          <w:rFonts w:ascii="Cambria" w:hAnsi="Cambria" w:cs="Cambria"/>
          <w:lang w:val="en-GB"/>
        </w:rPr>
        <w:t xml:space="preserve"> job on the basis of disabilities</w:t>
      </w:r>
      <w:r>
        <w:rPr>
          <w:rFonts w:ascii="Cambria" w:hAnsi="Cambria" w:cs="Angsana New"/>
          <w:cs/>
          <w:lang w:val="en-GB" w:bidi="th-TH"/>
        </w:rPr>
        <w:t xml:space="preserve">. </w:t>
      </w:r>
      <w:r>
        <w:rPr>
          <w:rFonts w:ascii="Cambria" w:hAnsi="Cambria" w:cs="Cambria"/>
          <w:lang w:val="en-GB"/>
        </w:rPr>
        <w:t>Also, R</w:t>
      </w:r>
      <w:r>
        <w:rPr>
          <w:rFonts w:ascii="Cambria" w:hAnsi="Cambria" w:cs="Angsana New"/>
          <w:cs/>
          <w:lang w:val="en-GB" w:bidi="th-TH"/>
        </w:rPr>
        <w:t>.</w:t>
      </w:r>
      <w:r>
        <w:rPr>
          <w:rFonts w:ascii="Cambria" w:hAnsi="Cambria" w:cs="Cambria"/>
          <w:lang w:val="en-GB"/>
        </w:rPr>
        <w:t>A 7277 regulates the affirmative quota 5</w:t>
      </w:r>
      <w:r>
        <w:rPr>
          <w:rFonts w:ascii="Cambria" w:hAnsi="Cambria" w:cs="Angsana New"/>
          <w:cs/>
          <w:lang w:val="en-GB" w:bidi="th-TH"/>
        </w:rPr>
        <w:t xml:space="preserve">% </w:t>
      </w:r>
      <w:r>
        <w:rPr>
          <w:rFonts w:ascii="Cambria" w:hAnsi="Cambria" w:cs="Cambria"/>
          <w:lang w:val="en-GB"/>
        </w:rPr>
        <w:t xml:space="preserve">for persons with </w:t>
      </w:r>
      <w:r>
        <w:rPr>
          <w:rFonts w:ascii="Cambria" w:hAnsi="Cambria" w:cs="Cambria"/>
          <w:lang w:val="en-GB"/>
        </w:rPr>
        <w:t xml:space="preserve">disabilities in several government institutions </w:t>
      </w:r>
      <w:r>
        <w:rPr>
          <w:rFonts w:ascii="Cambria" w:hAnsi="Cambria" w:cs="Cambria"/>
          <w:lang w:val="en-GB"/>
        </w:rPr>
        <w:lastRenderedPageBreak/>
        <w:t>administered social development issues such as DSWD, DOH, DepEd, and other government agencies, offices, and corporations</w:t>
      </w:r>
      <w:r>
        <w:rPr>
          <w:rFonts w:ascii="Cambria" w:hAnsi="Cambria" w:cs="Angsana New"/>
          <w:cs/>
          <w:lang w:val="en-GB" w:bidi="th-TH"/>
        </w:rPr>
        <w:t>.</w:t>
      </w:r>
    </w:p>
    <w:p w14:paraId="51208027"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Republic Act 10524 </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provides that at least 1</w:t>
      </w:r>
      <w:r>
        <w:rPr>
          <w:rFonts w:ascii="Cambria" w:hAnsi="Cambria" w:cs="Angsana New"/>
          <w:cs/>
          <w:lang w:val="en-GB" w:bidi="th-TH"/>
        </w:rPr>
        <w:t xml:space="preserve">% </w:t>
      </w:r>
      <w:r>
        <w:rPr>
          <w:rFonts w:ascii="Cambria" w:hAnsi="Cambria" w:cs="Cambria"/>
          <w:lang w:val="en-GB"/>
        </w:rPr>
        <w:t>of all positions in all gover</w:t>
      </w:r>
      <w:r>
        <w:rPr>
          <w:rFonts w:ascii="Cambria" w:hAnsi="Cambria" w:cs="Cambria"/>
          <w:lang w:val="en-GB"/>
        </w:rPr>
        <w:t>nment agencies, offices, or corporations shall be reserved for persons with disabilities</w:t>
      </w:r>
      <w:r>
        <w:rPr>
          <w:rFonts w:ascii="Cambria" w:hAnsi="Cambria" w:cs="Angsana New"/>
          <w:cs/>
          <w:lang w:val="en-GB" w:bidi="th-TH"/>
        </w:rPr>
        <w:t xml:space="preserve">. </w:t>
      </w:r>
      <w:r>
        <w:rPr>
          <w:rFonts w:ascii="Cambria" w:hAnsi="Cambria" w:cs="Cambria"/>
          <w:lang w:val="en-GB"/>
        </w:rPr>
        <w:t>With this, private corporations with more than 100 employees are encouraged to reserve at least 1</w:t>
      </w:r>
      <w:r>
        <w:rPr>
          <w:rFonts w:ascii="Cambria" w:hAnsi="Cambria" w:cs="Angsana New"/>
          <w:cs/>
          <w:lang w:val="en-GB" w:bidi="th-TH"/>
        </w:rPr>
        <w:t xml:space="preserve">% </w:t>
      </w:r>
      <w:r>
        <w:rPr>
          <w:rFonts w:ascii="Cambria" w:hAnsi="Cambria" w:cs="Cambria"/>
          <w:lang w:val="en-GB"/>
        </w:rPr>
        <w:t>of all positions for persons with disabilities</w:t>
      </w:r>
      <w:r>
        <w:rPr>
          <w:rFonts w:ascii="Cambria" w:hAnsi="Cambria" w:cs="Angsana New"/>
          <w:cs/>
          <w:lang w:val="en-GB" w:bidi="th-TH"/>
        </w:rPr>
        <w:t xml:space="preserve">. </w:t>
      </w:r>
      <w:r>
        <w:rPr>
          <w:rFonts w:ascii="Cambria" w:hAnsi="Cambria" w:cs="Cambria"/>
          <w:lang w:val="en-GB"/>
        </w:rPr>
        <w:t xml:space="preserve">The </w:t>
      </w:r>
      <w:r>
        <w:rPr>
          <w:rFonts w:ascii="Cambria" w:hAnsi="Cambria" w:cs="Cambria"/>
          <w:lang w:val="en-GB"/>
        </w:rPr>
        <w:t>Republic Act 10524 answers to SDGs no</w:t>
      </w:r>
      <w:r>
        <w:rPr>
          <w:rFonts w:ascii="Cambria" w:hAnsi="Cambria" w:cs="Angsana New"/>
          <w:cs/>
          <w:lang w:val="en-GB" w:bidi="th-TH"/>
        </w:rPr>
        <w:t>.</w:t>
      </w:r>
      <w:r>
        <w:rPr>
          <w:rFonts w:ascii="Cambria" w:hAnsi="Cambria" w:cs="Cambria"/>
          <w:lang w:val="en-GB"/>
        </w:rPr>
        <w:t>8 for productive employment and decent work for persons with disabilities and CRPD Article 5 on Equality and Non</w:t>
      </w:r>
      <w:r>
        <w:rPr>
          <w:rFonts w:ascii="Cambria" w:hAnsi="Cambria" w:cs="Angsana New"/>
          <w:cs/>
          <w:lang w:val="en-GB" w:bidi="th-TH"/>
        </w:rPr>
        <w:t>-</w:t>
      </w:r>
      <w:r>
        <w:rPr>
          <w:rFonts w:ascii="Cambria" w:hAnsi="Cambria" w:cs="Cambria"/>
          <w:lang w:val="en-GB"/>
        </w:rPr>
        <w:t>Discrimination, and Article 27 on Work and Employment</w:t>
      </w:r>
      <w:r>
        <w:rPr>
          <w:rFonts w:ascii="Cambria" w:hAnsi="Cambria" w:cs="Angsana New"/>
          <w:cs/>
          <w:lang w:val="en-GB" w:bidi="th-TH"/>
        </w:rPr>
        <w:t xml:space="preserve">. </w:t>
      </w:r>
      <w:r>
        <w:rPr>
          <w:rFonts w:ascii="Cambria" w:hAnsi="Cambria" w:cs="Cambria"/>
          <w:lang w:val="en-GB"/>
        </w:rPr>
        <w:t>Also, the Republic of Act 10524 provides private o</w:t>
      </w:r>
      <w:r>
        <w:rPr>
          <w:rFonts w:ascii="Cambria" w:hAnsi="Cambria" w:cs="Cambria"/>
          <w:lang w:val="en-GB"/>
        </w:rPr>
        <w:t xml:space="preserve">rganisations with tax incentives for hiring persons with disabilities </w:t>
      </w:r>
      <w:r>
        <w:rPr>
          <w:rFonts w:ascii="Cambria" w:hAnsi="Cambria" w:cs="Angsana New"/>
          <w:cs/>
          <w:lang w:val="en-GB" w:bidi="th-TH"/>
        </w:rPr>
        <w:t>(</w:t>
      </w:r>
      <w:r>
        <w:rPr>
          <w:rFonts w:ascii="Cambria" w:hAnsi="Cambria" w:cs="Cambria"/>
          <w:lang w:val="en-GB"/>
        </w:rPr>
        <w:t>Department of Education, 2018</w:t>
      </w:r>
      <w:r>
        <w:rPr>
          <w:rFonts w:ascii="Cambria" w:hAnsi="Cambria" w:cs="Angsana New"/>
          <w:cs/>
          <w:lang w:val="en-GB" w:bidi="th-TH"/>
        </w:rPr>
        <w:t xml:space="preserve">). </w:t>
      </w:r>
    </w:p>
    <w:p w14:paraId="66E13E71"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Executive </w:t>
      </w:r>
      <w:proofErr w:type="spellStart"/>
      <w:r>
        <w:rPr>
          <w:rFonts w:ascii="Cambria" w:hAnsi="Cambria" w:cs="Cambria"/>
          <w:lang w:val="en-GB"/>
        </w:rPr>
        <w:t>Ordin</w:t>
      </w:r>
      <w:r>
        <w:rPr>
          <w:rFonts w:ascii="Cambria" w:hAnsi="Cambria" w:cs="Cambria"/>
        </w:rPr>
        <w:t>ance</w:t>
      </w:r>
      <w:proofErr w:type="spellEnd"/>
      <w:r>
        <w:rPr>
          <w:rFonts w:ascii="Cambria" w:hAnsi="Cambria" w:cs="Cambria"/>
          <w:lang w:val="en-GB"/>
        </w:rPr>
        <w:t xml:space="preserve"> 417 </w:t>
      </w:r>
      <w:r>
        <w:rPr>
          <w:rFonts w:ascii="Cambria" w:hAnsi="Cambria" w:cs="Angsana New"/>
          <w:cs/>
          <w:lang w:val="en-GB" w:bidi="th-TH"/>
        </w:rPr>
        <w:t>(</w:t>
      </w:r>
      <w:r>
        <w:rPr>
          <w:rFonts w:ascii="Cambria" w:hAnsi="Cambria" w:cs="Cambria"/>
          <w:lang w:val="en-GB"/>
        </w:rPr>
        <w:t>2005</w:t>
      </w:r>
      <w:r>
        <w:rPr>
          <w:rFonts w:ascii="Cambria" w:hAnsi="Cambria" w:cs="Angsana New"/>
          <w:cs/>
          <w:lang w:val="en-GB" w:bidi="th-TH"/>
        </w:rPr>
        <w:t xml:space="preserve">) </w:t>
      </w:r>
      <w:r>
        <w:rPr>
          <w:rFonts w:ascii="Cambria" w:hAnsi="Cambria" w:cs="Cambria"/>
          <w:lang w:val="en-GB"/>
        </w:rPr>
        <w:t>which enjoins government agencies to implement initiatives which would enhance the social and vocational skills and c</w:t>
      </w:r>
      <w:r>
        <w:rPr>
          <w:rFonts w:ascii="Cambria" w:hAnsi="Cambria" w:cs="Cambria"/>
          <w:lang w:val="en-GB"/>
        </w:rPr>
        <w:t>apabilities of persons with disabilities, ensure markets for their products and services, provide accessible work centres, and make credit assistance available for eligible persons with disability cooperatives and organisations, among others</w:t>
      </w:r>
      <w:r>
        <w:rPr>
          <w:rFonts w:ascii="Cambria" w:hAnsi="Cambria" w:cs="Angsana New"/>
          <w:cs/>
          <w:lang w:val="en-GB" w:bidi="th-TH"/>
        </w:rPr>
        <w:t>.</w:t>
      </w:r>
    </w:p>
    <w:p w14:paraId="6A2572EE"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To supplement</w:t>
      </w:r>
      <w:r>
        <w:rPr>
          <w:rFonts w:ascii="Cambria" w:hAnsi="Cambria" w:cs="Cambria"/>
          <w:lang w:val="en-GB"/>
        </w:rPr>
        <w:t xml:space="preserve"> the provision of Republic Act No</w:t>
      </w:r>
      <w:r>
        <w:rPr>
          <w:rFonts w:ascii="Cambria" w:hAnsi="Cambria" w:cs="Angsana New"/>
          <w:cs/>
          <w:lang w:val="en-GB" w:bidi="th-TH"/>
        </w:rPr>
        <w:t xml:space="preserve">. </w:t>
      </w:r>
      <w:r>
        <w:rPr>
          <w:rFonts w:ascii="Cambria" w:hAnsi="Cambria" w:cs="Cambria"/>
          <w:lang w:val="en-GB"/>
        </w:rPr>
        <w:t xml:space="preserve">7277 about the employment of persons with disabilities in the civil service, the Civil Service Commission </w:t>
      </w:r>
      <w:r>
        <w:rPr>
          <w:rFonts w:ascii="Cambria" w:hAnsi="Cambria" w:cs="Angsana New"/>
          <w:cs/>
          <w:lang w:val="en-GB" w:bidi="th-TH"/>
        </w:rPr>
        <w:t>(</w:t>
      </w:r>
      <w:r>
        <w:rPr>
          <w:rFonts w:ascii="Cambria" w:hAnsi="Cambria" w:cs="Cambria"/>
          <w:lang w:val="en-GB"/>
        </w:rPr>
        <w:t>CSC</w:t>
      </w:r>
      <w:r>
        <w:rPr>
          <w:rFonts w:ascii="Cambria" w:hAnsi="Cambria" w:cs="Angsana New"/>
          <w:cs/>
          <w:lang w:val="en-GB" w:bidi="th-TH"/>
        </w:rPr>
        <w:t xml:space="preserve">) </w:t>
      </w:r>
      <w:r>
        <w:rPr>
          <w:rFonts w:ascii="Cambria" w:hAnsi="Cambria" w:cs="Cambria"/>
          <w:lang w:val="en-GB"/>
        </w:rPr>
        <w:t>issued Memorandum Circular No</w:t>
      </w:r>
      <w:r>
        <w:rPr>
          <w:rFonts w:ascii="Cambria" w:hAnsi="Cambria" w:cs="Angsana New"/>
          <w:cs/>
          <w:lang w:val="en-GB" w:bidi="th-TH"/>
        </w:rPr>
        <w:t xml:space="preserve">. </w:t>
      </w:r>
      <w:r>
        <w:rPr>
          <w:rFonts w:ascii="Cambria" w:hAnsi="Cambria" w:cs="Cambria"/>
          <w:lang w:val="en-GB"/>
        </w:rPr>
        <w:t xml:space="preserve">23, Series of 1999 that directs all government agencies to provide employment </w:t>
      </w:r>
      <w:r>
        <w:rPr>
          <w:rFonts w:ascii="Cambria" w:hAnsi="Cambria" w:cs="Cambria"/>
          <w:lang w:val="en-GB"/>
        </w:rPr>
        <w:t xml:space="preserve">opportunities to qualified persons with disabilities in their respective agencies </w:t>
      </w:r>
      <w:r>
        <w:rPr>
          <w:rFonts w:ascii="Cambria" w:hAnsi="Cambria" w:cs="Angsana New"/>
          <w:cs/>
          <w:lang w:val="en-GB" w:bidi="th-TH"/>
        </w:rPr>
        <w:t>(</w:t>
      </w:r>
      <w:r>
        <w:rPr>
          <w:rFonts w:ascii="Cambria" w:hAnsi="Cambria" w:cs="Cambria"/>
          <w:lang w:val="en-GB"/>
        </w:rPr>
        <w:t xml:space="preserve">NEDA, Director Mary Ann </w:t>
      </w:r>
      <w:proofErr w:type="spellStart"/>
      <w:r>
        <w:rPr>
          <w:rFonts w:ascii="Cambria" w:hAnsi="Cambria" w:cs="Cambria"/>
          <w:lang w:val="en-GB"/>
        </w:rPr>
        <w:t>Darauay</w:t>
      </w:r>
      <w:proofErr w:type="spellEnd"/>
      <w:r>
        <w:rPr>
          <w:rFonts w:ascii="Cambria" w:hAnsi="Cambria" w:cs="Cambria"/>
          <w:lang w:val="en-GB"/>
        </w:rPr>
        <w:t>, 2019</w:t>
      </w:r>
      <w:r>
        <w:rPr>
          <w:rFonts w:ascii="Cambria" w:hAnsi="Cambria" w:cs="Angsana New"/>
          <w:cs/>
          <w:lang w:val="en-GB" w:bidi="th-TH"/>
        </w:rPr>
        <w:t>).</w:t>
      </w:r>
    </w:p>
    <w:p w14:paraId="39B6F44C"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Department of Trade and Industry </w:t>
      </w:r>
      <w:r>
        <w:rPr>
          <w:rFonts w:ascii="Cambria" w:hAnsi="Cambria" w:cs="Angsana New"/>
          <w:cs/>
          <w:lang w:val="en-GB" w:bidi="th-TH"/>
        </w:rPr>
        <w:t>(</w:t>
      </w:r>
      <w:r>
        <w:rPr>
          <w:rFonts w:ascii="Cambria" w:hAnsi="Cambria" w:cs="Cambria"/>
          <w:lang w:val="en-GB"/>
        </w:rPr>
        <w:t>DTI</w:t>
      </w:r>
      <w:r>
        <w:rPr>
          <w:rFonts w:ascii="Cambria" w:hAnsi="Cambria" w:cs="Angsana New"/>
          <w:cs/>
          <w:lang w:val="en-GB" w:bidi="th-TH"/>
        </w:rPr>
        <w:t>)</w:t>
      </w:r>
      <w:r>
        <w:rPr>
          <w:rFonts w:ascii="Cambria" w:hAnsi="Cambria" w:cs="Cambria"/>
          <w:lang w:val="en-GB"/>
        </w:rPr>
        <w:t>, in consultation with persons with disabilities groups and stakeholders, came up with a Fr</w:t>
      </w:r>
      <w:r>
        <w:rPr>
          <w:rFonts w:ascii="Cambria" w:hAnsi="Cambria" w:cs="Cambria"/>
          <w:lang w:val="en-GB"/>
        </w:rPr>
        <w:t>amework for Persons with Disabilities Economic Empowerment</w:t>
      </w:r>
      <w:r>
        <w:rPr>
          <w:rFonts w:ascii="Cambria" w:hAnsi="Cambria" w:cs="Angsana New"/>
          <w:cs/>
          <w:lang w:val="en-GB" w:bidi="th-TH"/>
        </w:rPr>
        <w:t xml:space="preserve">. </w:t>
      </w:r>
      <w:r>
        <w:rPr>
          <w:rFonts w:ascii="Cambria" w:hAnsi="Cambria" w:cs="Cambria"/>
          <w:lang w:val="en-GB"/>
        </w:rPr>
        <w:t>The framework aims to increase persons with disabilities' self</w:t>
      </w:r>
      <w:r>
        <w:rPr>
          <w:rFonts w:ascii="Cambria" w:hAnsi="Cambria" w:cs="Angsana New"/>
          <w:cs/>
          <w:lang w:val="en-GB" w:bidi="th-TH"/>
        </w:rPr>
        <w:t>-</w:t>
      </w:r>
      <w:r>
        <w:rPr>
          <w:rFonts w:ascii="Cambria" w:hAnsi="Cambria" w:cs="Cambria"/>
          <w:lang w:val="en-GB"/>
        </w:rPr>
        <w:t>worth, confidence, and competency, employment, and engagement in entrepreneurship</w:t>
      </w:r>
      <w:r>
        <w:rPr>
          <w:rFonts w:ascii="Cambria" w:hAnsi="Cambria" w:cs="Angsana New"/>
          <w:cs/>
          <w:lang w:val="en-GB" w:bidi="th-TH"/>
        </w:rPr>
        <w:t xml:space="preserve">. </w:t>
      </w:r>
      <w:r>
        <w:rPr>
          <w:rFonts w:ascii="Cambria" w:hAnsi="Cambria" w:cs="Cambria"/>
          <w:lang w:val="en-GB"/>
        </w:rPr>
        <w:t xml:space="preserve">Given this opportunity, the agency also developed </w:t>
      </w:r>
      <w:r>
        <w:rPr>
          <w:rFonts w:ascii="Cambria" w:hAnsi="Cambria" w:cs="Cambria"/>
          <w:lang w:val="en-GB"/>
        </w:rPr>
        <w:t xml:space="preserve">the DTI Manual on Disability Inclusive Governance </w:t>
      </w:r>
      <w:r>
        <w:rPr>
          <w:rFonts w:ascii="Cambria" w:hAnsi="Cambria" w:cs="Angsana New"/>
          <w:cs/>
          <w:lang w:val="en-GB" w:bidi="th-TH"/>
        </w:rPr>
        <w:t>(</w:t>
      </w:r>
      <w:r>
        <w:rPr>
          <w:rFonts w:ascii="Cambria" w:hAnsi="Cambria" w:cs="Cambria"/>
          <w:lang w:val="en-GB"/>
        </w:rPr>
        <w:t>NCDA, OIC Mateo Lee, 2019</w:t>
      </w:r>
      <w:r>
        <w:rPr>
          <w:rFonts w:ascii="Cambria" w:hAnsi="Cambria" w:cs="Angsana New"/>
          <w:cs/>
          <w:lang w:val="en-GB" w:bidi="th-TH"/>
        </w:rPr>
        <w:t>).</w:t>
      </w:r>
    </w:p>
    <w:p w14:paraId="3AC6C74D"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Republic Act 1179 </w:t>
      </w:r>
      <w:r>
        <w:rPr>
          <w:rFonts w:ascii="Cambria" w:hAnsi="Cambria" w:cs="Angsana New"/>
          <w:cs/>
          <w:lang w:val="en-GB" w:bidi="th-TH"/>
        </w:rPr>
        <w:t>(</w:t>
      </w:r>
      <w:r>
        <w:rPr>
          <w:rFonts w:ascii="Cambria" w:hAnsi="Cambria" w:cs="Cambria"/>
          <w:lang w:val="en-GB"/>
        </w:rPr>
        <w:t>1954</w:t>
      </w:r>
      <w:r>
        <w:rPr>
          <w:rFonts w:ascii="Cambria" w:hAnsi="Cambria" w:cs="Angsana New"/>
          <w:cs/>
          <w:lang w:val="en-GB" w:bidi="th-TH"/>
        </w:rPr>
        <w:t>)</w:t>
      </w:r>
      <w:r>
        <w:rPr>
          <w:rFonts w:ascii="Cambria" w:hAnsi="Cambria" w:cs="Cambria"/>
          <w:lang w:val="en-GB"/>
        </w:rPr>
        <w:t xml:space="preserve">, which referred to as the </w:t>
      </w:r>
      <w:r>
        <w:rPr>
          <w:rFonts w:ascii="Cambria" w:hAnsi="Cambria" w:cs="Angsana New"/>
          <w:cs/>
          <w:lang w:val="en-GB" w:bidi="th-TH"/>
        </w:rPr>
        <w:t>"</w:t>
      </w:r>
      <w:r>
        <w:rPr>
          <w:rFonts w:ascii="Cambria" w:hAnsi="Cambria" w:cs="Cambria"/>
          <w:lang w:val="en-GB"/>
        </w:rPr>
        <w:t>Vocational Rehabilitation Act</w:t>
      </w:r>
      <w:r>
        <w:rPr>
          <w:rFonts w:ascii="Cambria" w:hAnsi="Cambria" w:cs="Angsana New"/>
          <w:cs/>
          <w:lang w:val="en-GB" w:bidi="th-TH"/>
        </w:rPr>
        <w:t xml:space="preserve">" </w:t>
      </w:r>
      <w:r>
        <w:rPr>
          <w:rFonts w:ascii="Cambria" w:hAnsi="Cambria" w:cs="Cambria"/>
          <w:lang w:val="en-GB"/>
        </w:rPr>
        <w:t>provides for the promotion of vocational training for persons who are blind and other pers</w:t>
      </w:r>
      <w:r>
        <w:rPr>
          <w:rFonts w:ascii="Cambria" w:hAnsi="Cambria" w:cs="Cambria"/>
          <w:lang w:val="en-GB"/>
        </w:rPr>
        <w:t>ons with disabilities by natural and or accidental causes resulting in disabilities in the form of physical or psychological disability</w:t>
      </w:r>
      <w:r>
        <w:rPr>
          <w:rFonts w:ascii="Cambria" w:hAnsi="Cambria" w:cs="Angsana New"/>
          <w:cs/>
          <w:lang w:val="en-GB" w:bidi="th-TH"/>
        </w:rPr>
        <w:t>.</w:t>
      </w:r>
      <w:r>
        <w:rPr>
          <w:rFonts w:ascii="Calibri" w:hAnsi="Calibri" w:cs="Angsana New"/>
          <w:cs/>
          <w:lang w:val="en-GB" w:bidi="th-TH"/>
        </w:rPr>
        <w:t xml:space="preserve"> </w:t>
      </w:r>
    </w:p>
    <w:p w14:paraId="76D89795"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6E3C1B53" w14:textId="77777777" w:rsidR="00EF56DA" w:rsidRDefault="002F4ABC">
      <w:pPr>
        <w:widowControl w:val="0"/>
        <w:autoSpaceDE w:val="0"/>
        <w:autoSpaceDN w:val="0"/>
        <w:adjustRightInd w:val="0"/>
        <w:spacing w:before="240" w:after="240"/>
        <w:ind w:right="-6"/>
        <w:jc w:val="both"/>
        <w:rPr>
          <w:rFonts w:ascii="Calibri" w:hAnsi="Calibri" w:cs="Calibri"/>
          <w:lang w:val="en-GB"/>
        </w:rPr>
      </w:pPr>
      <w:r>
        <w:rPr>
          <w:rFonts w:ascii="Cambria" w:hAnsi="Cambria" w:cs="Cambria"/>
          <w:lang w:val="en-GB"/>
        </w:rPr>
        <w:t>The Department of Social Welfare and Development maintains non</w:t>
      </w:r>
      <w:r>
        <w:rPr>
          <w:rFonts w:ascii="Cambria" w:hAnsi="Cambria" w:cs="Angsana New"/>
          <w:cs/>
          <w:lang w:val="en-GB" w:bidi="th-TH"/>
        </w:rPr>
        <w:t>-</w:t>
      </w:r>
      <w:r>
        <w:rPr>
          <w:rFonts w:ascii="Cambria" w:hAnsi="Cambria" w:cs="Cambria"/>
          <w:lang w:val="en-GB"/>
        </w:rPr>
        <w:t xml:space="preserve">residential </w:t>
      </w:r>
      <w:r>
        <w:rPr>
          <w:rFonts w:ascii="Cambria" w:hAnsi="Cambria" w:cs="Cambria"/>
          <w:lang w:val="en-GB"/>
        </w:rPr>
        <w:t>facilities for persons with disabilities</w:t>
      </w:r>
      <w:r>
        <w:rPr>
          <w:rFonts w:ascii="Cambria" w:hAnsi="Cambria" w:cs="Angsana New"/>
          <w:cs/>
          <w:lang w:val="en-GB" w:bidi="th-TH"/>
        </w:rPr>
        <w:t xml:space="preserve">. </w:t>
      </w:r>
      <w:r>
        <w:rPr>
          <w:rFonts w:ascii="Cambria" w:hAnsi="Cambria" w:cs="Cambria"/>
          <w:lang w:val="en-GB"/>
        </w:rPr>
        <w:t>These facilities are operated to train persons with disabilities in various socio</w:t>
      </w:r>
      <w:r>
        <w:rPr>
          <w:rFonts w:ascii="Cambria" w:hAnsi="Cambria" w:cs="Angsana New"/>
          <w:cs/>
          <w:lang w:val="en-GB" w:bidi="th-TH"/>
        </w:rPr>
        <w:t>-</w:t>
      </w:r>
      <w:r>
        <w:rPr>
          <w:rFonts w:ascii="Cambria" w:hAnsi="Cambria" w:cs="Cambria"/>
          <w:lang w:val="en-GB"/>
        </w:rPr>
        <w:t xml:space="preserve">economic activities that will help them to live </w:t>
      </w:r>
      <w:r>
        <w:rPr>
          <w:rFonts w:ascii="Cambria" w:hAnsi="Cambria" w:cs="Cambria"/>
          <w:lang w:val="en-GB"/>
        </w:rPr>
        <w:lastRenderedPageBreak/>
        <w:t>independently and productively daily</w:t>
      </w:r>
      <w:r>
        <w:rPr>
          <w:rFonts w:ascii="Cambria" w:hAnsi="Cambria" w:cs="Angsana New"/>
          <w:cs/>
          <w:lang w:val="en-GB" w:bidi="th-TH"/>
        </w:rPr>
        <w:t xml:space="preserve">. </w:t>
      </w:r>
      <w:r>
        <w:rPr>
          <w:rFonts w:ascii="Cambria" w:hAnsi="Cambria" w:cs="Cambria"/>
          <w:lang w:val="en-GB"/>
        </w:rPr>
        <w:t>These facilities include the Rehabilitation Sh</w:t>
      </w:r>
      <w:r>
        <w:rPr>
          <w:rFonts w:ascii="Cambria" w:hAnsi="Cambria" w:cs="Cambria"/>
          <w:lang w:val="en-GB"/>
        </w:rPr>
        <w:t xml:space="preserve">eltered Workshop, National Vocational Rehabilitation Centre, and Area Vocational Rehabilitation Centres </w:t>
      </w:r>
      <w:r>
        <w:rPr>
          <w:rFonts w:ascii="Cambria" w:hAnsi="Cambria" w:cs="Angsana New"/>
          <w:cs/>
          <w:lang w:val="en-GB" w:bidi="th-TH"/>
        </w:rPr>
        <w:t>(</w:t>
      </w:r>
      <w:r>
        <w:rPr>
          <w:rFonts w:ascii="Cambria" w:hAnsi="Cambria" w:cs="Cambria"/>
          <w:lang w:val="en-GB"/>
        </w:rPr>
        <w:t xml:space="preserve">DOH, Myrna </w:t>
      </w:r>
      <w:proofErr w:type="spellStart"/>
      <w:r>
        <w:rPr>
          <w:rFonts w:ascii="Cambria" w:hAnsi="Cambria" w:cs="Cambria"/>
          <w:lang w:val="en-GB"/>
        </w:rPr>
        <w:t>Cabotaje</w:t>
      </w:r>
      <w:proofErr w:type="spellEnd"/>
      <w:r>
        <w:rPr>
          <w:rFonts w:ascii="Cambria" w:hAnsi="Cambria" w:cs="Cambria"/>
          <w:lang w:val="en-GB"/>
        </w:rPr>
        <w:t>, 2019</w:t>
      </w:r>
      <w:r>
        <w:rPr>
          <w:rFonts w:ascii="Cambria" w:hAnsi="Cambria" w:cs="Angsana New"/>
          <w:cs/>
          <w:lang w:val="en-GB" w:bidi="th-TH"/>
        </w:rPr>
        <w:t>).</w:t>
      </w:r>
    </w:p>
    <w:p w14:paraId="12F12415"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To reduce inequality, the Conditional Cash Transfer provides targeted interventions to disadvantaged families</w:t>
      </w:r>
      <w:r>
        <w:rPr>
          <w:rFonts w:ascii="Cambria" w:hAnsi="Cambria" w:cs="Angsana New"/>
          <w:cs/>
          <w:lang w:val="en-GB" w:bidi="th-TH"/>
        </w:rPr>
        <w:t xml:space="preserve">. </w:t>
      </w:r>
      <w:r>
        <w:rPr>
          <w:rFonts w:ascii="Cambria" w:hAnsi="Cambria" w:cs="Cambria"/>
          <w:lang w:val="en-GB"/>
        </w:rPr>
        <w:t>Responding t</w:t>
      </w:r>
      <w:r>
        <w:rPr>
          <w:rFonts w:ascii="Cambria" w:hAnsi="Cambria" w:cs="Cambria"/>
          <w:lang w:val="en-GB"/>
        </w:rPr>
        <w:t xml:space="preserve">o Republic Act 10524 </w:t>
      </w:r>
      <w:r>
        <w:rPr>
          <w:rFonts w:ascii="Cambria" w:hAnsi="Cambria" w:cs="Angsana New"/>
          <w:cs/>
          <w:lang w:val="en-GB" w:bidi="th-TH"/>
        </w:rPr>
        <w:t>(</w:t>
      </w:r>
      <w:r>
        <w:rPr>
          <w:rFonts w:ascii="Cambria" w:hAnsi="Cambria" w:cs="Cambria"/>
          <w:lang w:val="en-GB"/>
        </w:rPr>
        <w:t>An Act expanding the positions reserved for Persons with Disability amending for Republic Act 7277, as amended, otherwise known the Magna Carta for Person with Disability</w:t>
      </w:r>
      <w:r>
        <w:rPr>
          <w:rFonts w:ascii="Cambria" w:hAnsi="Cambria" w:cs="Angsana New"/>
          <w:cs/>
          <w:lang w:val="en-GB" w:bidi="th-TH"/>
        </w:rPr>
        <w:t xml:space="preserve">. </w:t>
      </w:r>
      <w:r>
        <w:rPr>
          <w:rFonts w:ascii="Cambria" w:hAnsi="Cambria" w:cs="Cambria"/>
          <w:lang w:val="en-GB"/>
        </w:rPr>
        <w:t xml:space="preserve">Companies such as </w:t>
      </w:r>
      <w:proofErr w:type="spellStart"/>
      <w:r>
        <w:rPr>
          <w:rFonts w:ascii="Cambria" w:hAnsi="Cambria" w:cs="Cambria"/>
          <w:lang w:val="en-GB"/>
        </w:rPr>
        <w:t>Lamoiyan</w:t>
      </w:r>
      <w:proofErr w:type="spellEnd"/>
      <w:r>
        <w:rPr>
          <w:rFonts w:ascii="Cambria" w:hAnsi="Cambria" w:cs="Cambria"/>
          <w:lang w:val="en-GB"/>
        </w:rPr>
        <w:t xml:space="preserve"> Corporation employ persons with dis</w:t>
      </w:r>
      <w:r>
        <w:rPr>
          <w:rFonts w:ascii="Cambria" w:hAnsi="Cambria" w:cs="Cambria"/>
          <w:lang w:val="en-GB"/>
        </w:rPr>
        <w:t>abilities who comprise a significant proportion of their personnel</w:t>
      </w:r>
      <w:r>
        <w:rPr>
          <w:rFonts w:ascii="Cambria" w:hAnsi="Cambria" w:cs="Angsana New"/>
          <w:cs/>
          <w:lang w:val="en-GB" w:bidi="th-TH"/>
        </w:rPr>
        <w:t xml:space="preserve">. </w:t>
      </w:r>
      <w:r>
        <w:rPr>
          <w:rFonts w:ascii="Cambria" w:hAnsi="Cambria" w:cs="Cambria"/>
          <w:lang w:val="en-GB"/>
        </w:rPr>
        <w:t>To offset regional disparities, the Assistance to Disadvantaged Municipalities provides a support fund for more impoverished local governments to build access roads, water systems, and rep</w:t>
      </w:r>
      <w:r>
        <w:rPr>
          <w:rFonts w:ascii="Cambria" w:hAnsi="Cambria" w:cs="Cambria"/>
          <w:lang w:val="en-GB"/>
        </w:rPr>
        <w:t xml:space="preserve">roductive health services, among others </w:t>
      </w:r>
      <w:r>
        <w:rPr>
          <w:rFonts w:ascii="Cambria" w:hAnsi="Cambria" w:cs="Angsana New"/>
          <w:cs/>
          <w:lang w:val="en-GB" w:bidi="th-TH"/>
        </w:rPr>
        <w:t>(</w:t>
      </w:r>
      <w:r>
        <w:rPr>
          <w:rFonts w:ascii="Cambria" w:hAnsi="Cambria" w:cs="Cambria"/>
          <w:lang w:val="en-GB"/>
        </w:rPr>
        <w:t>The Philippines VNR Report, 2019</w:t>
      </w:r>
      <w:r>
        <w:rPr>
          <w:rFonts w:ascii="Cambria" w:hAnsi="Cambria" w:cs="Angsana New"/>
          <w:cs/>
          <w:lang w:val="en-GB" w:bidi="th-TH"/>
        </w:rPr>
        <w:t>).</w:t>
      </w:r>
    </w:p>
    <w:p w14:paraId="480206E1"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Concerning decent work, to allow for a just transition to a greener economy, the Philippines' Green Jobs Act incentivises enterprises to offer jobs using green production practices</w:t>
      </w:r>
      <w:r>
        <w:rPr>
          <w:rFonts w:ascii="Cambria" w:hAnsi="Cambria" w:cs="Angsana New"/>
          <w:cs/>
          <w:lang w:val="en-GB" w:bidi="th-TH"/>
        </w:rPr>
        <w:t xml:space="preserve">. </w:t>
      </w:r>
      <w:r>
        <w:rPr>
          <w:rFonts w:ascii="Cambria" w:hAnsi="Cambria" w:cs="Cambria"/>
          <w:lang w:val="en-GB"/>
        </w:rPr>
        <w:t>The Securities and Exchange Commission will also require Sustainability Reports for Publicly Listed Companies, beginning in 2020</w:t>
      </w:r>
      <w:r>
        <w:rPr>
          <w:rFonts w:ascii="Cambria" w:hAnsi="Cambria" w:cs="Angsana New"/>
          <w:cs/>
          <w:lang w:val="en-GB" w:bidi="th-TH"/>
        </w:rPr>
        <w:t xml:space="preserve">. </w:t>
      </w:r>
      <w:r>
        <w:rPr>
          <w:rFonts w:ascii="Cambria" w:hAnsi="Cambria" w:cs="Cambria"/>
          <w:lang w:val="en-GB"/>
        </w:rPr>
        <w:t>Private businesses, such as cosmetics manufacturer human nature, are adopting inclusive business models, such as a value cha</w:t>
      </w:r>
      <w:r>
        <w:rPr>
          <w:rFonts w:ascii="Cambria" w:hAnsi="Cambria" w:cs="Cambria"/>
          <w:lang w:val="en-GB"/>
        </w:rPr>
        <w:t>in that deliberately involves disadvantaged communities</w:t>
      </w:r>
      <w:r>
        <w:rPr>
          <w:rFonts w:ascii="Cambria" w:hAnsi="Cambria" w:cs="Angsana New"/>
          <w:cs/>
          <w:lang w:val="en-GB" w:bidi="th-TH"/>
        </w:rPr>
        <w:t xml:space="preserve">. </w:t>
      </w:r>
      <w:r>
        <w:rPr>
          <w:rFonts w:ascii="Cambria" w:hAnsi="Cambria" w:cs="Cambria"/>
          <w:lang w:val="en-GB"/>
        </w:rPr>
        <w:t xml:space="preserve">The Mentor Me programme of the Department of Trade and Industry further promotes mentoring and partnership between small and large enterprises </w:t>
      </w:r>
      <w:r>
        <w:rPr>
          <w:rFonts w:ascii="Cambria" w:hAnsi="Cambria" w:cs="Angsana New"/>
          <w:cs/>
          <w:lang w:val="en-GB" w:bidi="th-TH"/>
        </w:rPr>
        <w:t>(</w:t>
      </w:r>
      <w:r>
        <w:rPr>
          <w:rFonts w:ascii="Cambria" w:hAnsi="Cambria" w:cs="Cambria"/>
          <w:lang w:val="en-GB"/>
        </w:rPr>
        <w:t>The Philippines VNR Report, 2019</w:t>
      </w:r>
      <w:r>
        <w:rPr>
          <w:rFonts w:ascii="Cambria" w:hAnsi="Cambria" w:cs="Angsana New"/>
          <w:cs/>
          <w:lang w:val="en-GB" w:bidi="th-TH"/>
        </w:rPr>
        <w:t>).</w:t>
      </w:r>
    </w:p>
    <w:p w14:paraId="10CEC9FF"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6827F076"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5F40BAE1"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514E25AD"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3E0832D1"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5B925504"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17D4532C" w14:textId="77777777" w:rsidR="00EF56DA" w:rsidRDefault="00EF56DA">
      <w:pPr>
        <w:widowControl w:val="0"/>
        <w:autoSpaceDE w:val="0"/>
        <w:autoSpaceDN w:val="0"/>
        <w:adjustRightInd w:val="0"/>
        <w:spacing w:before="240" w:after="240"/>
        <w:ind w:right="-6"/>
        <w:jc w:val="center"/>
        <w:rPr>
          <w:rFonts w:ascii="Cambria" w:hAnsi="Cambria" w:cs="Cambria"/>
          <w:lang w:val="en-GB"/>
        </w:rPr>
      </w:pPr>
    </w:p>
    <w:p w14:paraId="478774DC" w14:textId="77777777" w:rsidR="00EF56DA" w:rsidRDefault="00EF56DA">
      <w:pPr>
        <w:widowControl w:val="0"/>
        <w:autoSpaceDE w:val="0"/>
        <w:autoSpaceDN w:val="0"/>
        <w:adjustRightInd w:val="0"/>
        <w:spacing w:before="240" w:after="240"/>
        <w:ind w:right="-6"/>
        <w:jc w:val="both"/>
        <w:rPr>
          <w:rFonts w:ascii="Cambria" w:hAnsi="Cambria" w:cs="Cambria"/>
          <w:lang w:val="en-GB"/>
        </w:rPr>
      </w:pPr>
    </w:p>
    <w:p w14:paraId="329AE667" w14:textId="77777777" w:rsidR="00EF56DA" w:rsidRDefault="002F4ABC">
      <w:pPr>
        <w:widowControl w:val="0"/>
        <w:autoSpaceDE w:val="0"/>
        <w:autoSpaceDN w:val="0"/>
        <w:adjustRightInd w:val="0"/>
        <w:spacing w:before="240" w:after="240"/>
        <w:ind w:right="-6"/>
        <w:jc w:val="center"/>
        <w:rPr>
          <w:rFonts w:ascii="Cambria" w:hAnsi="Cambria" w:cs="Cambria"/>
          <w:lang w:val="en-GB"/>
        </w:rPr>
      </w:pPr>
      <w:r>
        <w:rPr>
          <w:rFonts w:ascii="Cambria" w:hAnsi="Cambria" w:cs="Cambria"/>
          <w:lang w:val="en-GB"/>
        </w:rPr>
        <w:t>Figure 5 Und</w:t>
      </w:r>
      <w:r>
        <w:rPr>
          <w:rFonts w:ascii="Cambria" w:hAnsi="Cambria" w:cs="Cambria"/>
          <w:lang w:val="en-GB"/>
        </w:rPr>
        <w:t>eremployment Rate in the Philippines from 2015</w:t>
      </w:r>
      <w:r>
        <w:rPr>
          <w:rFonts w:ascii="Cambria" w:hAnsi="Cambria" w:cs="Angsana New"/>
          <w:cs/>
          <w:lang w:val="en-GB" w:bidi="th-TH"/>
        </w:rPr>
        <w:t>-</w:t>
      </w:r>
      <w:r>
        <w:rPr>
          <w:rFonts w:ascii="Cambria" w:hAnsi="Cambria" w:cs="Cambria"/>
          <w:lang w:val="en-GB"/>
        </w:rPr>
        <w:t>2018</w:t>
      </w:r>
    </w:p>
    <w:p w14:paraId="7B85C605" w14:textId="77777777" w:rsidR="00EF56DA" w:rsidRDefault="002F4ABC">
      <w:pPr>
        <w:widowControl w:val="0"/>
        <w:autoSpaceDE w:val="0"/>
        <w:autoSpaceDN w:val="0"/>
        <w:adjustRightInd w:val="0"/>
        <w:spacing w:before="240" w:after="240"/>
        <w:ind w:right="-6"/>
        <w:jc w:val="both"/>
        <w:rPr>
          <w:rFonts w:ascii="Calibri" w:hAnsi="Calibri" w:cs="Calibri"/>
          <w:lang w:val="en-GB"/>
        </w:rPr>
      </w:pPr>
      <w:r>
        <w:rPr>
          <w:noProof/>
          <w:lang w:bidi="th-TH"/>
        </w:rPr>
        <w:lastRenderedPageBreak/>
        <w:drawing>
          <wp:inline distT="0" distB="0" distL="114300" distR="114300" wp14:anchorId="39C17D47" wp14:editId="4EEFDD7E">
            <wp:extent cx="5303520" cy="2560320"/>
            <wp:effectExtent l="4445" t="4445" r="10795" b="10795"/>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60AAE64" w14:textId="77777777" w:rsidR="00EF56DA" w:rsidRDefault="00EF56DA">
      <w:pPr>
        <w:widowControl w:val="0"/>
        <w:autoSpaceDE w:val="0"/>
        <w:autoSpaceDN w:val="0"/>
        <w:adjustRightInd w:val="0"/>
        <w:spacing w:before="240" w:after="240"/>
        <w:ind w:right="-6"/>
        <w:jc w:val="both"/>
        <w:rPr>
          <w:rFonts w:ascii="Calibri" w:hAnsi="Calibri" w:cs="Calibri"/>
          <w:lang w:val="en-GB"/>
        </w:rPr>
      </w:pPr>
    </w:p>
    <w:p w14:paraId="72D126D7"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There has been significant progress in achieving full and productive employment and decent work for all Filipinos</w:t>
      </w:r>
      <w:r>
        <w:rPr>
          <w:rFonts w:ascii="Cambria" w:hAnsi="Cambria" w:cs="Angsana New"/>
          <w:b/>
          <w:bCs/>
          <w:cs/>
          <w:lang w:val="en-GB" w:bidi="th-TH"/>
        </w:rPr>
        <w:t xml:space="preserve">. </w:t>
      </w:r>
      <w:r>
        <w:rPr>
          <w:rFonts w:ascii="Cambria" w:hAnsi="Cambria" w:cs="Cambria"/>
          <w:lang w:val="en-GB"/>
        </w:rPr>
        <w:t>The national unemployment rate further declined to 5</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in 2018, the lowest recorded u</w:t>
      </w:r>
      <w:r>
        <w:rPr>
          <w:rFonts w:ascii="Cambria" w:hAnsi="Cambria" w:cs="Cambria"/>
          <w:lang w:val="en-GB"/>
        </w:rPr>
        <w:t>nemployment rate since 2005</w:t>
      </w:r>
      <w:r>
        <w:rPr>
          <w:rFonts w:ascii="Cambria" w:hAnsi="Cambria" w:cs="Angsana New"/>
          <w:cs/>
          <w:lang w:val="en-GB" w:bidi="th-TH"/>
        </w:rPr>
        <w:t xml:space="preserve">. </w:t>
      </w:r>
      <w:r>
        <w:rPr>
          <w:rFonts w:ascii="Cambria" w:hAnsi="Cambria" w:cs="Cambria"/>
          <w:lang w:val="en-GB"/>
        </w:rPr>
        <w:t>Disaggregated by sex, male and female unemployment rates are at 5</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and 5</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 respectively</w:t>
      </w:r>
      <w:r>
        <w:rPr>
          <w:rFonts w:ascii="Cambria" w:hAnsi="Cambria" w:cs="Angsana New"/>
          <w:cs/>
          <w:lang w:val="en-GB" w:bidi="th-TH"/>
        </w:rPr>
        <w:t xml:space="preserve">. </w:t>
      </w:r>
      <w:r>
        <w:rPr>
          <w:rFonts w:ascii="Cambria" w:hAnsi="Cambria" w:cs="Cambria"/>
          <w:lang w:val="en-GB"/>
        </w:rPr>
        <w:t>There was also significant progress in reducing underemployment rates in the country; in particular, the national underemployment rate</w:t>
      </w:r>
      <w:r>
        <w:rPr>
          <w:rFonts w:ascii="Cambria" w:hAnsi="Cambria" w:cs="Cambria"/>
          <w:lang w:val="en-GB"/>
        </w:rPr>
        <w:t xml:space="preserve"> stood at 16</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in 2018 from 18</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 xml:space="preserve">% </w:t>
      </w:r>
      <w:r>
        <w:rPr>
          <w:rFonts w:ascii="Cambria" w:hAnsi="Cambria" w:cs="Cambria"/>
          <w:lang w:val="en-GB"/>
        </w:rPr>
        <w:t>in 2015 while underemployment rate in areas outside the National Capital Region declined from 19</w:t>
      </w:r>
      <w:r>
        <w:rPr>
          <w:rFonts w:ascii="Cambria" w:hAnsi="Cambria" w:cs="Angsana New"/>
          <w:cs/>
          <w:lang w:val="en-GB" w:bidi="th-TH"/>
        </w:rPr>
        <w:t>.</w:t>
      </w:r>
      <w:r>
        <w:rPr>
          <w:rFonts w:ascii="Cambria" w:hAnsi="Cambria" w:cs="Cambria"/>
          <w:lang w:val="en-GB"/>
        </w:rPr>
        <w:t>7</w:t>
      </w:r>
      <w:r>
        <w:rPr>
          <w:rFonts w:ascii="Cambria" w:hAnsi="Cambria" w:cs="Angsana New"/>
          <w:cs/>
          <w:lang w:val="en-GB" w:bidi="th-TH"/>
        </w:rPr>
        <w:t xml:space="preserve">% </w:t>
      </w:r>
      <w:r>
        <w:rPr>
          <w:rFonts w:ascii="Cambria" w:hAnsi="Cambria" w:cs="Cambria"/>
          <w:lang w:val="en-GB"/>
        </w:rPr>
        <w:t>in 2015 to 17</w:t>
      </w:r>
      <w:r>
        <w:rPr>
          <w:rFonts w:ascii="Cambria" w:hAnsi="Cambria" w:cs="Angsana New"/>
          <w:cs/>
          <w:lang w:val="en-GB" w:bidi="th-TH"/>
        </w:rPr>
        <w:t>.</w:t>
      </w:r>
      <w:r>
        <w:rPr>
          <w:rFonts w:ascii="Cambria" w:hAnsi="Cambria" w:cs="Cambria"/>
          <w:lang w:val="en-GB"/>
        </w:rPr>
        <w:t>7</w:t>
      </w:r>
      <w:r>
        <w:rPr>
          <w:rFonts w:ascii="Cambria" w:hAnsi="Cambria" w:cs="Angsana New"/>
          <w:cs/>
          <w:lang w:val="en-GB" w:bidi="th-TH"/>
        </w:rPr>
        <w:t xml:space="preserve">% </w:t>
      </w:r>
      <w:r>
        <w:rPr>
          <w:rFonts w:ascii="Cambria" w:hAnsi="Cambria" w:cs="Cambria"/>
          <w:lang w:val="en-GB"/>
        </w:rPr>
        <w:t xml:space="preserve">in 2018 as captured in Figure 5 above </w:t>
      </w:r>
      <w:r>
        <w:rPr>
          <w:rFonts w:ascii="Cambria" w:hAnsi="Cambria" w:cs="Angsana New"/>
          <w:cs/>
          <w:lang w:val="en-GB" w:bidi="th-TH"/>
        </w:rPr>
        <w:t>(</w:t>
      </w:r>
      <w:r>
        <w:rPr>
          <w:rFonts w:ascii="Cambria" w:hAnsi="Cambria" w:cs="Cambria"/>
          <w:lang w:val="en-GB"/>
        </w:rPr>
        <w:t>The Philippines VNR Report, 2019</w:t>
      </w:r>
      <w:r>
        <w:rPr>
          <w:rFonts w:ascii="Cambria" w:hAnsi="Cambria" w:cs="Angsana New"/>
          <w:cs/>
          <w:lang w:val="en-GB" w:bidi="th-TH"/>
        </w:rPr>
        <w:t>).</w:t>
      </w:r>
    </w:p>
    <w:p w14:paraId="5CCBF14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launched the </w:t>
      </w:r>
      <w:r>
        <w:rPr>
          <w:rFonts w:ascii="Cambria" w:hAnsi="Cambria" w:cs="Cambria"/>
          <w:i/>
          <w:iCs/>
          <w:lang w:val="en-GB"/>
        </w:rPr>
        <w:t xml:space="preserve">TULAY, </w:t>
      </w:r>
      <w:proofErr w:type="spellStart"/>
      <w:r>
        <w:rPr>
          <w:rFonts w:ascii="Cambria" w:hAnsi="Cambria" w:cs="Cambria"/>
          <w:i/>
          <w:iCs/>
          <w:lang w:val="en-GB"/>
        </w:rPr>
        <w:t>Tulong</w:t>
      </w:r>
      <w:proofErr w:type="spellEnd"/>
      <w:r>
        <w:rPr>
          <w:rFonts w:ascii="Cambria" w:hAnsi="Cambria" w:cs="Cambria"/>
          <w:i/>
          <w:iCs/>
          <w:lang w:val="en-GB"/>
        </w:rPr>
        <w:t xml:space="preserve">, </w:t>
      </w:r>
      <w:proofErr w:type="spellStart"/>
      <w:r>
        <w:rPr>
          <w:rFonts w:ascii="Cambria" w:hAnsi="Cambria" w:cs="Cambria"/>
          <w:i/>
          <w:iCs/>
          <w:lang w:val="en-GB"/>
        </w:rPr>
        <w:t>Alalay</w:t>
      </w:r>
      <w:proofErr w:type="spellEnd"/>
      <w:r>
        <w:rPr>
          <w:rFonts w:ascii="Cambria" w:hAnsi="Cambria" w:cs="Cambria"/>
          <w:i/>
          <w:iCs/>
          <w:lang w:val="en-GB"/>
        </w:rPr>
        <w:t xml:space="preserve"> </w:t>
      </w:r>
      <w:proofErr w:type="spellStart"/>
      <w:r>
        <w:rPr>
          <w:rFonts w:ascii="Cambria" w:hAnsi="Cambria" w:cs="Cambria"/>
          <w:i/>
          <w:iCs/>
          <w:lang w:val="en-GB"/>
        </w:rPr>
        <w:t>sa</w:t>
      </w:r>
      <w:proofErr w:type="spellEnd"/>
      <w:r>
        <w:rPr>
          <w:rFonts w:ascii="Cambria" w:hAnsi="Cambria" w:cs="Cambria"/>
          <w:i/>
          <w:iCs/>
          <w:lang w:val="en-GB"/>
        </w:rPr>
        <w:t xml:space="preserve"> </w:t>
      </w:r>
      <w:proofErr w:type="spellStart"/>
      <w:r>
        <w:rPr>
          <w:rFonts w:ascii="Cambria" w:hAnsi="Cambria" w:cs="Cambria"/>
          <w:i/>
          <w:iCs/>
          <w:lang w:val="en-GB"/>
        </w:rPr>
        <w:t>Taong</w:t>
      </w:r>
      <w:proofErr w:type="spellEnd"/>
      <w:r>
        <w:rPr>
          <w:rFonts w:ascii="Cambria" w:hAnsi="Cambria" w:cs="Cambria"/>
          <w:i/>
          <w:iCs/>
          <w:lang w:val="en-GB"/>
        </w:rPr>
        <w:t xml:space="preserve"> may </w:t>
      </w:r>
      <w:proofErr w:type="spellStart"/>
      <w:r>
        <w:rPr>
          <w:rFonts w:ascii="Cambria" w:hAnsi="Cambria" w:cs="Cambria"/>
          <w:i/>
          <w:iCs/>
          <w:lang w:val="en-GB"/>
        </w:rPr>
        <w:t>Kapansanan</w:t>
      </w:r>
      <w:proofErr w:type="spellEnd"/>
      <w:r>
        <w:rPr>
          <w:rFonts w:ascii="Cambria" w:hAnsi="Cambria" w:cs="Cambria"/>
          <w:i/>
          <w:iCs/>
          <w:lang w:val="en-GB"/>
        </w:rPr>
        <w:t xml:space="preserve"> </w:t>
      </w:r>
      <w:r>
        <w:rPr>
          <w:rFonts w:ascii="Cambria" w:hAnsi="Cambria" w:cs="Cambria"/>
          <w:lang w:val="en-GB"/>
        </w:rPr>
        <w:t xml:space="preserve">programme, which aims to help persons with </w:t>
      </w:r>
      <w:r>
        <w:rPr>
          <w:rFonts w:ascii="Cambria" w:hAnsi="Cambria" w:cs="Cambria"/>
        </w:rPr>
        <w:t>disabilities</w:t>
      </w:r>
      <w:r>
        <w:rPr>
          <w:rFonts w:ascii="Cambria" w:hAnsi="Cambria" w:cs="Cambria"/>
          <w:lang w:val="en-GB"/>
        </w:rPr>
        <w:t xml:space="preserve"> finds jobs</w:t>
      </w:r>
      <w:r>
        <w:rPr>
          <w:rFonts w:ascii="Cambria" w:hAnsi="Cambria" w:cs="Angsana New"/>
          <w:cs/>
          <w:lang w:val="en-GB" w:bidi="th-TH"/>
        </w:rPr>
        <w:t xml:space="preserve">. </w:t>
      </w:r>
      <w:r>
        <w:rPr>
          <w:rFonts w:ascii="Cambria" w:hAnsi="Cambria" w:cs="Cambria"/>
          <w:lang w:val="en-GB"/>
        </w:rPr>
        <w:t>The programme also teaches and trains persons with disabilities to undertake various livelihood programmes and enh</w:t>
      </w:r>
      <w:r>
        <w:rPr>
          <w:rFonts w:ascii="Cambria" w:hAnsi="Cambria" w:cs="Cambria"/>
          <w:lang w:val="en-GB"/>
        </w:rPr>
        <w:t xml:space="preserve">ance their skills </w:t>
      </w:r>
      <w:r>
        <w:rPr>
          <w:rFonts w:ascii="Cambria" w:hAnsi="Cambria" w:cs="Angsana New"/>
          <w:cs/>
          <w:lang w:val="en-GB" w:bidi="th-TH"/>
        </w:rPr>
        <w:t>(</w:t>
      </w:r>
      <w:r>
        <w:rPr>
          <w:rFonts w:ascii="Cambria" w:hAnsi="Cambria" w:cs="Cambria"/>
          <w:lang w:val="en-GB"/>
        </w:rPr>
        <w:t>DOLE, 2019</w:t>
      </w:r>
      <w:r>
        <w:rPr>
          <w:rFonts w:ascii="Cambria" w:hAnsi="Cambria" w:cs="Angsana New"/>
          <w:cs/>
          <w:lang w:val="en-GB" w:bidi="th-TH"/>
        </w:rPr>
        <w:t xml:space="preserve">). </w:t>
      </w:r>
      <w:r>
        <w:rPr>
          <w:rFonts w:ascii="Cambria" w:hAnsi="Cambria" w:cs="Cambria"/>
          <w:lang w:val="en-GB"/>
        </w:rPr>
        <w:t xml:space="preserve">Furthermore, the Bureau of Labour and Employment has set up strategies to accommodate persons with disabilities in looking for jobs and sources of income </w:t>
      </w:r>
      <w:r>
        <w:rPr>
          <w:rFonts w:ascii="Cambria" w:hAnsi="Cambria" w:cs="Angsana New"/>
          <w:cs/>
          <w:lang w:val="en-GB" w:bidi="th-TH"/>
        </w:rPr>
        <w:t>(</w:t>
      </w:r>
      <w:r>
        <w:rPr>
          <w:rFonts w:ascii="Cambria" w:hAnsi="Cambria" w:cs="Cambria"/>
          <w:lang w:val="en-GB"/>
        </w:rPr>
        <w:t>DOLE, 2018</w:t>
      </w:r>
      <w:r>
        <w:rPr>
          <w:rFonts w:ascii="Cambria" w:hAnsi="Cambria" w:cs="Angsana New"/>
          <w:cs/>
          <w:lang w:val="en-GB" w:bidi="th-TH"/>
        </w:rPr>
        <w:t xml:space="preserve">). </w:t>
      </w:r>
      <w:r>
        <w:rPr>
          <w:rFonts w:ascii="Cambria" w:hAnsi="Cambria" w:cs="Cambria"/>
          <w:lang w:val="en-GB"/>
        </w:rPr>
        <w:t>The measures' objective is as follows</w:t>
      </w:r>
      <w:r>
        <w:rPr>
          <w:rFonts w:ascii="Cambria" w:hAnsi="Cambria" w:cs="Angsana New"/>
          <w:cs/>
          <w:lang w:val="en-GB" w:bidi="th-TH"/>
        </w:rPr>
        <w:t>:</w:t>
      </w:r>
    </w:p>
    <w:p w14:paraId="16F31ADD" w14:textId="77777777" w:rsidR="00EF56DA" w:rsidRDefault="002F4ABC">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to explore the</w:t>
      </w:r>
      <w:r>
        <w:rPr>
          <w:rFonts w:ascii="Cambria" w:hAnsi="Cambria" w:cs="Cambria"/>
          <w:lang w:val="en-GB"/>
        </w:rPr>
        <w:t xml:space="preserve"> possibility of registering persons with disabilities in an </w:t>
      </w:r>
      <w:proofErr w:type="gramStart"/>
      <w:r>
        <w:rPr>
          <w:rFonts w:ascii="Cambria" w:hAnsi="Cambria" w:cs="Cambria"/>
          <w:lang w:val="en-GB"/>
        </w:rPr>
        <w:t>agency;</w:t>
      </w:r>
      <w:proofErr w:type="gramEnd"/>
      <w:r>
        <w:rPr>
          <w:rFonts w:ascii="Cambria" w:hAnsi="Cambria" w:cs="Cambria"/>
          <w:lang w:val="en-GB"/>
        </w:rPr>
        <w:t xml:space="preserve"> </w:t>
      </w:r>
    </w:p>
    <w:p w14:paraId="075A585F" w14:textId="77777777" w:rsidR="00EF56DA" w:rsidRDefault="002F4ABC">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to survey an inventory of companies, government and non</w:t>
      </w:r>
      <w:r>
        <w:rPr>
          <w:rFonts w:ascii="Cambria" w:hAnsi="Cambria" w:cs="Angsana New"/>
          <w:cs/>
          <w:lang w:val="en-GB" w:bidi="th-TH"/>
        </w:rPr>
        <w:t>-</w:t>
      </w:r>
      <w:r>
        <w:rPr>
          <w:rFonts w:ascii="Cambria" w:hAnsi="Cambria" w:cs="Cambria"/>
          <w:lang w:val="en-GB"/>
        </w:rPr>
        <w:t xml:space="preserve">government agencies, local government units, and funding institutions </w:t>
      </w:r>
      <w:r>
        <w:rPr>
          <w:rFonts w:ascii="Cambria" w:hAnsi="Cambria" w:cs="Angsana New"/>
          <w:cs/>
          <w:lang w:val="en-GB" w:bidi="th-TH"/>
        </w:rPr>
        <w:t>(</w:t>
      </w:r>
      <w:r>
        <w:rPr>
          <w:rFonts w:ascii="Cambria" w:hAnsi="Cambria" w:cs="Cambria"/>
          <w:lang w:val="en-GB"/>
        </w:rPr>
        <w:t>local and foreign</w:t>
      </w:r>
      <w:r>
        <w:rPr>
          <w:rFonts w:ascii="Cambria" w:hAnsi="Cambria" w:cs="Angsana New"/>
          <w:cs/>
          <w:lang w:val="en-GB" w:bidi="th-TH"/>
        </w:rPr>
        <w:t xml:space="preserve">) </w:t>
      </w:r>
      <w:r>
        <w:rPr>
          <w:rFonts w:ascii="Cambria" w:hAnsi="Cambria" w:cs="Cambria"/>
          <w:lang w:val="en-GB"/>
        </w:rPr>
        <w:t>that have programmes geared for person</w:t>
      </w:r>
      <w:r>
        <w:rPr>
          <w:rFonts w:ascii="Cambria" w:hAnsi="Cambria" w:cs="Cambria"/>
          <w:lang w:val="en-GB"/>
        </w:rPr>
        <w:t xml:space="preserve">s with </w:t>
      </w:r>
      <w:proofErr w:type="gramStart"/>
      <w:r>
        <w:rPr>
          <w:rFonts w:ascii="Cambria" w:hAnsi="Cambria" w:cs="Cambria"/>
          <w:lang w:val="en-GB"/>
        </w:rPr>
        <w:t>disabilities;</w:t>
      </w:r>
      <w:proofErr w:type="gramEnd"/>
      <w:r>
        <w:rPr>
          <w:rFonts w:ascii="Cambria" w:hAnsi="Cambria" w:cs="Cambria"/>
          <w:lang w:val="en-GB"/>
        </w:rPr>
        <w:t xml:space="preserve"> </w:t>
      </w:r>
    </w:p>
    <w:p w14:paraId="2FFCDDF3" w14:textId="77777777" w:rsidR="00EF56DA" w:rsidRDefault="002F4ABC">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 xml:space="preserve">to closely coordinate with private companies, government, NGOs, LGUs and funding institutions particularly those for persons with </w:t>
      </w:r>
      <w:proofErr w:type="gramStart"/>
      <w:r>
        <w:rPr>
          <w:rFonts w:ascii="Cambria" w:hAnsi="Cambria" w:cs="Cambria"/>
          <w:lang w:val="en-GB"/>
        </w:rPr>
        <w:t>disabilities;</w:t>
      </w:r>
      <w:proofErr w:type="gramEnd"/>
      <w:r>
        <w:rPr>
          <w:rFonts w:ascii="Cambria" w:hAnsi="Cambria" w:cs="Cambria"/>
          <w:lang w:val="en-GB"/>
        </w:rPr>
        <w:t xml:space="preserve"> </w:t>
      </w:r>
    </w:p>
    <w:p w14:paraId="12DB77EA" w14:textId="77777777" w:rsidR="00EF56DA" w:rsidRDefault="002F4ABC">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 xml:space="preserve">to maintain a skill pool of persons with disabilities in case the employment </w:t>
      </w:r>
      <w:r>
        <w:rPr>
          <w:rFonts w:ascii="Cambria" w:hAnsi="Cambria" w:cs="Cambria"/>
          <w:lang w:val="en-GB"/>
        </w:rPr>
        <w:lastRenderedPageBreak/>
        <w:t xml:space="preserve">opportunities emerge; and </w:t>
      </w:r>
    </w:p>
    <w:p w14:paraId="08940E2C" w14:textId="77777777" w:rsidR="00EF56DA" w:rsidRDefault="002F4ABC">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to establish cooperative, production workshops, and self</w:t>
      </w:r>
      <w:r>
        <w:rPr>
          <w:rFonts w:ascii="Cambria" w:hAnsi="Cambria" w:cs="Angsana New"/>
          <w:cs/>
          <w:lang w:val="en-GB" w:bidi="th-TH"/>
        </w:rPr>
        <w:t>-</w:t>
      </w:r>
      <w:r>
        <w:rPr>
          <w:rFonts w:ascii="Cambria" w:hAnsi="Cambria" w:cs="Cambria"/>
          <w:lang w:val="en-GB"/>
        </w:rPr>
        <w:t>employment projects for persons with disabilities</w:t>
      </w:r>
      <w:r>
        <w:rPr>
          <w:rFonts w:ascii="Cambria" w:hAnsi="Cambria" w:cs="Angsana New"/>
          <w:cs/>
          <w:lang w:val="en-GB" w:bidi="th-TH"/>
        </w:rPr>
        <w:t>.</w:t>
      </w:r>
    </w:p>
    <w:p w14:paraId="32F0705F" w14:textId="77777777" w:rsidR="00EF56DA" w:rsidRDefault="002F4ABC">
      <w:pPr>
        <w:widowControl w:val="0"/>
        <w:autoSpaceDE w:val="0"/>
        <w:autoSpaceDN w:val="0"/>
        <w:adjustRightInd w:val="0"/>
        <w:spacing w:after="49"/>
        <w:ind w:right="-6"/>
        <w:jc w:val="both"/>
        <w:rPr>
          <w:rFonts w:ascii="Cambria" w:hAnsi="Cambria" w:cs="Cambria"/>
          <w:lang w:val="en-GB"/>
        </w:rPr>
      </w:pPr>
      <w:r>
        <w:rPr>
          <w:rFonts w:ascii="Cambria" w:hAnsi="Cambria" w:cs="Cambria"/>
          <w:lang w:val="en-GB"/>
        </w:rPr>
        <w:t>The Department of Social Welfare and Deve</w:t>
      </w:r>
      <w:r>
        <w:rPr>
          <w:rFonts w:ascii="Cambria" w:hAnsi="Cambria" w:cs="Cambria"/>
          <w:lang w:val="en-GB"/>
        </w:rPr>
        <w:t>lopment manages Vocational Rehabilitation Centres</w:t>
      </w:r>
      <w:r>
        <w:rPr>
          <w:rFonts w:ascii="Cambria" w:hAnsi="Cambria" w:cs="Angsana New"/>
          <w:b/>
          <w:bCs/>
          <w:cs/>
          <w:lang w:val="en-GB" w:bidi="th-TH"/>
        </w:rPr>
        <w:t xml:space="preserve"> </w:t>
      </w:r>
      <w:r>
        <w:rPr>
          <w:rFonts w:ascii="Cambria" w:hAnsi="Cambria" w:cs="Cambria"/>
          <w:lang w:val="en-GB"/>
        </w:rPr>
        <w:t xml:space="preserve">to help persons with disabilities achieve the highest level of physical, psychological, social, and economic sufficiency of which persons with disabilities are capable within the bounds of their capacities </w:t>
      </w:r>
      <w:r>
        <w:rPr>
          <w:rFonts w:ascii="Cambria" w:hAnsi="Cambria" w:cs="Cambria"/>
          <w:lang w:val="en-GB"/>
        </w:rPr>
        <w:t>and limitations</w:t>
      </w:r>
      <w:r>
        <w:rPr>
          <w:rFonts w:ascii="Cambria" w:hAnsi="Cambria" w:cs="Angsana New"/>
          <w:cs/>
          <w:lang w:val="en-GB" w:bidi="th-TH"/>
        </w:rPr>
        <w:t xml:space="preserve">. </w:t>
      </w:r>
      <w:r>
        <w:rPr>
          <w:rFonts w:ascii="Cambria" w:hAnsi="Cambria" w:cs="Cambria"/>
          <w:lang w:val="en-GB"/>
        </w:rPr>
        <w:t>The programme includes social rehabilitation, vocational rehabilitation, on</w:t>
      </w:r>
      <w:r>
        <w:rPr>
          <w:rFonts w:ascii="Cambria" w:hAnsi="Cambria" w:cs="Angsana New"/>
          <w:cs/>
          <w:lang w:val="en-GB" w:bidi="th-TH"/>
        </w:rPr>
        <w:t>-</w:t>
      </w:r>
      <w:r>
        <w:rPr>
          <w:rFonts w:ascii="Cambria" w:hAnsi="Cambria" w:cs="Cambria"/>
          <w:lang w:val="en-GB"/>
        </w:rPr>
        <w:t>the</w:t>
      </w:r>
      <w:r>
        <w:rPr>
          <w:rFonts w:ascii="Cambria" w:hAnsi="Cambria" w:cs="Angsana New"/>
          <w:cs/>
          <w:lang w:val="en-GB" w:bidi="th-TH"/>
        </w:rPr>
        <w:t>-</w:t>
      </w:r>
      <w:r>
        <w:rPr>
          <w:rFonts w:ascii="Cambria" w:hAnsi="Cambria" w:cs="Cambria"/>
          <w:lang w:val="en-GB"/>
        </w:rPr>
        <w:t>job training, and school placement</w:t>
      </w:r>
      <w:r>
        <w:rPr>
          <w:rFonts w:ascii="Cambria" w:hAnsi="Cambria" w:cs="Angsana New"/>
          <w:cs/>
          <w:lang w:val="en-GB" w:bidi="th-TH"/>
        </w:rPr>
        <w:t xml:space="preserve">. </w:t>
      </w:r>
      <w:r>
        <w:rPr>
          <w:rFonts w:ascii="Cambria" w:hAnsi="Cambria" w:cs="Cambria"/>
          <w:lang w:val="en-GB"/>
        </w:rPr>
        <w:t>This programme is supposed to serve the needs of persons with disabilities to access the open job market</w:t>
      </w:r>
      <w:r>
        <w:rPr>
          <w:rFonts w:ascii="Cambria" w:hAnsi="Cambria" w:cs="Angsana New"/>
          <w:cs/>
          <w:lang w:val="en-GB" w:bidi="th-TH"/>
        </w:rPr>
        <w:t xml:space="preserve">. </w:t>
      </w:r>
      <w:r>
        <w:rPr>
          <w:rFonts w:ascii="Cambria" w:hAnsi="Cambria" w:cs="Cambria"/>
          <w:lang w:val="en-GB"/>
        </w:rPr>
        <w:t xml:space="preserve">Nevertheless, the curriculum of the training may be specific to vocational skills, </w:t>
      </w:r>
      <w:proofErr w:type="gramStart"/>
      <w:r>
        <w:rPr>
          <w:rFonts w:ascii="Cambria" w:hAnsi="Cambria" w:cs="Cambria"/>
          <w:lang w:val="en-GB"/>
        </w:rPr>
        <w:t>thus</w:t>
      </w:r>
      <w:proofErr w:type="gramEnd"/>
      <w:r>
        <w:rPr>
          <w:rFonts w:ascii="Cambria" w:hAnsi="Cambria" w:cs="Cambria"/>
          <w:lang w:val="en-GB"/>
        </w:rPr>
        <w:t xml:space="preserve"> to enable PWDs to access equal opportunity in the open job market, the education system is necessarily needed</w:t>
      </w:r>
      <w:r>
        <w:rPr>
          <w:rFonts w:ascii="Cambria" w:hAnsi="Cambria" w:cs="Angsana New"/>
          <w:cs/>
          <w:lang w:val="en-GB" w:bidi="th-TH"/>
        </w:rPr>
        <w:t xml:space="preserve">. </w:t>
      </w:r>
      <w:r>
        <w:rPr>
          <w:rFonts w:ascii="Cambria" w:hAnsi="Cambria" w:cs="Cambria"/>
          <w:lang w:val="en-GB"/>
        </w:rPr>
        <w:t>The Department of Social Welfare and Development also pro</w:t>
      </w:r>
      <w:r>
        <w:rPr>
          <w:rFonts w:ascii="Cambria" w:hAnsi="Cambria" w:cs="Cambria"/>
          <w:lang w:val="en-GB"/>
        </w:rPr>
        <w:t xml:space="preserve">vides a gratuity to a person with disability trainees to subsidise transportation expenses, meals, training materials, and other expenses to be incurred by persons with disabilities while undergoing training covering working days, Saturday, </w:t>
      </w:r>
      <w:proofErr w:type="gramStart"/>
      <w:r>
        <w:rPr>
          <w:rFonts w:ascii="Cambria" w:hAnsi="Cambria" w:cs="Cambria"/>
          <w:lang w:val="en-GB"/>
        </w:rPr>
        <w:t>Sunday</w:t>
      </w:r>
      <w:proofErr w:type="gramEnd"/>
      <w:r>
        <w:rPr>
          <w:rFonts w:ascii="Cambria" w:hAnsi="Cambria" w:cs="Cambria"/>
          <w:lang w:val="en-GB"/>
        </w:rPr>
        <w:t xml:space="preserve"> and holi</w:t>
      </w:r>
      <w:r>
        <w:rPr>
          <w:rFonts w:ascii="Cambria" w:hAnsi="Cambria" w:cs="Cambria"/>
          <w:lang w:val="en-GB"/>
        </w:rPr>
        <w:t xml:space="preserve">days </w:t>
      </w:r>
      <w:r>
        <w:rPr>
          <w:rFonts w:ascii="Cambria" w:hAnsi="Cambria" w:cs="Angsana New"/>
          <w:cs/>
          <w:lang w:val="en-GB" w:bidi="th-TH"/>
        </w:rPr>
        <w:t>(</w:t>
      </w:r>
      <w:r>
        <w:rPr>
          <w:rFonts w:ascii="Cambria" w:hAnsi="Cambria" w:cs="Cambria"/>
          <w:lang w:val="en-GB"/>
        </w:rPr>
        <w:t>DSWD, 2019</w:t>
      </w:r>
      <w:r>
        <w:rPr>
          <w:rFonts w:ascii="Cambria" w:hAnsi="Cambria" w:cs="Angsana New"/>
          <w:cs/>
          <w:lang w:val="en-GB" w:bidi="th-TH"/>
        </w:rPr>
        <w:t>).</w:t>
      </w:r>
    </w:p>
    <w:p w14:paraId="4D13C3CD" w14:textId="77777777" w:rsidR="00EF56DA" w:rsidRDefault="00EF56DA">
      <w:pPr>
        <w:widowControl w:val="0"/>
        <w:autoSpaceDE w:val="0"/>
        <w:autoSpaceDN w:val="0"/>
        <w:adjustRightInd w:val="0"/>
        <w:spacing w:after="49"/>
        <w:ind w:right="-6"/>
        <w:jc w:val="both"/>
        <w:rPr>
          <w:rFonts w:ascii="Cambria" w:hAnsi="Cambria" w:cs="Cambria"/>
          <w:lang w:val="en-GB"/>
        </w:rPr>
      </w:pPr>
    </w:p>
    <w:p w14:paraId="0A4B80C5" w14:textId="77777777" w:rsidR="00EF56DA" w:rsidRDefault="002F4ABC">
      <w:pPr>
        <w:widowControl w:val="0"/>
        <w:autoSpaceDE w:val="0"/>
        <w:autoSpaceDN w:val="0"/>
        <w:adjustRightInd w:val="0"/>
        <w:spacing w:after="49"/>
        <w:ind w:right="-6"/>
        <w:jc w:val="both"/>
        <w:rPr>
          <w:rFonts w:ascii="Cambria" w:hAnsi="Cambria" w:cs="Cambria"/>
          <w:lang w:val="en-GB"/>
        </w:rPr>
      </w:pPr>
      <w:r>
        <w:rPr>
          <w:rFonts w:ascii="Cambria" w:hAnsi="Cambria" w:cs="Cambria"/>
          <w:lang w:val="en-GB"/>
        </w:rPr>
        <w:t>The NCDA looks at the opportunities presented by developments in information and communications technology to spur the economic productivity of persons with disabilities</w:t>
      </w:r>
      <w:r>
        <w:rPr>
          <w:rFonts w:ascii="Cambria" w:hAnsi="Cambria" w:cs="Angsana New"/>
          <w:cs/>
          <w:lang w:val="en-GB" w:bidi="th-TH"/>
        </w:rPr>
        <w:t xml:space="preserve">. </w:t>
      </w:r>
      <w:r>
        <w:rPr>
          <w:rFonts w:ascii="Cambria" w:hAnsi="Cambria" w:cs="Cambria"/>
          <w:lang w:val="en-GB"/>
        </w:rPr>
        <w:t>For instance, the NCDA worked with a local animation studio compa</w:t>
      </w:r>
      <w:r>
        <w:rPr>
          <w:rFonts w:ascii="Cambria" w:hAnsi="Cambria" w:cs="Cambria"/>
          <w:lang w:val="en-GB"/>
        </w:rPr>
        <w:t>ny to train persons with disabilities on 2</w:t>
      </w:r>
      <w:r>
        <w:rPr>
          <w:rFonts w:ascii="Cambria" w:hAnsi="Cambria" w:cs="Angsana New"/>
          <w:cs/>
          <w:lang w:val="en-GB" w:bidi="th-TH"/>
        </w:rPr>
        <w:t>-</w:t>
      </w:r>
      <w:r>
        <w:rPr>
          <w:rFonts w:ascii="Cambria" w:hAnsi="Cambria" w:cs="Cambria"/>
          <w:lang w:val="en-GB"/>
        </w:rPr>
        <w:t>D animation, so they can be digital animators and use their talents on drawing</w:t>
      </w:r>
      <w:r>
        <w:rPr>
          <w:rFonts w:ascii="Cambria" w:hAnsi="Cambria" w:cs="Angsana New"/>
          <w:cs/>
          <w:lang w:val="en-GB" w:bidi="th-TH"/>
        </w:rPr>
        <w:t xml:space="preserve">. </w:t>
      </w:r>
      <w:r>
        <w:rPr>
          <w:rFonts w:ascii="Cambria" w:hAnsi="Cambria" w:cs="Cambria"/>
          <w:lang w:val="en-GB"/>
        </w:rPr>
        <w:t xml:space="preserve">The programme also develops them as a group of animators capable of accepting contracts and projects from animation companies </w:t>
      </w:r>
      <w:r>
        <w:rPr>
          <w:rFonts w:ascii="Cambria" w:hAnsi="Cambria" w:cs="Angsana New"/>
          <w:cs/>
          <w:lang w:val="en-GB" w:bidi="th-TH"/>
        </w:rPr>
        <w:t>(</w:t>
      </w:r>
      <w:r>
        <w:rPr>
          <w:rFonts w:ascii="Cambria" w:hAnsi="Cambria" w:cs="Cambria"/>
          <w:lang w:val="en-GB"/>
        </w:rPr>
        <w:t xml:space="preserve">NCDA, </w:t>
      </w:r>
      <w:r>
        <w:rPr>
          <w:rFonts w:ascii="Cambria" w:hAnsi="Cambria" w:cs="Cambria"/>
          <w:lang w:val="en-GB"/>
        </w:rPr>
        <w:t>2019</w:t>
      </w:r>
      <w:r>
        <w:rPr>
          <w:rFonts w:ascii="Cambria" w:hAnsi="Cambria" w:cs="Angsana New"/>
          <w:cs/>
          <w:lang w:val="en-GB" w:bidi="th-TH"/>
        </w:rPr>
        <w:t>).</w:t>
      </w:r>
    </w:p>
    <w:p w14:paraId="0D97AB42" w14:textId="77777777" w:rsidR="00EF56DA" w:rsidRDefault="00EF56DA">
      <w:pPr>
        <w:widowControl w:val="0"/>
        <w:autoSpaceDE w:val="0"/>
        <w:autoSpaceDN w:val="0"/>
        <w:adjustRightInd w:val="0"/>
        <w:spacing w:after="49"/>
        <w:ind w:right="-6"/>
        <w:jc w:val="both"/>
        <w:rPr>
          <w:rFonts w:ascii="Cambria" w:hAnsi="Cambria" w:cs="Cambria"/>
          <w:lang w:val="en-GB"/>
        </w:rPr>
      </w:pPr>
    </w:p>
    <w:p w14:paraId="0E91C47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DOLE Integrated Livelihood Programme </w:t>
      </w:r>
      <w:r>
        <w:rPr>
          <w:rFonts w:ascii="Cambria" w:hAnsi="Cambria" w:cs="Angsana New"/>
          <w:cs/>
          <w:lang w:val="en-GB" w:bidi="th-TH"/>
        </w:rPr>
        <w:t>(</w:t>
      </w:r>
      <w:r>
        <w:rPr>
          <w:rFonts w:ascii="Cambria" w:hAnsi="Cambria" w:cs="Cambria"/>
          <w:lang w:val="en-GB"/>
        </w:rPr>
        <w:t>DILP</w:t>
      </w:r>
      <w:r>
        <w:rPr>
          <w:rFonts w:ascii="Cambria" w:hAnsi="Cambria" w:cs="Angsana New"/>
          <w:cs/>
          <w:lang w:val="en-GB" w:bidi="th-TH"/>
        </w:rPr>
        <w:t xml:space="preserve">) </w:t>
      </w:r>
      <w:r>
        <w:rPr>
          <w:rFonts w:ascii="Cambria" w:hAnsi="Cambria" w:cs="Cambria"/>
          <w:lang w:val="en-GB"/>
        </w:rPr>
        <w:t xml:space="preserve">or </w:t>
      </w:r>
      <w:proofErr w:type="spellStart"/>
      <w:r>
        <w:rPr>
          <w:rFonts w:ascii="Cambria" w:hAnsi="Cambria" w:cs="Cambria"/>
          <w:lang w:val="en-GB"/>
        </w:rPr>
        <w:t>Kabuhayan</w:t>
      </w:r>
      <w:proofErr w:type="spellEnd"/>
      <w:r>
        <w:rPr>
          <w:rFonts w:ascii="Cambria" w:hAnsi="Cambria" w:cs="Cambria"/>
          <w:lang w:val="en-GB"/>
        </w:rPr>
        <w:t xml:space="preserve"> Programme provides its priority beneficiaries, including persons with disabilities, access to productive resources such as working capital in the form of raw materials, equipment, tools, </w:t>
      </w:r>
      <w:r>
        <w:rPr>
          <w:rFonts w:ascii="Cambria" w:hAnsi="Cambria" w:cs="Cambria"/>
          <w:lang w:val="en-GB"/>
        </w:rPr>
        <w:t xml:space="preserve">and jigs, which could help them to either start, </w:t>
      </w:r>
      <w:proofErr w:type="gramStart"/>
      <w:r>
        <w:rPr>
          <w:rFonts w:ascii="Cambria" w:hAnsi="Cambria" w:cs="Cambria"/>
          <w:lang w:val="en-GB"/>
        </w:rPr>
        <w:t>enhance</w:t>
      </w:r>
      <w:proofErr w:type="gramEnd"/>
      <w:r>
        <w:rPr>
          <w:rFonts w:ascii="Cambria" w:hAnsi="Cambria" w:cs="Cambria"/>
          <w:lang w:val="en-GB"/>
        </w:rPr>
        <w:t xml:space="preserve"> or restore their lost livelihood undertakings</w:t>
      </w:r>
      <w:r>
        <w:rPr>
          <w:rFonts w:ascii="Cambria" w:hAnsi="Cambria" w:cs="Angsana New"/>
          <w:cs/>
          <w:lang w:val="en-GB" w:bidi="th-TH"/>
        </w:rPr>
        <w:t xml:space="preserve">. </w:t>
      </w:r>
      <w:r>
        <w:rPr>
          <w:rFonts w:ascii="Cambria" w:hAnsi="Cambria" w:cs="Cambria"/>
          <w:lang w:val="en-GB"/>
        </w:rPr>
        <w:t>They are also provided with capacity building training on business planning, productivity, safety, and health, and entrepreneurship, among others, to de</w:t>
      </w:r>
      <w:r>
        <w:rPr>
          <w:rFonts w:ascii="Cambria" w:hAnsi="Cambria" w:cs="Cambria"/>
          <w:lang w:val="en-GB"/>
        </w:rPr>
        <w:t>velop and or further enhance their skills and competencies in managing their livelihood projects</w:t>
      </w:r>
      <w:r>
        <w:rPr>
          <w:rFonts w:ascii="Cambria" w:hAnsi="Cambria" w:cs="Angsana New"/>
          <w:cs/>
          <w:lang w:val="en-GB" w:bidi="th-TH"/>
        </w:rPr>
        <w:t>.</w:t>
      </w:r>
    </w:p>
    <w:p w14:paraId="092AD9A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beneficiaries are also covered under the Group Personal Accident Insurance of the Government Service Insurance System for risk protection and relief again</w:t>
      </w:r>
      <w:r>
        <w:rPr>
          <w:rFonts w:ascii="Cambria" w:hAnsi="Cambria" w:cs="Cambria"/>
          <w:lang w:val="en-GB"/>
        </w:rPr>
        <w:t>st various hazards at work</w:t>
      </w:r>
      <w:r>
        <w:rPr>
          <w:rFonts w:ascii="Cambria" w:hAnsi="Cambria" w:cs="Angsana New"/>
          <w:cs/>
          <w:lang w:val="en-GB" w:bidi="th-TH"/>
        </w:rPr>
        <w:t xml:space="preserve">. </w:t>
      </w:r>
      <w:r>
        <w:rPr>
          <w:rFonts w:ascii="Cambria" w:hAnsi="Cambria" w:cs="Cambria"/>
          <w:lang w:val="en-GB"/>
        </w:rPr>
        <w:t>A total of 17,357 persons with disabilities have been provided with livelihood assistance from 2008 up to 2017</w:t>
      </w:r>
      <w:r>
        <w:rPr>
          <w:rFonts w:ascii="Cambria" w:hAnsi="Cambria" w:cs="Angsana New"/>
          <w:cs/>
          <w:lang w:val="en-GB" w:bidi="th-TH"/>
        </w:rPr>
        <w:t>.</w:t>
      </w:r>
    </w:p>
    <w:p w14:paraId="4BEBCB8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Another programme is the </w:t>
      </w:r>
      <w:proofErr w:type="spellStart"/>
      <w:r>
        <w:rPr>
          <w:rFonts w:ascii="Cambria" w:hAnsi="Cambria" w:cs="Cambria"/>
          <w:lang w:val="en-GB"/>
        </w:rPr>
        <w:t>Katulong</w:t>
      </w:r>
      <w:proofErr w:type="spellEnd"/>
      <w:r>
        <w:rPr>
          <w:rFonts w:ascii="Cambria" w:hAnsi="Cambria" w:cs="Cambria"/>
          <w:lang w:val="en-GB"/>
        </w:rPr>
        <w:t xml:space="preserve"> at </w:t>
      </w:r>
      <w:proofErr w:type="spellStart"/>
      <w:r>
        <w:rPr>
          <w:rFonts w:ascii="Cambria" w:hAnsi="Cambria" w:cs="Cambria"/>
          <w:lang w:val="en-GB"/>
        </w:rPr>
        <w:t>Gabay</w:t>
      </w:r>
      <w:proofErr w:type="spellEnd"/>
      <w:r>
        <w:rPr>
          <w:rFonts w:ascii="Cambria" w:hAnsi="Cambria" w:cs="Cambria"/>
          <w:lang w:val="en-GB"/>
        </w:rPr>
        <w:t xml:space="preserve"> </w:t>
      </w:r>
      <w:proofErr w:type="spellStart"/>
      <w:r>
        <w:rPr>
          <w:rFonts w:ascii="Cambria" w:hAnsi="Cambria" w:cs="Cambria"/>
          <w:lang w:val="en-GB"/>
        </w:rPr>
        <w:t>sa</w:t>
      </w:r>
      <w:proofErr w:type="spellEnd"/>
      <w:r>
        <w:rPr>
          <w:rFonts w:ascii="Cambria" w:hAnsi="Cambria" w:cs="Cambria"/>
          <w:lang w:val="en-GB"/>
        </w:rPr>
        <w:t xml:space="preserve"> </w:t>
      </w:r>
      <w:proofErr w:type="spellStart"/>
      <w:r>
        <w:rPr>
          <w:rFonts w:ascii="Cambria" w:hAnsi="Cambria" w:cs="Cambria"/>
          <w:lang w:val="en-GB"/>
        </w:rPr>
        <w:t>Manggagawang</w:t>
      </w:r>
      <w:proofErr w:type="spellEnd"/>
      <w:r>
        <w:rPr>
          <w:rFonts w:ascii="Cambria" w:hAnsi="Cambria" w:cs="Cambria"/>
          <w:lang w:val="en-GB"/>
        </w:rPr>
        <w:t xml:space="preserve"> may </w:t>
      </w:r>
      <w:proofErr w:type="spellStart"/>
      <w:r>
        <w:rPr>
          <w:rFonts w:ascii="Cambria" w:hAnsi="Cambria" w:cs="Cambria"/>
          <w:lang w:val="en-GB"/>
        </w:rPr>
        <w:t>Kapansanan</w:t>
      </w:r>
      <w:proofErr w:type="spellEnd"/>
      <w:r>
        <w:rPr>
          <w:rFonts w:ascii="Cambria" w:hAnsi="Cambria" w:cs="Cambria"/>
          <w:lang w:val="en-GB"/>
        </w:rPr>
        <w:t xml:space="preserve"> </w:t>
      </w:r>
      <w:r>
        <w:rPr>
          <w:rFonts w:ascii="Cambria" w:hAnsi="Cambria" w:cs="Angsana New"/>
          <w:cs/>
          <w:lang w:val="en-GB" w:bidi="th-TH"/>
        </w:rPr>
        <w:lastRenderedPageBreak/>
        <w:t>(</w:t>
      </w:r>
      <w:r>
        <w:rPr>
          <w:rFonts w:ascii="Cambria" w:hAnsi="Cambria" w:cs="Cambria"/>
          <w:lang w:val="en-GB"/>
        </w:rPr>
        <w:t>KAGABAY</w:t>
      </w:r>
      <w:r>
        <w:rPr>
          <w:rFonts w:ascii="Cambria" w:hAnsi="Cambria" w:cs="Angsana New"/>
          <w:cs/>
          <w:lang w:val="en-GB" w:bidi="th-TH"/>
        </w:rPr>
        <w:t xml:space="preserve">) </w:t>
      </w:r>
      <w:r>
        <w:rPr>
          <w:rFonts w:ascii="Cambria" w:hAnsi="Cambria" w:cs="Cambria"/>
          <w:lang w:val="en-GB"/>
        </w:rPr>
        <w:t>that focuses on rehabilitation w</w:t>
      </w:r>
      <w:r>
        <w:rPr>
          <w:rFonts w:ascii="Cambria" w:hAnsi="Cambria" w:cs="Cambria"/>
          <w:lang w:val="en-GB"/>
        </w:rPr>
        <w:t>ith physical or medical components and economic assistance programmes</w:t>
      </w:r>
      <w:r>
        <w:rPr>
          <w:rFonts w:ascii="Cambria" w:hAnsi="Cambria" w:cs="Angsana New"/>
          <w:cs/>
          <w:lang w:val="en-GB" w:bidi="th-TH"/>
        </w:rPr>
        <w:t xml:space="preserve">. </w:t>
      </w:r>
      <w:r>
        <w:rPr>
          <w:rFonts w:ascii="Cambria" w:hAnsi="Cambria" w:cs="Cambria"/>
          <w:lang w:val="en-GB"/>
        </w:rPr>
        <w:t>That programme aims to facilitate the reintegration of persons with work</w:t>
      </w:r>
      <w:r>
        <w:rPr>
          <w:rFonts w:ascii="Cambria" w:hAnsi="Cambria" w:cs="Angsana New"/>
          <w:cs/>
          <w:lang w:val="en-GB" w:bidi="th-TH"/>
        </w:rPr>
        <w:t>-</w:t>
      </w:r>
      <w:r>
        <w:rPr>
          <w:rFonts w:ascii="Cambria" w:hAnsi="Cambria" w:cs="Cambria"/>
          <w:lang w:val="en-GB"/>
        </w:rPr>
        <w:t xml:space="preserve">related disabilities </w:t>
      </w:r>
      <w:r>
        <w:rPr>
          <w:rFonts w:ascii="Cambria" w:hAnsi="Cambria" w:cs="Angsana New"/>
          <w:cs/>
          <w:lang w:val="en-GB" w:bidi="th-TH"/>
        </w:rPr>
        <w:t>(</w:t>
      </w:r>
      <w:r>
        <w:rPr>
          <w:rFonts w:ascii="Cambria" w:hAnsi="Cambria" w:cs="Cambria"/>
          <w:lang w:val="en-GB"/>
        </w:rPr>
        <w:t>PWRDs</w:t>
      </w:r>
      <w:r>
        <w:rPr>
          <w:rFonts w:ascii="Cambria" w:hAnsi="Cambria" w:cs="Angsana New"/>
          <w:cs/>
          <w:lang w:val="en-GB" w:bidi="th-TH"/>
        </w:rPr>
        <w:t xml:space="preserve">) </w:t>
      </w:r>
      <w:r>
        <w:rPr>
          <w:rFonts w:ascii="Cambria" w:hAnsi="Cambria" w:cs="Cambria"/>
          <w:lang w:val="en-GB"/>
        </w:rPr>
        <w:t>into the economic mainstream through the provision of free vocational or entreprene</w:t>
      </w:r>
      <w:r>
        <w:rPr>
          <w:rFonts w:ascii="Cambria" w:hAnsi="Cambria" w:cs="Cambria"/>
          <w:lang w:val="en-GB"/>
        </w:rPr>
        <w:t>urial training in coordination with training organisations nationwide as well as to assist the persons with disabilities in setting up micro</w:t>
      </w:r>
      <w:r>
        <w:rPr>
          <w:rFonts w:ascii="Cambria" w:hAnsi="Cambria" w:cs="Angsana New"/>
          <w:cs/>
          <w:lang w:val="en-GB" w:bidi="th-TH"/>
        </w:rPr>
        <w:t>-</w:t>
      </w:r>
      <w:r>
        <w:rPr>
          <w:rFonts w:ascii="Cambria" w:hAnsi="Cambria" w:cs="Cambria"/>
          <w:lang w:val="en-GB"/>
        </w:rPr>
        <w:t xml:space="preserve">enterprises </w:t>
      </w:r>
      <w:r>
        <w:rPr>
          <w:rFonts w:ascii="Cambria" w:hAnsi="Cambria" w:cs="Angsana New"/>
          <w:cs/>
          <w:lang w:val="en-GB" w:bidi="th-TH"/>
        </w:rPr>
        <w:t>(</w:t>
      </w:r>
      <w:r>
        <w:rPr>
          <w:rFonts w:ascii="Cambria" w:hAnsi="Cambria" w:cs="Cambria"/>
          <w:lang w:val="en-GB"/>
        </w:rPr>
        <w:t>DOLE, 2018</w:t>
      </w:r>
      <w:r>
        <w:rPr>
          <w:rFonts w:ascii="Cambria" w:hAnsi="Cambria" w:cs="Angsana New"/>
          <w:cs/>
          <w:lang w:val="en-GB" w:bidi="th-TH"/>
        </w:rPr>
        <w:t>).</w:t>
      </w:r>
    </w:p>
    <w:p w14:paraId="2FEB01C9"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Department of Trade and Industry </w:t>
      </w:r>
      <w:r>
        <w:rPr>
          <w:rFonts w:ascii="Cambria" w:hAnsi="Cambria" w:cs="Angsana New"/>
          <w:cs/>
          <w:lang w:val="en-GB" w:bidi="th-TH"/>
        </w:rPr>
        <w:t>(</w:t>
      </w:r>
      <w:r>
        <w:rPr>
          <w:rFonts w:ascii="Cambria" w:hAnsi="Cambria" w:cs="Cambria"/>
          <w:lang w:val="en-GB"/>
        </w:rPr>
        <w:t>DTI</w:t>
      </w:r>
      <w:r>
        <w:rPr>
          <w:rFonts w:ascii="Cambria" w:hAnsi="Cambria" w:cs="Angsana New"/>
          <w:cs/>
          <w:lang w:val="en-GB" w:bidi="th-TH"/>
        </w:rPr>
        <w:t xml:space="preserve">) </w:t>
      </w:r>
      <w:r>
        <w:rPr>
          <w:rFonts w:ascii="Cambria" w:hAnsi="Cambria" w:cs="Cambria"/>
          <w:lang w:val="en-GB"/>
        </w:rPr>
        <w:t>formulated the Economic Empowerment Framework,</w:t>
      </w:r>
      <w:r>
        <w:rPr>
          <w:rFonts w:ascii="Cambria" w:hAnsi="Cambria" w:cs="Cambria"/>
          <w:lang w:val="en-GB"/>
        </w:rPr>
        <w:t xml:space="preserve"> which guides supporting economic inclusivity of persons with disabilities by coming up with three types of interventions, enterprise</w:t>
      </w:r>
      <w:r>
        <w:rPr>
          <w:rFonts w:ascii="Cambria" w:hAnsi="Cambria" w:cs="Angsana New"/>
          <w:cs/>
          <w:lang w:val="en-GB" w:bidi="th-TH"/>
        </w:rPr>
        <w:t>-</w:t>
      </w:r>
      <w:r>
        <w:rPr>
          <w:rFonts w:ascii="Cambria" w:hAnsi="Cambria" w:cs="Cambria"/>
          <w:lang w:val="en-GB"/>
        </w:rPr>
        <w:t>level, policy advocacy, and enabling environment</w:t>
      </w:r>
      <w:r>
        <w:rPr>
          <w:rFonts w:ascii="Cambria" w:hAnsi="Cambria" w:cs="Angsana New"/>
          <w:cs/>
          <w:lang w:val="en-GB" w:bidi="th-TH"/>
        </w:rPr>
        <w:t xml:space="preserve">. </w:t>
      </w:r>
      <w:r>
        <w:rPr>
          <w:rFonts w:ascii="Cambria" w:hAnsi="Cambria" w:cs="Cambria"/>
          <w:lang w:val="en-GB"/>
        </w:rPr>
        <w:t>The programmes or services from Department of Trade and Industry are mai</w:t>
      </w:r>
      <w:r>
        <w:rPr>
          <w:rFonts w:ascii="Cambria" w:hAnsi="Cambria" w:cs="Cambria"/>
          <w:lang w:val="en-GB"/>
        </w:rPr>
        <w:t>nstreamed and meaningful as it is accessible to all regardless of abilities, citizenship, and vulnerable sectors; thus, there is no specific budget per sector but lumped together per programme</w:t>
      </w:r>
      <w:r>
        <w:rPr>
          <w:rFonts w:ascii="Cambria" w:hAnsi="Cambria" w:cs="Angsana New"/>
          <w:cs/>
          <w:lang w:val="en-GB" w:bidi="th-TH"/>
        </w:rPr>
        <w:t xml:space="preserve">. </w:t>
      </w:r>
      <w:r>
        <w:rPr>
          <w:rFonts w:ascii="Cambria" w:hAnsi="Cambria" w:cs="Cambria"/>
          <w:lang w:val="en-GB"/>
        </w:rPr>
        <w:t>For instance, the programmes and services are Small and Medium</w:t>
      </w:r>
      <w:r>
        <w:rPr>
          <w:rFonts w:ascii="Cambria" w:hAnsi="Cambria" w:cs="Angsana New"/>
          <w:cs/>
          <w:lang w:val="en-GB" w:bidi="th-TH"/>
        </w:rPr>
        <w:t>-</w:t>
      </w:r>
      <w:r>
        <w:rPr>
          <w:rFonts w:ascii="Cambria" w:hAnsi="Cambria" w:cs="Cambria"/>
          <w:lang w:val="en-GB"/>
        </w:rPr>
        <w:t xml:space="preserve">Sized Enterprises </w:t>
      </w:r>
      <w:r>
        <w:rPr>
          <w:rFonts w:ascii="Cambria" w:hAnsi="Cambria" w:cs="Angsana New"/>
          <w:cs/>
          <w:lang w:val="en-GB" w:bidi="th-TH"/>
        </w:rPr>
        <w:t>(</w:t>
      </w:r>
      <w:r>
        <w:rPr>
          <w:rFonts w:ascii="Cambria" w:hAnsi="Cambria" w:cs="Cambria"/>
          <w:lang w:val="en-GB"/>
        </w:rPr>
        <w:t>SMEs</w:t>
      </w:r>
      <w:r>
        <w:rPr>
          <w:rFonts w:ascii="Cambria" w:hAnsi="Cambria" w:cs="Angsana New"/>
          <w:cs/>
          <w:lang w:val="en-GB" w:bidi="th-TH"/>
        </w:rPr>
        <w:t xml:space="preserve">) </w:t>
      </w:r>
      <w:r>
        <w:rPr>
          <w:rFonts w:ascii="Cambria" w:hAnsi="Cambria" w:cs="Cambria"/>
          <w:lang w:val="en-GB"/>
        </w:rPr>
        <w:t>Roving Academy, Shared Service Facilities Programme, Mentor Me Programme business counselling services including coaching and advisory services through the Negosyo Centres, for entrepreneurship development of all</w:t>
      </w:r>
      <w:r>
        <w:rPr>
          <w:rFonts w:ascii="Cambria" w:hAnsi="Cambria" w:cs="Angsana New"/>
          <w:cs/>
          <w:lang w:val="en-GB" w:bidi="th-TH"/>
        </w:rPr>
        <w:t xml:space="preserve">. </w:t>
      </w:r>
    </w:p>
    <w:p w14:paraId="65B0416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Data in 2015 an</w:t>
      </w:r>
      <w:r>
        <w:rPr>
          <w:rFonts w:ascii="Cambria" w:hAnsi="Cambria" w:cs="Cambria"/>
          <w:lang w:val="en-GB"/>
        </w:rPr>
        <w:t>d 2016 only reflects persons with disabilities as beneficiaries or clients, and it is only in 2017 that the report included total beneficiaries</w:t>
      </w:r>
      <w:r>
        <w:rPr>
          <w:rFonts w:ascii="Cambria" w:hAnsi="Cambria" w:cs="Angsana New"/>
          <w:cs/>
          <w:lang w:val="en-GB" w:bidi="th-TH"/>
        </w:rPr>
        <w:t xml:space="preserve">. </w:t>
      </w:r>
      <w:r>
        <w:rPr>
          <w:rFonts w:ascii="Cambria" w:hAnsi="Cambria" w:cs="Cambria"/>
          <w:lang w:val="en-GB"/>
        </w:rPr>
        <w:t>As of 2017, persons with disabilities represent 3</w:t>
      </w:r>
      <w:r>
        <w:rPr>
          <w:rFonts w:ascii="Cambria" w:hAnsi="Cambria" w:cs="Angsana New"/>
          <w:cs/>
          <w:lang w:val="en-GB" w:bidi="th-TH"/>
        </w:rPr>
        <w:t>.</w:t>
      </w:r>
      <w:r>
        <w:rPr>
          <w:rFonts w:ascii="Cambria" w:hAnsi="Cambria" w:cs="Cambria"/>
          <w:lang w:val="en-GB"/>
        </w:rPr>
        <w:t>41</w:t>
      </w:r>
      <w:r>
        <w:rPr>
          <w:rFonts w:ascii="Cambria" w:hAnsi="Cambria" w:cs="Angsana New"/>
          <w:cs/>
          <w:lang w:val="en-GB" w:bidi="th-TH"/>
        </w:rPr>
        <w:t xml:space="preserve">% </w:t>
      </w:r>
      <w:r>
        <w:rPr>
          <w:rFonts w:ascii="Cambria" w:hAnsi="Cambria" w:cs="Cambria"/>
          <w:lang w:val="en-GB"/>
        </w:rPr>
        <w:t>of total beneficiaries or clients of the Department of Tr</w:t>
      </w:r>
      <w:r>
        <w:rPr>
          <w:rFonts w:ascii="Cambria" w:hAnsi="Cambria" w:cs="Cambria"/>
          <w:lang w:val="en-GB"/>
        </w:rPr>
        <w:t>ade and Industry</w:t>
      </w:r>
      <w:r>
        <w:rPr>
          <w:rFonts w:ascii="Cambria" w:hAnsi="Cambria" w:cs="Angsana New"/>
          <w:cs/>
          <w:lang w:val="en-GB" w:bidi="th-TH"/>
        </w:rPr>
        <w:t>’</w:t>
      </w:r>
      <w:r>
        <w:rPr>
          <w:rFonts w:ascii="Cambria" w:hAnsi="Cambria" w:cs="Cambria"/>
          <w:lang w:val="en-GB"/>
        </w:rPr>
        <w:t>s programmes and services</w:t>
      </w:r>
      <w:r>
        <w:rPr>
          <w:rFonts w:ascii="Cambria" w:hAnsi="Cambria" w:cs="Angsana New"/>
          <w:cs/>
          <w:lang w:val="en-GB" w:bidi="th-TH"/>
        </w:rPr>
        <w:t xml:space="preserve">. </w:t>
      </w:r>
      <w:r>
        <w:rPr>
          <w:rFonts w:ascii="Cambria" w:hAnsi="Cambria" w:cs="Cambria"/>
          <w:lang w:val="en-GB"/>
        </w:rPr>
        <w:t>Persons with disabilities successfully gained benefits and services from DTI with 4,949 people in 2015</w:t>
      </w:r>
      <w:r>
        <w:rPr>
          <w:rFonts w:ascii="Cambria" w:hAnsi="Cambria" w:cs="Angsana New"/>
          <w:cs/>
          <w:lang w:val="en-GB" w:bidi="th-TH"/>
        </w:rPr>
        <w:t xml:space="preserve">. </w:t>
      </w:r>
      <w:r>
        <w:rPr>
          <w:rFonts w:ascii="Cambria" w:hAnsi="Cambria" w:cs="Cambria"/>
          <w:lang w:val="en-GB"/>
        </w:rPr>
        <w:t xml:space="preserve">The number went to the peak amount of 7,195 people with disabilities as beneficiaries, but it </w:t>
      </w:r>
      <w:r>
        <w:rPr>
          <w:rFonts w:ascii="Cambria" w:hAnsi="Cambria" w:cs="Cambria"/>
          <w:lang w:val="en-GB"/>
        </w:rPr>
        <w:t>declined in 2017 to be 6,090 people as described in Table 7 below</w:t>
      </w:r>
      <w:r>
        <w:rPr>
          <w:rFonts w:ascii="Cambria" w:hAnsi="Cambria" w:cs="Angsana New"/>
          <w:cs/>
          <w:lang w:val="en-GB" w:bidi="th-TH"/>
        </w:rPr>
        <w:t>:</w:t>
      </w:r>
    </w:p>
    <w:p w14:paraId="35C9EDE7"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7 Beneficiaries Programmes for Persons with Disabilities from the Department of Trade and Industry</w:t>
      </w:r>
    </w:p>
    <w:tbl>
      <w:tblPr>
        <w:tblW w:w="8076"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2407"/>
        <w:gridCol w:w="1389"/>
        <w:gridCol w:w="1360"/>
        <w:gridCol w:w="1440"/>
        <w:gridCol w:w="1480"/>
      </w:tblGrid>
      <w:tr w:rsidR="00EF56DA" w14:paraId="2CCD6BF9" w14:textId="77777777">
        <w:tc>
          <w:tcPr>
            <w:tcW w:w="24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B87676"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DTI Programme Beneficiaries, 2015</w:t>
            </w:r>
            <w:r>
              <w:rPr>
                <w:rFonts w:ascii="Cambria" w:hAnsi="Cambria" w:cs="Angsana New"/>
                <w:b/>
                <w:bCs/>
                <w:cs/>
                <w:lang w:val="en-GB" w:bidi="th-TH"/>
              </w:rPr>
              <w:t>-</w:t>
            </w:r>
            <w:r>
              <w:rPr>
                <w:rFonts w:ascii="Cambria" w:hAnsi="Cambria" w:cs="Cambria"/>
                <w:b/>
                <w:bCs/>
                <w:lang w:val="en-GB"/>
              </w:rPr>
              <w:t xml:space="preserve">2017 </w:t>
            </w:r>
          </w:p>
          <w:p w14:paraId="25A5418B"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 xml:space="preserve">Year </w:t>
            </w:r>
          </w:p>
        </w:tc>
        <w:tc>
          <w:tcPr>
            <w:tcW w:w="1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D03F9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2015</w:t>
            </w:r>
          </w:p>
        </w:tc>
        <w:tc>
          <w:tcPr>
            <w:tcW w:w="136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23A839"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2016</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F94091"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2017</w:t>
            </w:r>
          </w:p>
        </w:tc>
        <w:tc>
          <w:tcPr>
            <w:tcW w:w="148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2EB47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Total</w:t>
            </w:r>
          </w:p>
        </w:tc>
      </w:tr>
      <w:tr w:rsidR="00EF56DA" w14:paraId="4A80BB74" w14:textId="77777777">
        <w:tblPrEx>
          <w:tblBorders>
            <w:top w:val="none" w:sz="0" w:space="0" w:color="auto"/>
          </w:tblBorders>
        </w:tblPrEx>
        <w:tc>
          <w:tcPr>
            <w:tcW w:w="24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FB3EF98"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Total Beneficiaries </w:t>
            </w:r>
          </w:p>
        </w:tc>
        <w:tc>
          <w:tcPr>
            <w:tcW w:w="1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4FB86A5"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No data</w:t>
            </w:r>
          </w:p>
        </w:tc>
        <w:tc>
          <w:tcPr>
            <w:tcW w:w="136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69150D"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No data</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59548A"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178,776</w:t>
            </w:r>
          </w:p>
        </w:tc>
        <w:tc>
          <w:tcPr>
            <w:tcW w:w="148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0CEA2E"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178,776</w:t>
            </w:r>
          </w:p>
        </w:tc>
      </w:tr>
      <w:tr w:rsidR="00EF56DA" w14:paraId="4608D3CF" w14:textId="77777777">
        <w:tblPrEx>
          <w:tblBorders>
            <w:top w:val="none" w:sz="0" w:space="0" w:color="auto"/>
            <w:bottom w:val="single" w:sz="4" w:space="0" w:color="auto"/>
          </w:tblBorders>
        </w:tblPrEx>
        <w:tc>
          <w:tcPr>
            <w:tcW w:w="24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A43BB0"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 xml:space="preserve">persons with disabilities Beneficiaries </w:t>
            </w:r>
          </w:p>
        </w:tc>
        <w:tc>
          <w:tcPr>
            <w:tcW w:w="1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92B405"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4,949</w:t>
            </w:r>
          </w:p>
        </w:tc>
        <w:tc>
          <w:tcPr>
            <w:tcW w:w="136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10D891"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7,195</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5107BA"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6,090</w:t>
            </w:r>
          </w:p>
        </w:tc>
        <w:tc>
          <w:tcPr>
            <w:tcW w:w="148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A214E7"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18,234</w:t>
            </w:r>
          </w:p>
        </w:tc>
      </w:tr>
    </w:tbl>
    <w:p w14:paraId="5BB289A2" w14:textId="77777777" w:rsidR="00EF56DA" w:rsidRDefault="00EF56DA">
      <w:pPr>
        <w:widowControl w:val="0"/>
        <w:autoSpaceDE w:val="0"/>
        <w:autoSpaceDN w:val="0"/>
        <w:adjustRightInd w:val="0"/>
        <w:spacing w:after="200"/>
        <w:ind w:right="-6"/>
        <w:jc w:val="both"/>
        <w:rPr>
          <w:rFonts w:ascii="Cambria" w:hAnsi="Cambria" w:cs="Cambria"/>
          <w:lang w:val="en-GB"/>
        </w:rPr>
      </w:pPr>
    </w:p>
    <w:p w14:paraId="6B56F918"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lastRenderedPageBreak/>
        <w:t>Participation of Civil Society and OPDs</w:t>
      </w:r>
    </w:p>
    <w:p w14:paraId="029F077B" w14:textId="77777777" w:rsidR="00EF56DA" w:rsidRDefault="002F4ABC">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In 2016, Department of Trade and Industry coordinated the conduct of persons with </w:t>
      </w:r>
      <w:r>
        <w:rPr>
          <w:rFonts w:ascii="Cambria" w:hAnsi="Cambria" w:cs="Cambria"/>
          <w:color w:val="1C1E29"/>
          <w:lang w:val="en-GB"/>
        </w:rPr>
        <w:t>disabilities Sensitivity Workshops for 170 Negosyo Centre Business Counsellors so that they would gain knowledge, skills, and attitude on how to attend to persons with disabilities clients and facilitate their adequate access to Department of Trade and Ind</w:t>
      </w:r>
      <w:r>
        <w:rPr>
          <w:rFonts w:ascii="Cambria" w:hAnsi="Cambria" w:cs="Cambria"/>
          <w:color w:val="1C1E29"/>
          <w:lang w:val="en-GB"/>
        </w:rPr>
        <w:t>ustry programmes and services</w:t>
      </w:r>
      <w:r>
        <w:rPr>
          <w:rFonts w:ascii="Cambria" w:hAnsi="Cambria" w:cs="Angsana New"/>
          <w:color w:val="1C1E29"/>
          <w:cs/>
          <w:lang w:val="en-GB" w:bidi="th-TH"/>
        </w:rPr>
        <w:t xml:space="preserve">. </w:t>
      </w:r>
      <w:r>
        <w:rPr>
          <w:rFonts w:ascii="Cambria" w:hAnsi="Cambria" w:cs="Cambria"/>
          <w:color w:val="1C1E29"/>
          <w:lang w:val="en-GB"/>
        </w:rPr>
        <w:t>A year before that, 85 persons with disabilities focal persons from the Department of Trade and Industry in regional</w:t>
      </w:r>
      <w:r>
        <w:rPr>
          <w:rFonts w:ascii="Cambria" w:hAnsi="Cambria" w:cs="Angsana New"/>
          <w:color w:val="1C1E29"/>
          <w:cs/>
          <w:lang w:val="en-GB" w:bidi="th-TH"/>
        </w:rPr>
        <w:t>/</w:t>
      </w:r>
      <w:r>
        <w:rPr>
          <w:rFonts w:ascii="Cambria" w:hAnsi="Cambria" w:cs="Cambria"/>
          <w:color w:val="1C1E29"/>
          <w:lang w:val="en-GB"/>
        </w:rPr>
        <w:t xml:space="preserve">provincial offices and head office bureaus and attached agencies were also provided with sensitivity seminars </w:t>
      </w:r>
      <w:r>
        <w:rPr>
          <w:rFonts w:ascii="Cambria" w:hAnsi="Cambria" w:cs="Angsana New"/>
          <w:color w:val="1C1E29"/>
          <w:cs/>
          <w:lang w:val="en-GB" w:bidi="th-TH"/>
        </w:rPr>
        <w:t>(</w:t>
      </w:r>
      <w:r>
        <w:rPr>
          <w:rFonts w:ascii="Cambria" w:hAnsi="Cambria" w:cs="Cambria"/>
          <w:color w:val="1C1E29"/>
          <w:lang w:val="en-GB"/>
        </w:rPr>
        <w:t>DTI, 2018</w:t>
      </w:r>
      <w:r>
        <w:rPr>
          <w:rFonts w:ascii="Cambria" w:hAnsi="Cambria" w:cs="Angsana New"/>
          <w:color w:val="1C1E29"/>
          <w:cs/>
          <w:lang w:val="en-GB" w:bidi="th-TH"/>
        </w:rPr>
        <w:t>).</w:t>
      </w:r>
    </w:p>
    <w:p w14:paraId="29EEB39B" w14:textId="77777777" w:rsidR="00EF56DA" w:rsidRDefault="002F4ABC">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Other services include trade fairs wherein persons with disabilities participated such as the 2017 </w:t>
      </w:r>
      <w:proofErr w:type="spellStart"/>
      <w:r>
        <w:rPr>
          <w:rFonts w:ascii="Cambria" w:hAnsi="Cambria" w:cs="Cambria"/>
          <w:color w:val="1C1E29"/>
          <w:lang w:val="en-GB"/>
        </w:rPr>
        <w:t>Likhang</w:t>
      </w:r>
      <w:proofErr w:type="spellEnd"/>
      <w:r>
        <w:rPr>
          <w:rFonts w:ascii="Cambria" w:hAnsi="Cambria" w:cs="Cambria"/>
          <w:color w:val="1C1E29"/>
          <w:lang w:val="en-GB"/>
        </w:rPr>
        <w:t xml:space="preserve"> Central Luzon Regional Tra</w:t>
      </w:r>
      <w:r>
        <w:rPr>
          <w:rFonts w:ascii="Cambria" w:hAnsi="Cambria" w:cs="Cambria"/>
          <w:color w:val="1C1E29"/>
          <w:lang w:val="en-GB"/>
        </w:rPr>
        <w:t xml:space="preserve">de Fair </w:t>
      </w:r>
      <w:r>
        <w:rPr>
          <w:rFonts w:ascii="Cambria" w:hAnsi="Cambria" w:cs="Angsana New"/>
          <w:color w:val="1C1E29"/>
          <w:cs/>
          <w:lang w:val="en-GB" w:bidi="th-TH"/>
        </w:rPr>
        <w:t>(</w:t>
      </w:r>
      <w:proofErr w:type="spellStart"/>
      <w:r>
        <w:rPr>
          <w:rFonts w:ascii="Cambria" w:hAnsi="Cambria" w:cs="Cambria"/>
          <w:color w:val="1C1E29"/>
          <w:lang w:val="en-GB"/>
        </w:rPr>
        <w:t>Ugat</w:t>
      </w:r>
      <w:proofErr w:type="spellEnd"/>
      <w:r>
        <w:rPr>
          <w:rFonts w:ascii="Cambria" w:hAnsi="Cambria" w:cs="Cambria"/>
          <w:color w:val="1C1E29"/>
          <w:lang w:val="en-GB"/>
        </w:rPr>
        <w:t xml:space="preserve"> Enterprises and </w:t>
      </w:r>
      <w:proofErr w:type="spellStart"/>
      <w:r>
        <w:rPr>
          <w:rFonts w:ascii="Cambria" w:hAnsi="Cambria" w:cs="Cambria"/>
          <w:color w:val="1C1E29"/>
          <w:lang w:val="en-GB"/>
        </w:rPr>
        <w:t>Chokulet</w:t>
      </w:r>
      <w:proofErr w:type="spellEnd"/>
      <w:r>
        <w:rPr>
          <w:rFonts w:ascii="Cambria" w:hAnsi="Cambria" w:cs="Cambria"/>
          <w:color w:val="1C1E29"/>
          <w:lang w:val="en-GB"/>
        </w:rPr>
        <w:t xml:space="preserve"> Enterprises</w:t>
      </w:r>
      <w:r>
        <w:rPr>
          <w:rFonts w:ascii="Cambria" w:hAnsi="Cambria" w:cs="Angsana New"/>
          <w:color w:val="1C1E29"/>
          <w:cs/>
          <w:lang w:val="en-GB" w:bidi="th-TH"/>
        </w:rPr>
        <w:t>)</w:t>
      </w:r>
      <w:r>
        <w:rPr>
          <w:rFonts w:ascii="Cambria" w:hAnsi="Cambria" w:cs="Cambria"/>
          <w:color w:val="1C1E29"/>
          <w:lang w:val="en-GB"/>
        </w:rPr>
        <w:t xml:space="preserve">; </w:t>
      </w:r>
      <w:proofErr w:type="spellStart"/>
      <w:r>
        <w:rPr>
          <w:rFonts w:ascii="Cambria" w:hAnsi="Cambria" w:cs="Cambria"/>
          <w:color w:val="1C1E29"/>
          <w:lang w:val="en-GB"/>
        </w:rPr>
        <w:t>Pinyasan</w:t>
      </w:r>
      <w:proofErr w:type="spellEnd"/>
      <w:r>
        <w:rPr>
          <w:rFonts w:ascii="Cambria" w:hAnsi="Cambria" w:cs="Cambria"/>
          <w:color w:val="1C1E29"/>
          <w:lang w:val="en-GB"/>
        </w:rPr>
        <w:t xml:space="preserve"> Trade Fair in Bicol with participation from the Autism Recovery Network of the Philippines; and </w:t>
      </w:r>
      <w:proofErr w:type="spellStart"/>
      <w:r>
        <w:rPr>
          <w:rFonts w:ascii="Cambria" w:hAnsi="Cambria" w:cs="Cambria"/>
          <w:color w:val="1C1E29"/>
          <w:lang w:val="en-GB"/>
        </w:rPr>
        <w:t>Zampex</w:t>
      </w:r>
      <w:proofErr w:type="spellEnd"/>
      <w:r>
        <w:rPr>
          <w:rFonts w:ascii="Cambria" w:hAnsi="Cambria" w:cs="Cambria"/>
          <w:color w:val="1C1E29"/>
          <w:lang w:val="en-GB"/>
        </w:rPr>
        <w:t xml:space="preserve"> 2017 Trade Fair in Zamboanga City wherein the AVRC Sheltered Workshop Workers' Association </w:t>
      </w:r>
      <w:r>
        <w:rPr>
          <w:rFonts w:ascii="Cambria" w:hAnsi="Cambria" w:cs="Cambria"/>
          <w:color w:val="1C1E29"/>
          <w:lang w:val="en-GB"/>
        </w:rPr>
        <w:t>showcased their manufactured bags</w:t>
      </w:r>
      <w:r>
        <w:rPr>
          <w:rFonts w:ascii="Cambria" w:hAnsi="Cambria" w:cs="Angsana New"/>
          <w:color w:val="1C1E29"/>
          <w:cs/>
          <w:lang w:val="en-GB" w:bidi="th-TH"/>
        </w:rPr>
        <w:t xml:space="preserve">. </w:t>
      </w:r>
    </w:p>
    <w:p w14:paraId="456D0472" w14:textId="77777777" w:rsidR="00EF56DA" w:rsidRDefault="00EF56DA">
      <w:pPr>
        <w:widowControl w:val="0"/>
        <w:autoSpaceDE w:val="0"/>
        <w:autoSpaceDN w:val="0"/>
        <w:adjustRightInd w:val="0"/>
        <w:spacing w:after="200"/>
        <w:ind w:right="-6"/>
        <w:jc w:val="both"/>
        <w:rPr>
          <w:rFonts w:ascii="Cambria" w:hAnsi="Cambria" w:cs="Cambria"/>
          <w:color w:val="1C1E29"/>
          <w:lang w:val="en-GB"/>
        </w:rPr>
      </w:pPr>
    </w:p>
    <w:p w14:paraId="025070AB"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7</w:t>
      </w:r>
      <w:r>
        <w:rPr>
          <w:rFonts w:ascii="Cambria" w:hAnsi="Cambria" w:cs="Angsana New"/>
          <w:b/>
          <w:bCs/>
          <w:cs/>
          <w:lang w:val="en-GB" w:bidi="th-TH"/>
        </w:rPr>
        <w:t xml:space="preserve">. </w:t>
      </w:r>
      <w:r>
        <w:rPr>
          <w:rFonts w:ascii="Cambria" w:hAnsi="Cambria" w:cs="Cambria"/>
          <w:b/>
          <w:bCs/>
          <w:lang w:val="en-GB"/>
        </w:rPr>
        <w:tab/>
        <w:t xml:space="preserve">SDG Goal 11 </w:t>
      </w:r>
      <w:r>
        <w:rPr>
          <w:rFonts w:ascii="Cambria" w:hAnsi="Cambria" w:cs="Angsana New"/>
          <w:b/>
          <w:bCs/>
          <w:cs/>
          <w:lang w:val="en-GB" w:bidi="th-TH"/>
        </w:rPr>
        <w:t xml:space="preserve">- </w:t>
      </w:r>
      <w:r>
        <w:rPr>
          <w:rFonts w:ascii="Cambria" w:hAnsi="Cambria" w:cs="Cambria"/>
          <w:b/>
          <w:bCs/>
          <w:lang w:val="en-GB"/>
        </w:rPr>
        <w:t>Sustainable Cities and Communities</w:t>
      </w:r>
    </w:p>
    <w:p w14:paraId="62FF0F22"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6DF4825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are involved in making policies on transportation, for example, are the available transportation policies right now</w:t>
      </w:r>
      <w:r>
        <w:rPr>
          <w:rFonts w:ascii="Cambria" w:hAnsi="Cambria" w:cs="Angsana New"/>
          <w:cs/>
          <w:lang w:val="en-GB" w:bidi="th-TH"/>
        </w:rPr>
        <w:t xml:space="preserve">. </w:t>
      </w:r>
      <w:r>
        <w:rPr>
          <w:rFonts w:ascii="Cambria" w:hAnsi="Cambria" w:cs="Cambria"/>
          <w:lang w:val="en-GB"/>
        </w:rPr>
        <w:t>As of today, 10</w:t>
      </w:r>
      <w:r>
        <w:rPr>
          <w:rFonts w:ascii="Cambria" w:hAnsi="Cambria" w:cs="Angsana New"/>
          <w:cs/>
          <w:lang w:val="en-GB" w:bidi="th-TH"/>
        </w:rPr>
        <w:t xml:space="preserve">% </w:t>
      </w:r>
      <w:r>
        <w:rPr>
          <w:rFonts w:ascii="Cambria" w:hAnsi="Cambria" w:cs="Cambria"/>
          <w:lang w:val="en-GB"/>
        </w:rPr>
        <w:t xml:space="preserve">of all new buses are required to be accessible because of the consultations between persons with disabilities and civil society organisations in the local government </w:t>
      </w:r>
      <w:r>
        <w:rPr>
          <w:rFonts w:ascii="Cambria" w:hAnsi="Cambria" w:cs="Angsana New"/>
          <w:cs/>
          <w:lang w:val="en-GB" w:bidi="th-TH"/>
        </w:rPr>
        <w:t>(</w:t>
      </w:r>
      <w:r>
        <w:rPr>
          <w:rFonts w:ascii="Cambria" w:hAnsi="Cambria" w:cs="Cambria"/>
          <w:lang w:val="en-GB"/>
        </w:rPr>
        <w:t>Jaime Silva, 2019</w:t>
      </w:r>
      <w:r>
        <w:rPr>
          <w:rFonts w:ascii="Cambria" w:hAnsi="Cambria" w:cs="Angsana New"/>
          <w:cs/>
          <w:lang w:val="en-GB" w:bidi="th-TH"/>
        </w:rPr>
        <w:t>).</w:t>
      </w:r>
    </w:p>
    <w:p w14:paraId="58391F2B" w14:textId="77777777" w:rsidR="00EF56DA" w:rsidRDefault="002F4ABC">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Batas Pambansa </w:t>
      </w:r>
      <w:proofErr w:type="spellStart"/>
      <w:r>
        <w:rPr>
          <w:rFonts w:ascii="Cambria" w:hAnsi="Cambria" w:cs="Cambria"/>
          <w:color w:val="1C1E29"/>
          <w:lang w:val="en-GB"/>
        </w:rPr>
        <w:t>bilang</w:t>
      </w:r>
      <w:proofErr w:type="spellEnd"/>
      <w:r>
        <w:rPr>
          <w:rFonts w:ascii="Cambria" w:hAnsi="Cambria" w:cs="Cambria"/>
          <w:color w:val="1C1E29"/>
          <w:lang w:val="en-GB"/>
        </w:rPr>
        <w:t xml:space="preserve"> 344 </w:t>
      </w:r>
      <w:r>
        <w:rPr>
          <w:rFonts w:ascii="Cambria" w:hAnsi="Cambria" w:cs="Angsana New"/>
          <w:color w:val="1C1E29"/>
          <w:cs/>
          <w:lang w:val="en-GB" w:bidi="th-TH"/>
        </w:rPr>
        <w:t>(</w:t>
      </w:r>
      <w:r>
        <w:rPr>
          <w:rFonts w:ascii="Cambria" w:hAnsi="Cambria" w:cs="Cambria"/>
          <w:color w:val="1C1E29"/>
          <w:lang w:val="en-GB"/>
        </w:rPr>
        <w:t>1983</w:t>
      </w:r>
      <w:r>
        <w:rPr>
          <w:rFonts w:ascii="Cambria" w:hAnsi="Cambria" w:cs="Angsana New"/>
          <w:color w:val="1C1E29"/>
          <w:cs/>
          <w:lang w:val="en-GB" w:bidi="th-TH"/>
        </w:rPr>
        <w:t xml:space="preserve">) </w:t>
      </w:r>
      <w:r>
        <w:rPr>
          <w:rFonts w:ascii="Cambria" w:hAnsi="Cambria" w:cs="Cambria"/>
          <w:color w:val="1C1E29"/>
          <w:lang w:val="en-GB"/>
        </w:rPr>
        <w:t xml:space="preserve">or called </w:t>
      </w:r>
      <w:r>
        <w:rPr>
          <w:rFonts w:ascii="Cambria" w:hAnsi="Cambria" w:cs="Angsana New"/>
          <w:color w:val="1C1E29"/>
          <w:cs/>
          <w:lang w:val="en-GB" w:bidi="th-TH"/>
        </w:rPr>
        <w:t>"</w:t>
      </w:r>
      <w:r>
        <w:rPr>
          <w:rFonts w:ascii="Cambria" w:hAnsi="Cambria" w:cs="Cambria"/>
          <w:color w:val="1C1E29"/>
          <w:lang w:val="en-GB"/>
        </w:rPr>
        <w:t>The Acce</w:t>
      </w:r>
      <w:r>
        <w:rPr>
          <w:rFonts w:ascii="Cambria" w:hAnsi="Cambria" w:cs="Cambria"/>
          <w:color w:val="1C1E29"/>
          <w:lang w:val="en-GB"/>
        </w:rPr>
        <w:t>ssibility Law,</w:t>
      </w:r>
      <w:r>
        <w:rPr>
          <w:rFonts w:ascii="Cambria" w:hAnsi="Cambria" w:cs="Angsana New"/>
          <w:color w:val="1C1E29"/>
          <w:cs/>
          <w:lang w:val="en-GB" w:bidi="th-TH"/>
        </w:rPr>
        <w:t xml:space="preserve">" </w:t>
      </w:r>
      <w:r>
        <w:rPr>
          <w:rFonts w:ascii="Cambria" w:hAnsi="Cambria" w:cs="Cambria"/>
          <w:color w:val="1C1E29"/>
          <w:lang w:val="en-GB"/>
        </w:rPr>
        <w:t>aims to enhance the mobility and social participation of persons with disabilities by ensuring the accessibility of roads and buildings</w:t>
      </w:r>
      <w:r>
        <w:rPr>
          <w:rFonts w:ascii="Cambria" w:hAnsi="Cambria" w:cs="Angsana New"/>
          <w:color w:val="1C1E29"/>
          <w:cs/>
          <w:lang w:val="en-GB" w:bidi="th-TH"/>
        </w:rPr>
        <w:t xml:space="preserve">. </w:t>
      </w:r>
      <w:r>
        <w:rPr>
          <w:rFonts w:ascii="Cambria" w:hAnsi="Cambria" w:cs="Cambria"/>
          <w:color w:val="1C1E29"/>
          <w:lang w:val="en-GB"/>
        </w:rPr>
        <w:t>The five minimum requirements for making establishments accessible to persons with disabilities are the</w:t>
      </w:r>
      <w:r>
        <w:rPr>
          <w:rFonts w:ascii="Cambria" w:hAnsi="Cambria" w:cs="Cambria"/>
          <w:color w:val="1C1E29"/>
          <w:lang w:val="en-GB"/>
        </w:rPr>
        <w:t xml:space="preserve"> presence of signages, toilet</w:t>
      </w:r>
      <w:r>
        <w:rPr>
          <w:rFonts w:ascii="Cambria" w:hAnsi="Cambria" w:cs="Angsana New"/>
          <w:color w:val="1C1E29"/>
          <w:cs/>
          <w:lang w:val="en-GB" w:bidi="th-TH"/>
        </w:rPr>
        <w:t>/</w:t>
      </w:r>
      <w:r>
        <w:rPr>
          <w:rFonts w:ascii="Cambria" w:hAnsi="Cambria" w:cs="Cambria"/>
          <w:color w:val="1C1E29"/>
          <w:lang w:val="en-GB"/>
        </w:rPr>
        <w:t>washroom, non</w:t>
      </w:r>
      <w:r>
        <w:rPr>
          <w:rFonts w:ascii="Cambria" w:hAnsi="Cambria" w:cs="Angsana New"/>
          <w:color w:val="1C1E29"/>
          <w:cs/>
          <w:lang w:val="en-GB" w:bidi="th-TH"/>
        </w:rPr>
        <w:t>-</w:t>
      </w:r>
      <w:r>
        <w:rPr>
          <w:rFonts w:ascii="Cambria" w:hAnsi="Cambria" w:cs="Cambria"/>
          <w:color w:val="1C1E29"/>
          <w:lang w:val="en-GB"/>
        </w:rPr>
        <w:t>skid flooring, ramps, and parking area</w:t>
      </w:r>
      <w:r>
        <w:rPr>
          <w:rFonts w:ascii="Cambria" w:hAnsi="Cambria" w:cs="Angsana New"/>
          <w:color w:val="1C1E29"/>
          <w:cs/>
          <w:lang w:val="en-GB" w:bidi="th-TH"/>
        </w:rPr>
        <w:t>/</w:t>
      </w:r>
      <w:r>
        <w:rPr>
          <w:rFonts w:ascii="Cambria" w:hAnsi="Cambria" w:cs="Cambria"/>
          <w:color w:val="1C1E29"/>
          <w:lang w:val="en-GB"/>
        </w:rPr>
        <w:t>slot for persons with disabilities</w:t>
      </w:r>
      <w:r>
        <w:rPr>
          <w:rFonts w:ascii="Cambria" w:hAnsi="Cambria" w:cs="Angsana New"/>
          <w:color w:val="1C1E29"/>
          <w:cs/>
          <w:lang w:val="en-GB" w:bidi="th-TH"/>
        </w:rPr>
        <w:t>.</w:t>
      </w:r>
    </w:p>
    <w:p w14:paraId="226D8D43" w14:textId="77777777" w:rsidR="00EF56DA" w:rsidRDefault="002F4ABC">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The Department of Transportation and Communication Special Order 2007</w:t>
      </w:r>
      <w:r>
        <w:rPr>
          <w:rFonts w:ascii="Cambria" w:hAnsi="Cambria" w:cs="Angsana New"/>
          <w:color w:val="1C1E29"/>
          <w:cs/>
          <w:lang w:val="en-GB" w:bidi="th-TH"/>
        </w:rPr>
        <w:t>-</w:t>
      </w:r>
      <w:r>
        <w:rPr>
          <w:rFonts w:ascii="Cambria" w:hAnsi="Cambria" w:cs="Cambria"/>
          <w:color w:val="1C1E29"/>
          <w:lang w:val="en-GB"/>
        </w:rPr>
        <w:t xml:space="preserve">77 created the </w:t>
      </w:r>
      <w:proofErr w:type="spellStart"/>
      <w:r>
        <w:rPr>
          <w:rFonts w:ascii="Cambria" w:hAnsi="Cambria" w:cs="Cambria"/>
          <w:color w:val="1C1E29"/>
          <w:lang w:val="en-GB"/>
        </w:rPr>
        <w:t>DOTr</w:t>
      </w:r>
      <w:proofErr w:type="spellEnd"/>
      <w:r>
        <w:rPr>
          <w:rFonts w:ascii="Cambria" w:hAnsi="Cambria" w:cs="Cambria"/>
          <w:color w:val="1C1E29"/>
          <w:lang w:val="en-GB"/>
        </w:rPr>
        <w:t xml:space="preserve"> Task Force </w:t>
      </w:r>
      <w:r>
        <w:rPr>
          <w:rFonts w:ascii="Cambria" w:hAnsi="Cambria" w:cs="Angsana New"/>
          <w:color w:val="1C1E29"/>
          <w:cs/>
          <w:lang w:val="en-GB" w:bidi="th-TH"/>
        </w:rPr>
        <w:t>(</w:t>
      </w:r>
      <w:r>
        <w:rPr>
          <w:rFonts w:ascii="Cambria" w:hAnsi="Cambria" w:cs="Cambria"/>
          <w:color w:val="1C1E29"/>
          <w:lang w:val="en-GB"/>
        </w:rPr>
        <w:t>TF</w:t>
      </w:r>
      <w:r>
        <w:rPr>
          <w:rFonts w:ascii="Cambria" w:hAnsi="Cambria" w:cs="Angsana New"/>
          <w:color w:val="1C1E29"/>
          <w:cs/>
          <w:lang w:val="en-GB" w:bidi="th-TH"/>
        </w:rPr>
        <w:t xml:space="preserve">) </w:t>
      </w:r>
      <w:r>
        <w:rPr>
          <w:rFonts w:ascii="Cambria" w:hAnsi="Cambria" w:cs="Cambria"/>
          <w:color w:val="1C1E29"/>
          <w:lang w:val="en-GB"/>
        </w:rPr>
        <w:t xml:space="preserve">on accessibility, whose </w:t>
      </w:r>
      <w:r>
        <w:rPr>
          <w:rFonts w:ascii="Cambria" w:hAnsi="Cambria" w:cs="Cambria"/>
          <w:color w:val="1C1E29"/>
          <w:lang w:val="en-GB"/>
        </w:rPr>
        <w:t>members include officials and personnel from the various transport sector offices under the department</w:t>
      </w:r>
      <w:r>
        <w:rPr>
          <w:rFonts w:ascii="Cambria" w:hAnsi="Cambria" w:cs="Angsana New"/>
          <w:color w:val="1C1E29"/>
          <w:cs/>
          <w:lang w:val="en-GB" w:bidi="th-TH"/>
        </w:rPr>
        <w:t xml:space="preserve">. </w:t>
      </w:r>
      <w:r>
        <w:rPr>
          <w:rFonts w:ascii="Cambria" w:hAnsi="Cambria" w:cs="Cambria"/>
          <w:color w:val="1C1E29"/>
          <w:lang w:val="en-GB"/>
        </w:rPr>
        <w:t>The Task Force checks the accessibility of roads, rail, air, and maritime transportation facilities and services</w:t>
      </w:r>
      <w:r>
        <w:rPr>
          <w:rFonts w:ascii="Cambria" w:hAnsi="Cambria" w:cs="Angsana New"/>
          <w:color w:val="1C1E29"/>
          <w:cs/>
          <w:lang w:val="en-GB" w:bidi="th-TH"/>
        </w:rPr>
        <w:t>.</w:t>
      </w:r>
    </w:p>
    <w:p w14:paraId="5FD1189B" w14:textId="77777777" w:rsidR="00EF56DA" w:rsidRDefault="002F4ABC">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The laws and regulations on sustainabl</w:t>
      </w:r>
      <w:r>
        <w:rPr>
          <w:rFonts w:ascii="Cambria" w:hAnsi="Cambria" w:cs="Cambria"/>
          <w:color w:val="1C1E29"/>
          <w:lang w:val="en-GB"/>
        </w:rPr>
        <w:t xml:space="preserve">e cities and communities for persons with disabilities are as follows </w:t>
      </w:r>
      <w:r>
        <w:rPr>
          <w:rFonts w:ascii="Cambria" w:hAnsi="Cambria" w:cs="Angsana New"/>
          <w:color w:val="1C1E29"/>
          <w:cs/>
          <w:lang w:val="en-GB" w:bidi="th-TH"/>
        </w:rPr>
        <w:t>(</w:t>
      </w:r>
      <w:r>
        <w:rPr>
          <w:rFonts w:ascii="Cambria" w:hAnsi="Cambria" w:cs="Cambria"/>
          <w:color w:val="1C1E29"/>
          <w:lang w:val="en-GB"/>
        </w:rPr>
        <w:t>Department of Transportation, 2019</w:t>
      </w:r>
      <w:r>
        <w:rPr>
          <w:rFonts w:ascii="Cambria" w:hAnsi="Cambria" w:cs="Angsana New"/>
          <w:color w:val="1C1E29"/>
          <w:cs/>
          <w:lang w:val="en-GB" w:bidi="th-TH"/>
        </w:rPr>
        <w:t>):</w:t>
      </w:r>
    </w:p>
    <w:p w14:paraId="73A9E745"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s/>
          <w:lang w:val="en-GB" w:bidi="th-TH"/>
        </w:rPr>
        <w:lastRenderedPageBreak/>
        <w:t>●</w:t>
      </w:r>
      <w:r>
        <w:rPr>
          <w:rFonts w:ascii="Helvetica" w:hAnsi="Helvetica" w:cs="Helvetica"/>
          <w:lang w:val="en-GB"/>
        </w:rPr>
        <w:tab/>
      </w:r>
      <w:r>
        <w:rPr>
          <w:rFonts w:ascii="Cambria" w:hAnsi="Cambria" w:cs="Cambria"/>
          <w:lang w:val="en-GB"/>
        </w:rPr>
        <w:t>Item 2</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3 of the Accessibility, and Item 5</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 xml:space="preserve">Modernisation of Public Transport following the Philippines National Standards of </w:t>
      </w:r>
      <w:r>
        <w:rPr>
          <w:rFonts w:ascii="Cambria" w:hAnsi="Cambria" w:cs="Cambria"/>
          <w:lang w:val="en-GB"/>
        </w:rPr>
        <w:t>Department of Trade and Industry of Department of Transportation Department Order No</w:t>
      </w:r>
      <w:r>
        <w:rPr>
          <w:rFonts w:ascii="Cambria" w:hAnsi="Cambria" w:cs="Angsana New"/>
          <w:cs/>
          <w:lang w:val="en-GB" w:bidi="th-TH"/>
        </w:rPr>
        <w:t xml:space="preserve">. </w:t>
      </w:r>
      <w:r>
        <w:rPr>
          <w:rFonts w:ascii="Cambria" w:hAnsi="Cambria" w:cs="Cambria"/>
          <w:lang w:val="en-GB"/>
        </w:rPr>
        <w:t>2017</w:t>
      </w:r>
      <w:r>
        <w:rPr>
          <w:rFonts w:ascii="Cambria" w:hAnsi="Cambria" w:cs="Angsana New"/>
          <w:cs/>
          <w:lang w:val="en-GB" w:bidi="th-TH"/>
        </w:rPr>
        <w:t>-</w:t>
      </w:r>
      <w:r>
        <w:rPr>
          <w:rFonts w:ascii="Cambria" w:hAnsi="Cambria" w:cs="Cambria"/>
          <w:lang w:val="en-GB"/>
        </w:rPr>
        <w:t xml:space="preserve">011, </w:t>
      </w:r>
      <w:r>
        <w:rPr>
          <w:rFonts w:ascii="Cambria" w:hAnsi="Cambria" w:cs="Angsana New"/>
          <w:cs/>
          <w:lang w:val="en-GB" w:bidi="th-TH"/>
        </w:rPr>
        <w:t>"</w:t>
      </w:r>
      <w:r>
        <w:rPr>
          <w:rFonts w:ascii="Cambria" w:hAnsi="Cambria" w:cs="Cambria"/>
          <w:lang w:val="en-GB"/>
        </w:rPr>
        <w:t xml:space="preserve">Omnibus Guidelines on the Planning and Identification of Public Road Transportation Services and Franchise Issuance or known as Omnibus Franchising Guidelines </w:t>
      </w:r>
      <w:r>
        <w:rPr>
          <w:rFonts w:ascii="Cambria" w:hAnsi="Cambria" w:cs="Angsana New"/>
          <w:cs/>
          <w:lang w:val="en-GB" w:bidi="th-TH"/>
        </w:rPr>
        <w:t>(</w:t>
      </w:r>
      <w:r>
        <w:rPr>
          <w:rFonts w:ascii="Cambria" w:hAnsi="Cambria" w:cs="Cambria"/>
          <w:lang w:val="en-GB"/>
        </w:rPr>
        <w:t>OFG</w:t>
      </w:r>
      <w:proofErr w:type="gramStart"/>
      <w:r>
        <w:rPr>
          <w:rFonts w:ascii="Cambria" w:hAnsi="Cambria" w:cs="Angsana New"/>
          <w:cs/>
          <w:lang w:val="en-GB" w:bidi="th-TH"/>
        </w:rPr>
        <w:t>)</w:t>
      </w:r>
      <w:r>
        <w:rPr>
          <w:rFonts w:ascii="Cambria" w:hAnsi="Cambria" w:cs="Cambria"/>
          <w:lang w:val="en-GB"/>
        </w:rPr>
        <w:t>;</w:t>
      </w:r>
      <w:proofErr w:type="gramEnd"/>
    </w:p>
    <w:p w14:paraId="581A30A9"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Department Order No</w:t>
      </w:r>
      <w:r>
        <w:rPr>
          <w:rFonts w:ascii="Cambria" w:hAnsi="Cambria" w:cs="Angsana New"/>
          <w:cs/>
          <w:lang w:val="en-GB" w:bidi="th-TH"/>
        </w:rPr>
        <w:t xml:space="preserve">. </w:t>
      </w:r>
      <w:r>
        <w:rPr>
          <w:rFonts w:ascii="Cambria" w:hAnsi="Cambria" w:cs="Cambria"/>
          <w:lang w:val="en-GB"/>
        </w:rPr>
        <w:t xml:space="preserve">2018 Establishment of Programme Management Offices for the Implementation of the Public Utility Vehicle Modernisation Programme </w:t>
      </w:r>
      <w:r>
        <w:rPr>
          <w:rFonts w:ascii="Cambria" w:hAnsi="Cambria" w:cs="Angsana New"/>
          <w:cs/>
          <w:lang w:val="en-GB" w:bidi="th-TH"/>
        </w:rPr>
        <w:t>(</w:t>
      </w:r>
      <w:r>
        <w:rPr>
          <w:rFonts w:ascii="Cambria" w:hAnsi="Cambria" w:cs="Cambria"/>
          <w:lang w:val="en-GB"/>
        </w:rPr>
        <w:t>PUVMP</w:t>
      </w:r>
      <w:proofErr w:type="gramStart"/>
      <w:r>
        <w:rPr>
          <w:rFonts w:ascii="Cambria" w:hAnsi="Cambria" w:cs="Angsana New"/>
          <w:cs/>
          <w:lang w:val="en-GB" w:bidi="th-TH"/>
        </w:rPr>
        <w:t>)</w:t>
      </w:r>
      <w:r>
        <w:rPr>
          <w:rFonts w:ascii="Cambria" w:hAnsi="Cambria" w:cs="Cambria"/>
          <w:lang w:val="en-GB"/>
        </w:rPr>
        <w:t>;</w:t>
      </w:r>
      <w:proofErr w:type="gramEnd"/>
    </w:p>
    <w:p w14:paraId="7FC9A120"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Department of Transportation </w:t>
      </w:r>
      <w:r>
        <w:rPr>
          <w:rFonts w:ascii="Cambria" w:hAnsi="Cambria" w:cs="Angsana New"/>
          <w:cs/>
          <w:lang w:val="en-GB" w:bidi="th-TH"/>
        </w:rPr>
        <w:t xml:space="preserve">- </w:t>
      </w:r>
      <w:r>
        <w:rPr>
          <w:rFonts w:ascii="Cambria" w:hAnsi="Cambria" w:cs="Cambria"/>
          <w:lang w:val="en-GB"/>
        </w:rPr>
        <w:t>LTFRB Memorandum Circular No</w:t>
      </w:r>
      <w:r>
        <w:rPr>
          <w:rFonts w:ascii="Cambria" w:hAnsi="Cambria" w:cs="Angsana New"/>
          <w:cs/>
          <w:lang w:val="en-GB" w:bidi="th-TH"/>
        </w:rPr>
        <w:t xml:space="preserve">. </w:t>
      </w:r>
      <w:r>
        <w:rPr>
          <w:rFonts w:ascii="Cambria" w:hAnsi="Cambria" w:cs="Cambria"/>
          <w:lang w:val="en-GB"/>
        </w:rPr>
        <w:t>2018</w:t>
      </w:r>
      <w:r>
        <w:rPr>
          <w:rFonts w:ascii="Cambria" w:hAnsi="Cambria" w:cs="Angsana New"/>
          <w:cs/>
          <w:lang w:val="en-GB" w:bidi="th-TH"/>
        </w:rPr>
        <w:t>-</w:t>
      </w:r>
      <w:r>
        <w:rPr>
          <w:rFonts w:ascii="Cambria" w:hAnsi="Cambria" w:cs="Cambria"/>
          <w:lang w:val="en-GB"/>
        </w:rPr>
        <w:t>006 Guidelines for th</w:t>
      </w:r>
      <w:r>
        <w:rPr>
          <w:rFonts w:ascii="Cambria" w:hAnsi="Cambria" w:cs="Cambria"/>
          <w:lang w:val="en-GB"/>
        </w:rPr>
        <w:t>e PUVMP Initial Implementation under Department Order 2017</w:t>
      </w:r>
      <w:r>
        <w:rPr>
          <w:rFonts w:ascii="Cambria" w:hAnsi="Cambria" w:cs="Angsana New"/>
          <w:cs/>
          <w:lang w:val="en-GB" w:bidi="th-TH"/>
        </w:rPr>
        <w:t xml:space="preserve">- </w:t>
      </w:r>
      <w:proofErr w:type="gramStart"/>
      <w:r>
        <w:rPr>
          <w:rFonts w:ascii="Cambria" w:hAnsi="Cambria" w:cs="Cambria"/>
          <w:lang w:val="en-GB"/>
        </w:rPr>
        <w:t>011;</w:t>
      </w:r>
      <w:proofErr w:type="gramEnd"/>
    </w:p>
    <w:p w14:paraId="753751BE"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Department Order No</w:t>
      </w:r>
      <w:r>
        <w:rPr>
          <w:rFonts w:ascii="Cambria" w:hAnsi="Cambria" w:cs="Angsana New"/>
          <w:cs/>
          <w:lang w:val="en-GB" w:bidi="th-TH"/>
        </w:rPr>
        <w:t xml:space="preserve">. </w:t>
      </w:r>
      <w:r>
        <w:rPr>
          <w:rFonts w:ascii="Cambria" w:hAnsi="Cambria" w:cs="Cambria"/>
          <w:lang w:val="en-GB"/>
        </w:rPr>
        <w:t>2014</w:t>
      </w:r>
      <w:r>
        <w:rPr>
          <w:rFonts w:ascii="Cambria" w:hAnsi="Cambria" w:cs="Angsana New"/>
          <w:cs/>
          <w:lang w:val="en-GB" w:bidi="th-TH"/>
        </w:rPr>
        <w:t>-</w:t>
      </w:r>
      <w:r>
        <w:rPr>
          <w:rFonts w:ascii="Cambria" w:hAnsi="Cambria" w:cs="Cambria"/>
          <w:lang w:val="en-GB"/>
        </w:rPr>
        <w:t xml:space="preserve">013 Policies on Transport </w:t>
      </w:r>
      <w:proofErr w:type="gramStart"/>
      <w:r>
        <w:rPr>
          <w:rFonts w:ascii="Cambria" w:hAnsi="Cambria" w:cs="Cambria"/>
          <w:lang w:val="en-GB"/>
        </w:rPr>
        <w:t>Accessibility;</w:t>
      </w:r>
      <w:proofErr w:type="gramEnd"/>
    </w:p>
    <w:p w14:paraId="6647CF72"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Amended Department of Transportation Task Force on Accessibility </w:t>
      </w:r>
      <w:r>
        <w:rPr>
          <w:rFonts w:ascii="Cambria" w:hAnsi="Cambria" w:cs="Angsana New"/>
          <w:cs/>
          <w:lang w:val="en-GB" w:bidi="th-TH"/>
        </w:rPr>
        <w:t>(</w:t>
      </w:r>
      <w:r>
        <w:rPr>
          <w:rFonts w:ascii="Cambria" w:hAnsi="Cambria" w:cs="Cambria"/>
          <w:lang w:val="en-GB"/>
        </w:rPr>
        <w:t>May 16, 2019</w:t>
      </w:r>
      <w:r>
        <w:rPr>
          <w:rFonts w:ascii="Cambria" w:hAnsi="Cambria" w:cs="Angsana New"/>
          <w:cs/>
          <w:lang w:val="en-GB" w:bidi="th-TH"/>
        </w:rPr>
        <w:t>)</w:t>
      </w:r>
      <w:r>
        <w:rPr>
          <w:rFonts w:ascii="Cambria" w:hAnsi="Cambria" w:cs="Cambria"/>
          <w:lang w:val="en-GB"/>
        </w:rPr>
        <w:t>;</w:t>
      </w:r>
    </w:p>
    <w:p w14:paraId="6BEE3821"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Department of Transportation </w:t>
      </w:r>
      <w:r>
        <w:rPr>
          <w:rFonts w:ascii="Cambria" w:hAnsi="Cambria" w:cs="Angsana New"/>
          <w:cs/>
          <w:lang w:val="en-GB" w:bidi="th-TH"/>
        </w:rPr>
        <w:t xml:space="preserve">- </w:t>
      </w:r>
      <w:r>
        <w:rPr>
          <w:rFonts w:ascii="Cambria" w:hAnsi="Cambria" w:cs="Cambria"/>
          <w:lang w:val="en-GB"/>
        </w:rPr>
        <w:t xml:space="preserve">LTFRB Memorandum Circular 2017 </w:t>
      </w:r>
      <w:r>
        <w:rPr>
          <w:rFonts w:ascii="Cambria" w:hAnsi="Cambria" w:cs="Angsana New"/>
          <w:cs/>
          <w:lang w:val="en-GB" w:bidi="th-TH"/>
        </w:rPr>
        <w:t xml:space="preserve">- </w:t>
      </w:r>
      <w:r>
        <w:rPr>
          <w:rFonts w:ascii="Cambria" w:hAnsi="Cambria" w:cs="Cambria"/>
          <w:lang w:val="en-GB"/>
        </w:rPr>
        <w:t>030 Guidelines for Off</w:t>
      </w:r>
      <w:r>
        <w:rPr>
          <w:rFonts w:ascii="Cambria" w:hAnsi="Cambria" w:cs="Angsana New"/>
          <w:cs/>
          <w:lang w:val="en-GB" w:bidi="th-TH"/>
        </w:rPr>
        <w:t>-</w:t>
      </w:r>
      <w:r>
        <w:rPr>
          <w:rFonts w:ascii="Cambria" w:hAnsi="Cambria" w:cs="Cambria"/>
          <w:lang w:val="en-GB"/>
        </w:rPr>
        <w:t>Street Terminal Operations, Section III, Standard Requirements;</w:t>
      </w:r>
    </w:p>
    <w:p w14:paraId="2CEC4386"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olor w:val="1C1E29"/>
          <w:cs/>
          <w:lang w:val="en-GB" w:bidi="th-TH"/>
        </w:rPr>
        <w:t>●</w:t>
      </w:r>
      <w:r>
        <w:rPr>
          <w:rFonts w:ascii="Helvetica" w:hAnsi="Helvetica" w:cs="Helvetica"/>
          <w:color w:val="1C1E29"/>
          <w:lang w:val="en-GB"/>
        </w:rPr>
        <w:tab/>
      </w:r>
      <w:r>
        <w:rPr>
          <w:rFonts w:ascii="Cambria" w:hAnsi="Cambria" w:cs="Cambria"/>
          <w:color w:val="1C1E29"/>
          <w:lang w:val="en-GB"/>
        </w:rPr>
        <w:t>Philippines Road Saf</w:t>
      </w:r>
      <w:r>
        <w:rPr>
          <w:rFonts w:ascii="Cambria" w:hAnsi="Cambria" w:cs="Cambria"/>
          <w:color w:val="1C1E29"/>
          <w:lang w:val="en-GB"/>
        </w:rPr>
        <w:t xml:space="preserve">ety Action Plan 2017 </w:t>
      </w:r>
      <w:r>
        <w:rPr>
          <w:rFonts w:ascii="Cambria" w:hAnsi="Cambria" w:cs="Angsana New"/>
          <w:color w:val="1C1E29"/>
          <w:cs/>
          <w:lang w:val="en-GB" w:bidi="th-TH"/>
        </w:rPr>
        <w:t xml:space="preserve">- </w:t>
      </w:r>
      <w:r>
        <w:rPr>
          <w:rFonts w:ascii="Cambria" w:hAnsi="Cambria" w:cs="Cambria"/>
          <w:color w:val="1C1E29"/>
          <w:lang w:val="en-GB"/>
        </w:rPr>
        <w:t xml:space="preserve">2022 </w:t>
      </w:r>
      <w:r>
        <w:rPr>
          <w:rFonts w:ascii="Cambria" w:hAnsi="Cambria" w:cs="Angsana New"/>
          <w:color w:val="1C1E29"/>
          <w:cs/>
          <w:lang w:val="en-GB" w:bidi="th-TH"/>
        </w:rPr>
        <w:t>(</w:t>
      </w:r>
      <w:r>
        <w:rPr>
          <w:rFonts w:ascii="Cambria" w:hAnsi="Cambria" w:cs="Cambria"/>
          <w:color w:val="1C1E29"/>
          <w:lang w:val="en-GB"/>
        </w:rPr>
        <w:t>First 5 years</w:t>
      </w:r>
      <w:r>
        <w:rPr>
          <w:rFonts w:ascii="Cambria" w:hAnsi="Cambria" w:cs="Angsana New"/>
          <w:color w:val="1C1E29"/>
          <w:cs/>
          <w:lang w:val="en-GB" w:bidi="th-TH"/>
        </w:rPr>
        <w:t>)</w:t>
      </w:r>
      <w:r>
        <w:rPr>
          <w:rFonts w:ascii="Cambria" w:hAnsi="Cambria" w:cs="Cambria"/>
          <w:color w:val="1C1E29"/>
          <w:lang w:val="en-GB"/>
        </w:rPr>
        <w:t>;</w:t>
      </w:r>
    </w:p>
    <w:p w14:paraId="7EE73721"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olor w:val="1C1E29"/>
          <w:cs/>
          <w:lang w:val="en-GB" w:bidi="th-TH"/>
        </w:rPr>
        <w:t>●</w:t>
      </w:r>
      <w:r>
        <w:rPr>
          <w:rFonts w:ascii="Helvetica" w:hAnsi="Helvetica" w:cs="Helvetica"/>
          <w:color w:val="1C1E29"/>
          <w:lang w:val="en-GB"/>
        </w:rPr>
        <w:tab/>
      </w:r>
      <w:r>
        <w:rPr>
          <w:rFonts w:ascii="Cambria" w:hAnsi="Cambria" w:cs="Cambria"/>
          <w:color w:val="1C1E29"/>
          <w:lang w:val="en-GB"/>
        </w:rPr>
        <w:t xml:space="preserve">The Philippines Road Safety Action Plan 2017 </w:t>
      </w:r>
      <w:r>
        <w:rPr>
          <w:rFonts w:ascii="Cambria" w:hAnsi="Cambria" w:cs="Angsana New"/>
          <w:color w:val="1C1E29"/>
          <w:cs/>
          <w:lang w:val="en-GB" w:bidi="th-TH"/>
        </w:rPr>
        <w:t xml:space="preserve">– </w:t>
      </w:r>
      <w:r>
        <w:rPr>
          <w:rFonts w:ascii="Cambria" w:hAnsi="Cambria" w:cs="Cambria"/>
          <w:color w:val="1C1E29"/>
          <w:lang w:val="en-GB"/>
        </w:rPr>
        <w:t>2022 that by of 2030, provides access to the safe, affordable, accessible and sustainable transport system for all, improving road safety, notably by expanding pu</w:t>
      </w:r>
      <w:r>
        <w:rPr>
          <w:rFonts w:ascii="Cambria" w:hAnsi="Cambria" w:cs="Cambria"/>
          <w:color w:val="1C1E29"/>
          <w:lang w:val="en-GB"/>
        </w:rPr>
        <w:t>blic transport, with particular attention to the needs of those in vulnerable situations, women, children, persons with disabilities and older persons;</w:t>
      </w:r>
    </w:p>
    <w:p w14:paraId="073AE9D3" w14:textId="77777777" w:rsidR="00EF56DA" w:rsidRDefault="002F4ABC">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Angsana New"/>
          <w:color w:val="1C1E29"/>
          <w:cs/>
          <w:lang w:val="en-GB" w:bidi="th-TH"/>
        </w:rPr>
        <w:t>●</w:t>
      </w:r>
      <w:r>
        <w:rPr>
          <w:rFonts w:ascii="Helvetica" w:hAnsi="Helvetica" w:cs="Helvetica"/>
          <w:color w:val="1C1E29"/>
          <w:lang w:val="en-GB"/>
        </w:rPr>
        <w:tab/>
      </w:r>
      <w:r>
        <w:rPr>
          <w:rFonts w:ascii="Cambria" w:hAnsi="Cambria" w:cs="Cambria"/>
          <w:color w:val="1C1E29"/>
          <w:lang w:val="en-GB"/>
        </w:rPr>
        <w:t>Department of Transportation Order no</w:t>
      </w:r>
      <w:r>
        <w:rPr>
          <w:rFonts w:ascii="Cambria" w:hAnsi="Cambria" w:cs="Angsana New"/>
          <w:color w:val="1C1E29"/>
          <w:cs/>
          <w:lang w:val="en-GB" w:bidi="th-TH"/>
        </w:rPr>
        <w:t>.</w:t>
      </w:r>
      <w:r>
        <w:rPr>
          <w:rFonts w:ascii="Cambria" w:hAnsi="Cambria" w:cs="Cambria"/>
          <w:color w:val="1C1E29"/>
          <w:lang w:val="en-GB"/>
        </w:rPr>
        <w:t>37 Series of 2009 was issued for the Enforcement of the Accessib</w:t>
      </w:r>
      <w:r>
        <w:rPr>
          <w:rFonts w:ascii="Cambria" w:hAnsi="Cambria" w:cs="Cambria"/>
          <w:color w:val="1C1E29"/>
          <w:lang w:val="en-GB"/>
        </w:rPr>
        <w:t>ility Law BP 344 along National Roads</w:t>
      </w:r>
      <w:r>
        <w:rPr>
          <w:rFonts w:ascii="Cambria" w:hAnsi="Cambria" w:cs="Angsana New"/>
          <w:color w:val="1C1E29"/>
          <w:cs/>
          <w:lang w:val="en-GB" w:bidi="th-TH"/>
        </w:rPr>
        <w:t>.</w:t>
      </w:r>
    </w:p>
    <w:p w14:paraId="7A28E870" w14:textId="77777777" w:rsidR="00EF56DA" w:rsidRDefault="00EF56DA">
      <w:pPr>
        <w:widowControl w:val="0"/>
        <w:autoSpaceDE w:val="0"/>
        <w:autoSpaceDN w:val="0"/>
        <w:adjustRightInd w:val="0"/>
        <w:spacing w:after="200"/>
        <w:ind w:right="-6"/>
        <w:jc w:val="both"/>
        <w:rPr>
          <w:rFonts w:ascii="Cambria" w:hAnsi="Cambria" w:cs="Cambria"/>
          <w:color w:val="1C1E29"/>
          <w:lang w:val="en-GB"/>
        </w:rPr>
      </w:pPr>
    </w:p>
    <w:p w14:paraId="0E6A1803"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Implementation and Programmes</w:t>
      </w:r>
    </w:p>
    <w:p w14:paraId="1727E05E" w14:textId="77777777" w:rsidR="00EF56DA" w:rsidRDefault="002F4ABC">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Led by the NCDA, the Non</w:t>
      </w:r>
      <w:r>
        <w:rPr>
          <w:rFonts w:ascii="Cambria" w:hAnsi="Cambria" w:cs="Angsana New"/>
          <w:color w:val="1C1E29"/>
          <w:cs/>
          <w:lang w:val="en-GB" w:bidi="th-TH"/>
        </w:rPr>
        <w:t>-</w:t>
      </w:r>
      <w:r>
        <w:rPr>
          <w:rFonts w:ascii="Cambria" w:hAnsi="Cambria" w:cs="Cambria"/>
          <w:color w:val="1C1E29"/>
          <w:lang w:val="en-GB"/>
        </w:rPr>
        <w:t xml:space="preserve">Handicapping Environment for Persons with Disabilities Project intends to address the issue of accessibility of persons with disabilities by </w:t>
      </w:r>
      <w:r>
        <w:rPr>
          <w:rFonts w:ascii="Cambria" w:hAnsi="Cambria" w:cs="Cambria"/>
          <w:color w:val="1C1E29"/>
          <w:lang w:val="en-GB"/>
        </w:rPr>
        <w:t>eliminating the barriers present in the society</w:t>
      </w:r>
      <w:r>
        <w:rPr>
          <w:rFonts w:ascii="Cambria" w:hAnsi="Cambria" w:cs="Angsana New"/>
          <w:color w:val="1C1E29"/>
          <w:cs/>
          <w:lang w:val="en-GB" w:bidi="th-TH"/>
        </w:rPr>
        <w:t xml:space="preserve">. </w:t>
      </w:r>
      <w:r>
        <w:rPr>
          <w:rFonts w:ascii="Cambria" w:hAnsi="Cambria" w:cs="Cambria"/>
          <w:color w:val="1C1E29"/>
          <w:lang w:val="en-GB"/>
        </w:rPr>
        <w:t>The project looks at the physical environment, information and communication, regulation and systems, thoughts, and attitudes</w:t>
      </w:r>
      <w:r>
        <w:rPr>
          <w:rFonts w:ascii="Cambria" w:hAnsi="Cambria" w:cs="Angsana New"/>
          <w:color w:val="1C1E29"/>
          <w:cs/>
          <w:lang w:val="en-GB" w:bidi="th-TH"/>
        </w:rPr>
        <w:t xml:space="preserve">. </w:t>
      </w:r>
      <w:r>
        <w:rPr>
          <w:rFonts w:ascii="Cambria" w:hAnsi="Cambria" w:cs="Cambria"/>
          <w:color w:val="1C1E29"/>
          <w:lang w:val="en-GB"/>
        </w:rPr>
        <w:t xml:space="preserve">It has five components implementing mechanism, profiling </w:t>
      </w:r>
      <w:r>
        <w:rPr>
          <w:rFonts w:ascii="Cambria" w:hAnsi="Cambria" w:cs="Angsana New"/>
          <w:color w:val="1C1E29"/>
          <w:cs/>
          <w:lang w:val="en-GB" w:bidi="th-TH"/>
        </w:rPr>
        <w:t>(</w:t>
      </w:r>
      <w:r>
        <w:rPr>
          <w:rFonts w:ascii="Cambria" w:hAnsi="Cambria" w:cs="Cambria"/>
          <w:color w:val="1C1E29"/>
          <w:lang w:val="en-GB"/>
        </w:rPr>
        <w:t>includes data gatherin</w:t>
      </w:r>
      <w:r>
        <w:rPr>
          <w:rFonts w:ascii="Cambria" w:hAnsi="Cambria" w:cs="Cambria"/>
          <w:color w:val="1C1E29"/>
          <w:lang w:val="en-GB"/>
        </w:rPr>
        <w:t>g</w:t>
      </w:r>
      <w:r>
        <w:rPr>
          <w:rFonts w:ascii="Cambria" w:hAnsi="Cambria" w:cs="Angsana New"/>
          <w:color w:val="1C1E29"/>
          <w:cs/>
          <w:lang w:val="en-GB" w:bidi="th-TH"/>
        </w:rPr>
        <w:t>)</w:t>
      </w:r>
      <w:r>
        <w:rPr>
          <w:rFonts w:ascii="Cambria" w:hAnsi="Cambria" w:cs="Cambria"/>
          <w:color w:val="1C1E29"/>
          <w:lang w:val="en-GB"/>
        </w:rPr>
        <w:t xml:space="preserve">, capacity development </w:t>
      </w:r>
      <w:r>
        <w:rPr>
          <w:rFonts w:ascii="Cambria" w:hAnsi="Cambria" w:cs="Angsana New"/>
          <w:color w:val="1C1E29"/>
          <w:cs/>
          <w:lang w:val="en-GB" w:bidi="th-TH"/>
        </w:rPr>
        <w:t>(</w:t>
      </w:r>
      <w:r>
        <w:rPr>
          <w:rFonts w:ascii="Cambria" w:hAnsi="Cambria" w:cs="Cambria"/>
          <w:color w:val="1C1E29"/>
          <w:lang w:val="en-GB"/>
        </w:rPr>
        <w:t>training</w:t>
      </w:r>
      <w:r>
        <w:rPr>
          <w:rFonts w:ascii="Cambria" w:hAnsi="Cambria" w:cs="Angsana New"/>
          <w:color w:val="1C1E29"/>
          <w:cs/>
          <w:lang w:val="en-GB" w:bidi="th-TH"/>
        </w:rPr>
        <w:t>)</w:t>
      </w:r>
      <w:r>
        <w:rPr>
          <w:rFonts w:ascii="Cambria" w:hAnsi="Cambria" w:cs="Cambria"/>
          <w:color w:val="1C1E29"/>
          <w:lang w:val="en-GB"/>
        </w:rPr>
        <w:t xml:space="preserve">, advocacy </w:t>
      </w:r>
      <w:r>
        <w:rPr>
          <w:rFonts w:ascii="Cambria" w:hAnsi="Cambria" w:cs="Angsana New"/>
          <w:color w:val="1C1E29"/>
          <w:cs/>
          <w:lang w:val="en-GB" w:bidi="th-TH"/>
        </w:rPr>
        <w:t>(</w:t>
      </w:r>
      <w:r>
        <w:rPr>
          <w:rFonts w:ascii="Cambria" w:hAnsi="Cambria" w:cs="Cambria"/>
          <w:color w:val="1C1E29"/>
          <w:lang w:val="en-GB"/>
        </w:rPr>
        <w:t>addressing attitudinal barriers and community awareness</w:t>
      </w:r>
      <w:r>
        <w:rPr>
          <w:rFonts w:ascii="Cambria" w:hAnsi="Cambria" w:cs="Angsana New"/>
          <w:color w:val="1C1E29"/>
          <w:cs/>
          <w:lang w:val="en-GB" w:bidi="th-TH"/>
        </w:rPr>
        <w:t>)</w:t>
      </w:r>
      <w:r>
        <w:rPr>
          <w:rFonts w:ascii="Cambria" w:hAnsi="Cambria" w:cs="Cambria"/>
          <w:color w:val="1C1E29"/>
          <w:lang w:val="en-GB"/>
        </w:rPr>
        <w:t xml:space="preserve">, and networking </w:t>
      </w:r>
      <w:r>
        <w:rPr>
          <w:rFonts w:ascii="Cambria" w:hAnsi="Cambria" w:cs="Angsana New"/>
          <w:color w:val="1C1E29"/>
          <w:cs/>
          <w:lang w:val="en-GB" w:bidi="th-TH"/>
        </w:rPr>
        <w:t>(</w:t>
      </w:r>
      <w:r>
        <w:rPr>
          <w:rFonts w:ascii="Cambria" w:hAnsi="Cambria" w:cs="Cambria"/>
          <w:color w:val="1C1E29"/>
          <w:lang w:val="en-GB"/>
        </w:rPr>
        <w:t>with other stakeholders including LGUs</w:t>
      </w:r>
      <w:r>
        <w:rPr>
          <w:rFonts w:ascii="Cambria" w:hAnsi="Cambria" w:cs="Angsana New"/>
          <w:color w:val="1C1E29"/>
          <w:cs/>
          <w:lang w:val="en-GB" w:bidi="th-TH"/>
        </w:rPr>
        <w:t xml:space="preserve">). </w:t>
      </w:r>
    </w:p>
    <w:p w14:paraId="6FD72F3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color w:val="1C1E29"/>
          <w:lang w:val="en-GB"/>
        </w:rPr>
        <w:lastRenderedPageBreak/>
        <w:t xml:space="preserve">On the other hand, the Department of Public </w:t>
      </w:r>
      <w:proofErr w:type="gramStart"/>
      <w:r>
        <w:rPr>
          <w:rFonts w:ascii="Cambria" w:hAnsi="Cambria" w:cs="Cambria"/>
          <w:color w:val="1C1E29"/>
          <w:lang w:val="en-GB"/>
        </w:rPr>
        <w:t>Works</w:t>
      </w:r>
      <w:proofErr w:type="gramEnd"/>
      <w:r>
        <w:rPr>
          <w:rFonts w:ascii="Cambria" w:hAnsi="Cambria" w:cs="Cambria"/>
          <w:color w:val="1C1E29"/>
          <w:lang w:val="en-GB"/>
        </w:rPr>
        <w:t xml:space="preserve"> and highways </w:t>
      </w:r>
      <w:r>
        <w:rPr>
          <w:rFonts w:ascii="Cambria" w:hAnsi="Cambria" w:cs="Angsana New"/>
          <w:color w:val="1C1E29"/>
          <w:cs/>
          <w:lang w:val="en-GB" w:bidi="th-TH"/>
        </w:rPr>
        <w:t>(</w:t>
      </w:r>
      <w:r>
        <w:rPr>
          <w:rFonts w:ascii="Cambria" w:hAnsi="Cambria" w:cs="Cambria"/>
          <w:color w:val="1C1E29"/>
          <w:lang w:val="en-GB"/>
        </w:rPr>
        <w:t>DPWH</w:t>
      </w:r>
      <w:r>
        <w:rPr>
          <w:rFonts w:ascii="Cambria" w:hAnsi="Cambria" w:cs="Angsana New"/>
          <w:color w:val="1C1E29"/>
          <w:cs/>
          <w:lang w:val="en-GB" w:bidi="th-TH"/>
        </w:rPr>
        <w:t xml:space="preserve">) </w:t>
      </w:r>
      <w:r>
        <w:rPr>
          <w:rFonts w:ascii="Cambria" w:hAnsi="Cambria" w:cs="Cambria"/>
          <w:color w:val="1C1E29"/>
          <w:lang w:val="en-GB"/>
        </w:rPr>
        <w:t>measures to implement l</w:t>
      </w:r>
      <w:r>
        <w:rPr>
          <w:rFonts w:ascii="Cambria" w:hAnsi="Cambria" w:cs="Cambria"/>
          <w:color w:val="1C1E29"/>
          <w:lang w:val="en-GB"/>
        </w:rPr>
        <w:t>egislation and policies on measurable accommodation and universal design and outcome measures</w:t>
      </w:r>
      <w:r>
        <w:rPr>
          <w:rFonts w:ascii="Cambria" w:hAnsi="Cambria" w:cs="Angsana New"/>
          <w:color w:val="1C1E29"/>
          <w:cs/>
          <w:lang w:val="en-GB" w:bidi="th-TH"/>
        </w:rPr>
        <w:t xml:space="preserve">. </w:t>
      </w:r>
      <w:r>
        <w:rPr>
          <w:rFonts w:ascii="Cambria" w:hAnsi="Cambria" w:cs="Cambria"/>
          <w:color w:val="1C1E29"/>
          <w:lang w:val="en-GB"/>
        </w:rPr>
        <w:t xml:space="preserve">The state, through the DPWH, directs local buildings to strictly enforce the provisions of The Accessibility Law and other measures necessary to </w:t>
      </w:r>
      <w:proofErr w:type="gramStart"/>
      <w:r>
        <w:rPr>
          <w:rFonts w:ascii="Cambria" w:hAnsi="Cambria" w:cs="Cambria"/>
          <w:color w:val="1C1E29"/>
          <w:lang w:val="en-GB"/>
        </w:rPr>
        <w:t>effect</w:t>
      </w:r>
      <w:proofErr w:type="gramEnd"/>
      <w:r>
        <w:rPr>
          <w:rFonts w:ascii="Cambria" w:hAnsi="Cambria" w:cs="Cambria"/>
          <w:color w:val="1C1E29"/>
          <w:lang w:val="en-GB"/>
        </w:rPr>
        <w:t xml:space="preserve"> the perso</w:t>
      </w:r>
      <w:r>
        <w:rPr>
          <w:rFonts w:ascii="Cambria" w:hAnsi="Cambria" w:cs="Cambria"/>
          <w:color w:val="1C1E29"/>
          <w:lang w:val="en-GB"/>
        </w:rPr>
        <w:t>ns with disabilities Accessibility Standards</w:t>
      </w:r>
      <w:r>
        <w:rPr>
          <w:rFonts w:ascii="Cambria" w:hAnsi="Cambria" w:cs="Angsana New"/>
          <w:color w:val="1C1E29"/>
          <w:cs/>
          <w:lang w:val="en-GB" w:bidi="th-TH"/>
        </w:rPr>
        <w:t>.</w:t>
      </w:r>
    </w:p>
    <w:p w14:paraId="2D3C4719" w14:textId="77777777" w:rsidR="00EF56DA" w:rsidRDefault="002F4ABC">
      <w:pPr>
        <w:widowControl w:val="0"/>
        <w:autoSpaceDE w:val="0"/>
        <w:autoSpaceDN w:val="0"/>
        <w:adjustRightInd w:val="0"/>
        <w:spacing w:before="240" w:after="240"/>
        <w:ind w:right="-6"/>
        <w:jc w:val="both"/>
        <w:rPr>
          <w:rFonts w:ascii="Cambria" w:hAnsi="Cambria" w:cs="Cambria"/>
          <w:color w:val="1C1E29"/>
          <w:lang w:val="en-GB"/>
        </w:rPr>
      </w:pPr>
      <w:r>
        <w:rPr>
          <w:rFonts w:ascii="Cambria" w:hAnsi="Cambria" w:cs="Cambria"/>
          <w:color w:val="1C1E29"/>
          <w:lang w:val="en-GB"/>
        </w:rPr>
        <w:t>The Department of Interior and Local Government has a Seal of Local Governance programme that rates the degree of implementation of the Accessibility Law based on the Universal Design Concept</w:t>
      </w:r>
      <w:r>
        <w:rPr>
          <w:rFonts w:ascii="Cambria" w:hAnsi="Cambria" w:cs="Angsana New"/>
          <w:color w:val="1C1E29"/>
          <w:cs/>
          <w:lang w:val="en-GB" w:bidi="th-TH"/>
        </w:rPr>
        <w:t xml:space="preserve">. </w:t>
      </w:r>
      <w:r>
        <w:rPr>
          <w:rFonts w:ascii="Cambria" w:hAnsi="Cambria" w:cs="Cambria"/>
          <w:color w:val="1C1E29"/>
          <w:lang w:val="en-GB"/>
        </w:rPr>
        <w:t>In 2017, DILG awa</w:t>
      </w:r>
      <w:r>
        <w:rPr>
          <w:rFonts w:ascii="Cambria" w:hAnsi="Cambria" w:cs="Cambria"/>
          <w:color w:val="1C1E29"/>
          <w:lang w:val="en-GB"/>
        </w:rPr>
        <w:t xml:space="preserve">rded the Seal to 306 Local Government Units </w:t>
      </w:r>
      <w:r>
        <w:rPr>
          <w:rFonts w:ascii="Cambria" w:hAnsi="Cambria" w:cs="Angsana New"/>
          <w:color w:val="1C1E29"/>
          <w:cs/>
          <w:lang w:val="en-GB" w:bidi="th-TH"/>
        </w:rPr>
        <w:t>(</w:t>
      </w:r>
      <w:r>
        <w:rPr>
          <w:rFonts w:ascii="Cambria" w:hAnsi="Cambria" w:cs="Cambria"/>
          <w:color w:val="1C1E29"/>
          <w:lang w:val="en-GB"/>
        </w:rPr>
        <w:t>LGUs</w:t>
      </w:r>
      <w:r>
        <w:rPr>
          <w:rFonts w:ascii="Cambria" w:hAnsi="Cambria" w:cs="Angsana New"/>
          <w:color w:val="1C1E29"/>
          <w:cs/>
          <w:lang w:val="en-GB" w:bidi="th-TH"/>
        </w:rPr>
        <w:t xml:space="preserve">) </w:t>
      </w:r>
      <w:r>
        <w:rPr>
          <w:rFonts w:ascii="Cambria" w:hAnsi="Cambria" w:cs="Cambria"/>
          <w:color w:val="1C1E29"/>
          <w:lang w:val="en-GB"/>
        </w:rPr>
        <w:t xml:space="preserve">composed of 43 provinces, 51 cities, and 212 municipalities out of the 1,715 LGUs in the country that met the standards of accessibility and reasonable accommodation to persons with disabilities on 2016 </w:t>
      </w:r>
      <w:r>
        <w:rPr>
          <w:rFonts w:ascii="Cambria" w:hAnsi="Cambria" w:cs="Angsana New"/>
          <w:cs/>
          <w:lang w:val="en-GB" w:bidi="th-TH"/>
        </w:rPr>
        <w:t>(</w:t>
      </w:r>
      <w:r>
        <w:rPr>
          <w:rFonts w:ascii="Cambria" w:hAnsi="Cambria" w:cs="Cambria"/>
          <w:lang w:val="en-GB"/>
        </w:rPr>
        <w:t>L</w:t>
      </w:r>
      <w:r>
        <w:rPr>
          <w:rFonts w:ascii="Cambria" w:hAnsi="Cambria" w:cs="Cambria"/>
          <w:lang w:val="en-GB"/>
        </w:rPr>
        <w:t>ist of Issue CRPD, 2018</w:t>
      </w:r>
      <w:r>
        <w:rPr>
          <w:rFonts w:ascii="Cambria" w:hAnsi="Cambria" w:cs="Angsana New"/>
          <w:cs/>
          <w:lang w:val="en-GB" w:bidi="th-TH"/>
        </w:rPr>
        <w:t>)</w:t>
      </w:r>
      <w:r>
        <w:rPr>
          <w:rFonts w:ascii="Cambria" w:hAnsi="Cambria" w:cs="Angsana New"/>
          <w:color w:val="1C1E29"/>
          <w:cs/>
          <w:lang w:val="en-GB" w:bidi="th-TH"/>
        </w:rPr>
        <w:t>.</w:t>
      </w:r>
    </w:p>
    <w:p w14:paraId="7C80615F" w14:textId="77777777" w:rsidR="00EF56DA" w:rsidRDefault="002F4ABC">
      <w:pPr>
        <w:widowControl w:val="0"/>
        <w:autoSpaceDE w:val="0"/>
        <w:autoSpaceDN w:val="0"/>
        <w:adjustRightInd w:val="0"/>
        <w:spacing w:before="240" w:after="240"/>
        <w:ind w:right="-6"/>
        <w:jc w:val="both"/>
        <w:rPr>
          <w:rFonts w:ascii="Cambria" w:hAnsi="Cambria" w:cs="Cambria"/>
          <w:color w:val="1C1E29"/>
          <w:lang w:val="en-GB"/>
        </w:rPr>
      </w:pPr>
      <w:r>
        <w:rPr>
          <w:rFonts w:ascii="Cambria" w:hAnsi="Cambria" w:cs="Cambria"/>
          <w:color w:val="1C1E29"/>
          <w:lang w:val="en-GB"/>
        </w:rPr>
        <w:t>Overall, the buildings, facilitation, communication, and other means of lives independently for persons with disabilities might not have been implemented thoroughly</w:t>
      </w:r>
      <w:r>
        <w:rPr>
          <w:rFonts w:ascii="Cambria" w:hAnsi="Cambria" w:cs="Angsana New"/>
          <w:color w:val="1C1E29"/>
          <w:cs/>
          <w:lang w:val="en-GB" w:bidi="th-TH"/>
        </w:rPr>
        <w:t xml:space="preserve">. </w:t>
      </w:r>
      <w:r>
        <w:rPr>
          <w:rFonts w:ascii="Cambria" w:hAnsi="Cambria" w:cs="Cambria"/>
          <w:color w:val="1C1E29"/>
          <w:lang w:val="en-GB"/>
        </w:rPr>
        <w:t>Building audit was undertaken in 2010 by The Department of Publi</w:t>
      </w:r>
      <w:r>
        <w:rPr>
          <w:rFonts w:ascii="Cambria" w:hAnsi="Cambria" w:cs="Cambria"/>
          <w:color w:val="1C1E29"/>
          <w:lang w:val="en-GB"/>
        </w:rPr>
        <w:t xml:space="preserve">c Works and Highways </w:t>
      </w:r>
      <w:r>
        <w:rPr>
          <w:rFonts w:ascii="Cambria" w:hAnsi="Cambria" w:cs="Angsana New"/>
          <w:color w:val="1C1E29"/>
          <w:cs/>
          <w:lang w:val="en-GB" w:bidi="th-TH"/>
        </w:rPr>
        <w:t>(</w:t>
      </w:r>
      <w:r>
        <w:rPr>
          <w:rFonts w:ascii="Cambria" w:hAnsi="Cambria" w:cs="Cambria"/>
          <w:color w:val="1C1E29"/>
          <w:lang w:val="en-GB"/>
        </w:rPr>
        <w:t>DPWH</w:t>
      </w:r>
      <w:r>
        <w:rPr>
          <w:rFonts w:ascii="Cambria" w:hAnsi="Cambria" w:cs="Angsana New"/>
          <w:color w:val="1C1E29"/>
          <w:cs/>
          <w:lang w:val="en-GB" w:bidi="th-TH"/>
        </w:rPr>
        <w:t>)</w:t>
      </w:r>
      <w:r>
        <w:rPr>
          <w:rFonts w:ascii="Cambria" w:hAnsi="Cambria" w:cs="Cambria"/>
          <w:color w:val="1C1E29"/>
          <w:lang w:val="en-GB"/>
        </w:rPr>
        <w:t xml:space="preserve">, with a result only 1291 out of 6285 monitored buildings were found to be accessibility compliant </w:t>
      </w:r>
      <w:r>
        <w:rPr>
          <w:rFonts w:ascii="Cambria" w:hAnsi="Cambria" w:cs="Angsana New"/>
          <w:color w:val="1C1E29"/>
          <w:cs/>
          <w:lang w:val="en-GB" w:bidi="th-TH"/>
        </w:rPr>
        <w:t>(</w:t>
      </w:r>
      <w:r>
        <w:rPr>
          <w:rFonts w:ascii="Cambria" w:hAnsi="Cambria" w:cs="Cambria"/>
          <w:color w:val="1C1E29"/>
          <w:lang w:val="en-GB"/>
        </w:rPr>
        <w:t>Philippines CRPD State Report, 2014</w:t>
      </w:r>
      <w:r>
        <w:rPr>
          <w:rFonts w:ascii="Cambria" w:hAnsi="Cambria" w:cs="Angsana New"/>
          <w:color w:val="1C1E29"/>
          <w:cs/>
          <w:lang w:val="en-GB" w:bidi="th-TH"/>
        </w:rPr>
        <w:t xml:space="preserve">). </w:t>
      </w:r>
      <w:r>
        <w:rPr>
          <w:rFonts w:ascii="Cambria" w:hAnsi="Cambria" w:cs="Cambria"/>
          <w:color w:val="1C1E29"/>
          <w:lang w:val="en-GB"/>
        </w:rPr>
        <w:t xml:space="preserve">Also, in 2011, the DPWH instructed all City and Municipal Building Officials to </w:t>
      </w:r>
      <w:r>
        <w:rPr>
          <w:rFonts w:ascii="Cambria" w:hAnsi="Cambria" w:cs="Cambria"/>
          <w:color w:val="1C1E29"/>
          <w:lang w:val="en-GB"/>
        </w:rPr>
        <w:t>implement the provisions of B</w:t>
      </w:r>
      <w:r>
        <w:rPr>
          <w:rFonts w:ascii="Cambria" w:hAnsi="Cambria" w:cs="Angsana New"/>
          <w:color w:val="1C1E29"/>
          <w:cs/>
          <w:lang w:val="en-GB" w:bidi="th-TH"/>
        </w:rPr>
        <w:t>.</w:t>
      </w:r>
      <w:r>
        <w:rPr>
          <w:rFonts w:ascii="Cambria" w:hAnsi="Cambria" w:cs="Cambria"/>
          <w:color w:val="1C1E29"/>
          <w:lang w:val="en-GB"/>
        </w:rPr>
        <w:t>P 344, which stipulates the building permits and certificate of the building shall be evaluated based on the Accessibility Law</w:t>
      </w:r>
      <w:r>
        <w:rPr>
          <w:rFonts w:ascii="Cambria" w:hAnsi="Cambria" w:cs="Angsana New"/>
          <w:color w:val="1C1E29"/>
          <w:cs/>
          <w:lang w:val="en-GB" w:bidi="th-TH"/>
        </w:rPr>
        <w:t xml:space="preserve">. </w:t>
      </w:r>
    </w:p>
    <w:p w14:paraId="64246AC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14:paraId="64222CE3"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Private individuals and persons with disabilities are inv</w:t>
      </w:r>
      <w:r>
        <w:rPr>
          <w:rFonts w:ascii="Cambria" w:hAnsi="Cambria" w:cs="Cambria"/>
          <w:lang w:val="en-GB"/>
        </w:rPr>
        <w:t>ited to consultation meetings, but the place of meeting is always inaccessible</w:t>
      </w:r>
      <w:r>
        <w:rPr>
          <w:rFonts w:ascii="Cambria" w:hAnsi="Cambria" w:cs="Angsana New"/>
          <w:cs/>
          <w:lang w:val="en-GB" w:bidi="th-TH"/>
        </w:rPr>
        <w:t xml:space="preserve">. </w:t>
      </w:r>
      <w:r>
        <w:rPr>
          <w:rFonts w:ascii="Cambria" w:hAnsi="Cambria" w:cs="Cambria"/>
          <w:lang w:val="en-GB"/>
        </w:rPr>
        <w:t>Persons with disabilities are invited, especially in Manila, but some of them cannot attend meetings because of financial constraints and other difficulties</w:t>
      </w:r>
      <w:r>
        <w:rPr>
          <w:rFonts w:ascii="Cambria" w:hAnsi="Cambria" w:cs="Angsana New"/>
          <w:cs/>
          <w:lang w:val="en-GB" w:bidi="th-TH"/>
        </w:rPr>
        <w:t xml:space="preserve">. </w:t>
      </w:r>
      <w:r>
        <w:rPr>
          <w:rFonts w:ascii="Cambria" w:hAnsi="Cambria" w:cs="Cambria"/>
          <w:lang w:val="en-GB"/>
        </w:rPr>
        <w:t>Even more, the sin</w:t>
      </w:r>
      <w:r>
        <w:rPr>
          <w:rFonts w:ascii="Cambria" w:hAnsi="Cambria" w:cs="Cambria"/>
          <w:lang w:val="en-GB"/>
        </w:rPr>
        <w:t xml:space="preserve">gle entrance for wheelchairs is not available in hotels or public buildings </w:t>
      </w:r>
      <w:r>
        <w:rPr>
          <w:rFonts w:ascii="Cambria" w:hAnsi="Cambria" w:cs="Angsana New"/>
          <w:cs/>
          <w:lang w:val="en-GB" w:bidi="th-TH"/>
        </w:rPr>
        <w:t>(</w:t>
      </w:r>
      <w:r>
        <w:rPr>
          <w:rFonts w:ascii="Cambria" w:hAnsi="Cambria" w:cs="Cambria"/>
          <w:lang w:val="en-GB"/>
        </w:rPr>
        <w:t xml:space="preserve">CRPD Convenor, Benjamin Jun </w:t>
      </w:r>
      <w:proofErr w:type="spellStart"/>
      <w:r>
        <w:rPr>
          <w:rFonts w:ascii="Cambria" w:hAnsi="Cambria" w:cs="Cambria"/>
          <w:lang w:val="en-GB"/>
        </w:rPr>
        <w:t>Bernandino</w:t>
      </w:r>
      <w:proofErr w:type="spellEnd"/>
      <w:r>
        <w:rPr>
          <w:rFonts w:ascii="Cambria" w:hAnsi="Cambria" w:cs="Cambria"/>
          <w:lang w:val="en-GB"/>
        </w:rPr>
        <w:t>, 2019</w:t>
      </w:r>
      <w:r>
        <w:rPr>
          <w:rFonts w:ascii="Cambria" w:hAnsi="Cambria" w:cs="Angsana New"/>
          <w:cs/>
          <w:lang w:val="en-GB" w:bidi="th-TH"/>
        </w:rPr>
        <w:t>).</w:t>
      </w:r>
    </w:p>
    <w:p w14:paraId="0E20E852"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organisations of disabilities have the Alternative Budget Initiative, where many of those organisations are clustered into Educa</w:t>
      </w:r>
      <w:r>
        <w:rPr>
          <w:rFonts w:ascii="Cambria" w:hAnsi="Cambria" w:cs="Cambria"/>
          <w:lang w:val="en-GB"/>
        </w:rPr>
        <w:t>tion, Health, Social Protection, Environment, and Agriculture</w:t>
      </w:r>
      <w:r>
        <w:rPr>
          <w:rFonts w:ascii="Cambria" w:hAnsi="Cambria" w:cs="Angsana New"/>
          <w:cs/>
          <w:lang w:val="en-GB" w:bidi="th-TH"/>
        </w:rPr>
        <w:t xml:space="preserve">. </w:t>
      </w:r>
      <w:r>
        <w:rPr>
          <w:rFonts w:ascii="Cambria" w:hAnsi="Cambria" w:cs="Cambria"/>
          <w:lang w:val="en-GB"/>
        </w:rPr>
        <w:t>At least the OPDs have five clusters, and many of the organisations focus on these five thematic areas</w:t>
      </w:r>
      <w:r>
        <w:rPr>
          <w:rFonts w:ascii="Cambria" w:hAnsi="Cambria" w:cs="Angsana New"/>
          <w:cs/>
          <w:lang w:val="en-GB" w:bidi="th-TH"/>
        </w:rPr>
        <w:t xml:space="preserve">. </w:t>
      </w:r>
      <w:r>
        <w:rPr>
          <w:rFonts w:ascii="Cambria" w:hAnsi="Cambria" w:cs="Cambria"/>
          <w:lang w:val="en-GB"/>
        </w:rPr>
        <w:t>Regularly the OPDs scrutinise as well as analysis the budget of the agencies of Departmen</w:t>
      </w:r>
      <w:r>
        <w:rPr>
          <w:rFonts w:ascii="Cambria" w:hAnsi="Cambria" w:cs="Cambria"/>
          <w:lang w:val="en-GB"/>
        </w:rPr>
        <w:t xml:space="preserve">t of Social Welfare and Development </w:t>
      </w:r>
      <w:r>
        <w:rPr>
          <w:rFonts w:ascii="Cambria" w:hAnsi="Cambria" w:cs="Angsana New"/>
          <w:cs/>
          <w:lang w:val="en-GB" w:bidi="th-TH"/>
        </w:rPr>
        <w:t>(</w:t>
      </w:r>
      <w:r>
        <w:rPr>
          <w:rFonts w:ascii="Cambria" w:hAnsi="Cambria" w:cs="Cambria"/>
          <w:lang w:val="en-GB"/>
        </w:rPr>
        <w:t>DSWD</w:t>
      </w:r>
      <w:r>
        <w:rPr>
          <w:rFonts w:ascii="Cambria" w:hAnsi="Cambria" w:cs="Angsana New"/>
          <w:cs/>
          <w:lang w:val="en-GB" w:bidi="th-TH"/>
        </w:rPr>
        <w:t>)</w:t>
      </w:r>
      <w:r>
        <w:rPr>
          <w:rFonts w:ascii="Cambria" w:hAnsi="Cambria" w:cs="Cambria"/>
          <w:lang w:val="en-GB"/>
        </w:rPr>
        <w:t xml:space="preserve">, Department of Education, Department of Health </w:t>
      </w:r>
      <w:r>
        <w:rPr>
          <w:rFonts w:ascii="Cambria" w:hAnsi="Cambria" w:cs="Angsana New"/>
          <w:cs/>
          <w:lang w:val="en-GB" w:bidi="th-TH"/>
        </w:rPr>
        <w:t>(</w:t>
      </w:r>
      <w:r>
        <w:rPr>
          <w:rFonts w:ascii="Cambria" w:hAnsi="Cambria" w:cs="Cambria"/>
          <w:lang w:val="en-GB"/>
        </w:rPr>
        <w:t>DOH</w:t>
      </w:r>
      <w:r>
        <w:rPr>
          <w:rFonts w:ascii="Cambria" w:hAnsi="Cambria" w:cs="Angsana New"/>
          <w:cs/>
          <w:lang w:val="en-GB" w:bidi="th-TH"/>
        </w:rPr>
        <w:t>)</w:t>
      </w:r>
      <w:r>
        <w:rPr>
          <w:rFonts w:ascii="Cambria" w:hAnsi="Cambria" w:cs="Cambria"/>
          <w:lang w:val="en-GB"/>
        </w:rPr>
        <w:t xml:space="preserve">, Department of Agriculture </w:t>
      </w:r>
      <w:r>
        <w:rPr>
          <w:rFonts w:ascii="Cambria" w:hAnsi="Cambria" w:cs="Angsana New"/>
          <w:cs/>
          <w:lang w:val="en-GB" w:bidi="th-TH"/>
        </w:rPr>
        <w:t>(</w:t>
      </w:r>
      <w:r>
        <w:rPr>
          <w:rFonts w:ascii="Cambria" w:hAnsi="Cambria" w:cs="Cambria"/>
          <w:lang w:val="en-GB"/>
        </w:rPr>
        <w:t>DA</w:t>
      </w:r>
      <w:r>
        <w:rPr>
          <w:rFonts w:ascii="Cambria" w:hAnsi="Cambria" w:cs="Angsana New"/>
          <w:cs/>
          <w:lang w:val="en-GB" w:bidi="th-TH"/>
        </w:rPr>
        <w:t>)</w:t>
      </w:r>
      <w:r>
        <w:rPr>
          <w:rFonts w:ascii="Cambria" w:hAnsi="Cambria" w:cs="Cambria"/>
          <w:lang w:val="en-GB"/>
        </w:rPr>
        <w:t xml:space="preserve">, and Department of Natural Resources </w:t>
      </w:r>
      <w:r>
        <w:rPr>
          <w:rFonts w:ascii="Cambria" w:hAnsi="Cambria" w:cs="Angsana New"/>
          <w:cs/>
          <w:lang w:val="en-GB" w:bidi="th-TH"/>
        </w:rPr>
        <w:t>(</w:t>
      </w:r>
      <w:r>
        <w:rPr>
          <w:rFonts w:ascii="Cambria" w:hAnsi="Cambria" w:cs="Cambria"/>
          <w:lang w:val="en-GB"/>
        </w:rPr>
        <w:t>DENR</w:t>
      </w:r>
      <w:r>
        <w:rPr>
          <w:rFonts w:ascii="Cambria" w:hAnsi="Cambria" w:cs="Angsana New"/>
          <w:cs/>
          <w:lang w:val="en-GB" w:bidi="th-TH"/>
        </w:rPr>
        <w:t xml:space="preserve">) </w:t>
      </w:r>
      <w:r>
        <w:rPr>
          <w:rFonts w:ascii="Cambria" w:hAnsi="Cambria" w:cs="Cambria"/>
          <w:lang w:val="en-GB"/>
        </w:rPr>
        <w:t>about the needs of people with disabilities</w:t>
      </w:r>
      <w:r>
        <w:rPr>
          <w:rFonts w:ascii="Cambria" w:hAnsi="Cambria" w:cs="Angsana New"/>
          <w:cs/>
          <w:lang w:val="en-GB" w:bidi="th-TH"/>
        </w:rPr>
        <w:t xml:space="preserve">. </w:t>
      </w:r>
      <w:r>
        <w:rPr>
          <w:rFonts w:ascii="Cambria" w:hAnsi="Cambria" w:cs="Cambria"/>
          <w:lang w:val="en-GB"/>
        </w:rPr>
        <w:t>In addition to that, the OPDs also poin</w:t>
      </w:r>
      <w:r>
        <w:rPr>
          <w:rFonts w:ascii="Cambria" w:hAnsi="Cambria" w:cs="Cambria"/>
          <w:lang w:val="en-GB"/>
        </w:rPr>
        <w:t xml:space="preserve">t out a weak point and what items and purposes they would like the budgets to go up for </w:t>
      </w:r>
      <w:r>
        <w:rPr>
          <w:rFonts w:ascii="Cambria" w:hAnsi="Cambria" w:cs="Angsana New"/>
          <w:cs/>
          <w:lang w:val="en-GB" w:bidi="th-TH"/>
        </w:rPr>
        <w:t>(</w:t>
      </w:r>
      <w:r>
        <w:rPr>
          <w:rFonts w:ascii="Cambria" w:hAnsi="Cambria" w:cs="Cambria"/>
          <w:lang w:val="en-GB"/>
        </w:rPr>
        <w:t>Social Watch Philippines, 2019</w:t>
      </w:r>
      <w:r>
        <w:rPr>
          <w:rFonts w:ascii="Cambria" w:hAnsi="Cambria" w:cs="Angsana New"/>
          <w:cs/>
          <w:lang w:val="en-GB" w:bidi="th-TH"/>
        </w:rPr>
        <w:t>).</w:t>
      </w:r>
    </w:p>
    <w:p w14:paraId="1F7D3BD3" w14:textId="77777777" w:rsidR="00EF56DA" w:rsidRDefault="00EF56DA">
      <w:pPr>
        <w:widowControl w:val="0"/>
        <w:autoSpaceDE w:val="0"/>
        <w:autoSpaceDN w:val="0"/>
        <w:adjustRightInd w:val="0"/>
        <w:spacing w:before="240" w:after="240"/>
        <w:ind w:right="-6"/>
        <w:jc w:val="both"/>
        <w:rPr>
          <w:rFonts w:ascii="Cambria" w:hAnsi="Cambria" w:cs="Cambria"/>
          <w:lang w:val="en-GB"/>
        </w:rPr>
      </w:pPr>
    </w:p>
    <w:p w14:paraId="226CE3AC" w14:textId="77777777" w:rsidR="00EF56DA" w:rsidRDefault="002F4ABC">
      <w:pPr>
        <w:widowControl w:val="0"/>
        <w:numPr>
          <w:ilvl w:val="0"/>
          <w:numId w:val="13"/>
        </w:numPr>
        <w:autoSpaceDE w:val="0"/>
        <w:autoSpaceDN w:val="0"/>
        <w:adjustRightInd w:val="0"/>
        <w:spacing w:after="200"/>
        <w:ind w:left="399" w:right="-6" w:hanging="399"/>
        <w:jc w:val="both"/>
        <w:rPr>
          <w:rFonts w:ascii="Cambria" w:hAnsi="Cambria" w:cs="Cambria"/>
          <w:b/>
          <w:bCs/>
          <w:lang w:val="en-GB"/>
        </w:rPr>
      </w:pPr>
      <w:r>
        <w:rPr>
          <w:rFonts w:ascii="Cambria" w:hAnsi="Cambria" w:cs="Cambria"/>
          <w:b/>
          <w:bCs/>
          <w:lang w:val="en-GB"/>
        </w:rPr>
        <w:t>Challenges and Recommendations for the Implementation of CRPD and SDGs in the Philippines</w:t>
      </w:r>
    </w:p>
    <w:p w14:paraId="4667050A"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There are many sub</w:t>
      </w:r>
      <w:r>
        <w:rPr>
          <w:rFonts w:ascii="Cambria" w:hAnsi="Cambria" w:cs="Angsana New"/>
          <w:cs/>
          <w:lang w:val="en-GB" w:bidi="th-TH"/>
        </w:rPr>
        <w:t>-</w:t>
      </w:r>
      <w:r>
        <w:rPr>
          <w:rFonts w:ascii="Cambria" w:hAnsi="Cambria" w:cs="Cambria"/>
          <w:lang w:val="en-GB"/>
        </w:rPr>
        <w:t xml:space="preserve">agencies in the </w:t>
      </w:r>
      <w:r>
        <w:rPr>
          <w:rFonts w:ascii="Cambria" w:hAnsi="Cambria" w:cs="Cambria"/>
          <w:lang w:val="en-GB"/>
        </w:rPr>
        <w:t>Philippines, and each agency has its role, and some may function other rules</w:t>
      </w:r>
      <w:r>
        <w:rPr>
          <w:rFonts w:ascii="Cambria" w:hAnsi="Cambria" w:cs="Angsana New"/>
          <w:cs/>
          <w:lang w:val="en-GB" w:bidi="th-TH"/>
        </w:rPr>
        <w:t xml:space="preserve">. </w:t>
      </w:r>
      <w:r>
        <w:rPr>
          <w:rFonts w:ascii="Cambria" w:hAnsi="Cambria" w:cs="Cambria"/>
          <w:lang w:val="en-GB"/>
        </w:rPr>
        <w:t>Each department is part of a committee focusing on different assignments and focuses on each own service, such as services in the Department of Health, Department of Education, a</w:t>
      </w:r>
      <w:r>
        <w:rPr>
          <w:rFonts w:ascii="Cambria" w:hAnsi="Cambria" w:cs="Cambria"/>
          <w:lang w:val="en-GB"/>
        </w:rPr>
        <w:t>nd department of transportation are similar</w:t>
      </w:r>
      <w:r>
        <w:rPr>
          <w:rFonts w:ascii="Cambria" w:hAnsi="Cambria" w:cs="Angsana New"/>
          <w:cs/>
          <w:lang w:val="en-GB" w:bidi="th-TH"/>
        </w:rPr>
        <w:t>.</w:t>
      </w:r>
    </w:p>
    <w:p w14:paraId="79393C60"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It goes the same to persons with disabilities whose separate advocacy like accessibility, health, mental health, children, and others</w:t>
      </w:r>
      <w:r>
        <w:rPr>
          <w:rFonts w:ascii="Cambria" w:hAnsi="Cambria" w:cs="Angsana New"/>
          <w:cs/>
          <w:lang w:val="en-GB" w:bidi="th-TH"/>
        </w:rPr>
        <w:t xml:space="preserve">. </w:t>
      </w:r>
      <w:r>
        <w:rPr>
          <w:rFonts w:ascii="Cambria" w:hAnsi="Cambria" w:cs="Cambria"/>
          <w:lang w:val="en-GB"/>
        </w:rPr>
        <w:t>In the Philippines, there are various groups and organisations, and each one</w:t>
      </w:r>
      <w:r>
        <w:rPr>
          <w:rFonts w:ascii="Cambria" w:hAnsi="Cambria" w:cs="Cambria"/>
          <w:lang w:val="en-GB"/>
        </w:rPr>
        <w:t xml:space="preserve"> may be focused on different advocacy</w:t>
      </w:r>
      <w:r>
        <w:rPr>
          <w:rFonts w:ascii="Cambria" w:hAnsi="Cambria" w:cs="Angsana New"/>
          <w:cs/>
          <w:lang w:val="en-GB" w:bidi="th-TH"/>
        </w:rPr>
        <w:t xml:space="preserve">. </w:t>
      </w:r>
    </w:p>
    <w:p w14:paraId="23CE36B9" w14:textId="77777777" w:rsidR="00EF56DA" w:rsidRDefault="002F4ABC">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available resources and data of persons with disabilities are also vast and very difficult to prioritise</w:t>
      </w:r>
      <w:r>
        <w:rPr>
          <w:rFonts w:ascii="Cambria" w:hAnsi="Cambria" w:cs="Angsana New"/>
          <w:cs/>
          <w:lang w:val="en-GB" w:bidi="th-TH"/>
        </w:rPr>
        <w:t xml:space="preserve">. </w:t>
      </w:r>
      <w:r>
        <w:rPr>
          <w:rFonts w:ascii="Cambria" w:hAnsi="Cambria" w:cs="Cambria"/>
          <w:lang w:val="en-GB"/>
        </w:rPr>
        <w:t xml:space="preserve">The 2019 Voluntary National Review </w:t>
      </w:r>
      <w:r>
        <w:rPr>
          <w:rFonts w:ascii="Cambria" w:hAnsi="Cambria" w:cs="Angsana New"/>
          <w:cs/>
          <w:lang w:val="en-GB" w:bidi="th-TH"/>
        </w:rPr>
        <w:t>(</w:t>
      </w:r>
      <w:r>
        <w:rPr>
          <w:rFonts w:ascii="Cambria" w:hAnsi="Cambria" w:cs="Cambria"/>
          <w:lang w:val="en-GB"/>
        </w:rPr>
        <w:t>VNR</w:t>
      </w:r>
      <w:r>
        <w:rPr>
          <w:rFonts w:ascii="Cambria" w:hAnsi="Cambria" w:cs="Angsana New"/>
          <w:cs/>
          <w:lang w:val="en-GB" w:bidi="th-TH"/>
        </w:rPr>
        <w:t xml:space="preserve">) </w:t>
      </w:r>
      <w:r>
        <w:rPr>
          <w:rFonts w:ascii="Cambria" w:hAnsi="Cambria" w:cs="Cambria"/>
          <w:lang w:val="en-GB"/>
        </w:rPr>
        <w:t xml:space="preserve">is a big help, but some SDGs were not evaluated in </w:t>
      </w:r>
      <w:r>
        <w:rPr>
          <w:rFonts w:ascii="Cambria" w:hAnsi="Cambria" w:cs="Cambria"/>
          <w:lang w:val="en-GB"/>
        </w:rPr>
        <w:t>contrast to the Shadow Report, which is a very detailed representation</w:t>
      </w:r>
      <w:r>
        <w:rPr>
          <w:rFonts w:ascii="Cambria" w:hAnsi="Cambria" w:cs="Angsana New"/>
          <w:cs/>
          <w:lang w:val="en-GB" w:bidi="th-TH"/>
        </w:rPr>
        <w:t xml:space="preserve">. </w:t>
      </w:r>
    </w:p>
    <w:p w14:paraId="391616D2" w14:textId="77777777" w:rsidR="00EF56DA" w:rsidRDefault="002F4ABC">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The UN High</w:t>
      </w:r>
      <w:r>
        <w:rPr>
          <w:rFonts w:ascii="Cambria" w:hAnsi="Cambria" w:cs="Angsana New"/>
          <w:color w:val="1C1E29"/>
          <w:cs/>
          <w:lang w:val="en-GB" w:bidi="th-TH"/>
        </w:rPr>
        <w:t>-</w:t>
      </w:r>
      <w:r>
        <w:rPr>
          <w:rFonts w:ascii="Cambria" w:hAnsi="Cambria" w:cs="Cambria"/>
          <w:color w:val="1C1E29"/>
          <w:lang w:val="en-GB"/>
        </w:rPr>
        <w:t>Level Panel has called for a data revolution</w:t>
      </w:r>
      <w:r>
        <w:rPr>
          <w:rFonts w:ascii="Cambria" w:hAnsi="Cambria" w:cs="Angsana New"/>
          <w:color w:val="1C1E29"/>
          <w:cs/>
          <w:lang w:val="en-GB" w:bidi="th-TH"/>
        </w:rPr>
        <w:t xml:space="preserve">. </w:t>
      </w:r>
      <w:r>
        <w:rPr>
          <w:rFonts w:ascii="Cambria" w:hAnsi="Cambria" w:cs="Cambria"/>
          <w:color w:val="1C1E29"/>
          <w:lang w:val="en-GB"/>
        </w:rPr>
        <w:t>The world's population should be counted, measured, weighed, and evaluated</w:t>
      </w:r>
      <w:r>
        <w:rPr>
          <w:rFonts w:ascii="Cambria" w:hAnsi="Cambria" w:cs="Angsana New"/>
          <w:color w:val="1C1E29"/>
          <w:cs/>
          <w:lang w:val="en-GB" w:bidi="th-TH"/>
        </w:rPr>
        <w:t>.</w:t>
      </w:r>
      <w:r>
        <w:rPr>
          <w:rFonts w:ascii="Cambria" w:hAnsi="Cambria" w:cs="Cambria"/>
          <w:color w:val="1C1E29"/>
          <w:lang w:val="en-GB"/>
        </w:rPr>
        <w:t xml:space="preserve"> This information should be collected, compiled, a</w:t>
      </w:r>
      <w:r>
        <w:rPr>
          <w:rFonts w:ascii="Cambria" w:hAnsi="Cambria" w:cs="Cambria"/>
          <w:color w:val="1C1E29"/>
          <w:lang w:val="en-GB"/>
        </w:rPr>
        <w:t>ggregated, and presented in such a form that it can usefully inform policymakers and citizens in aggregated forms, and disaggregated according to region, village, and gender and population group</w:t>
      </w:r>
      <w:r>
        <w:rPr>
          <w:rFonts w:ascii="Cambria" w:hAnsi="Cambria" w:cs="Angsana New"/>
          <w:color w:val="1C1E29"/>
          <w:cs/>
          <w:lang w:val="en-GB" w:bidi="th-TH"/>
        </w:rPr>
        <w:t>.</w:t>
      </w:r>
    </w:p>
    <w:p w14:paraId="1F76584C" w14:textId="77777777" w:rsidR="00EF56DA" w:rsidRDefault="002F4ABC">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In that sense, collaboration with the academic institution t</w:t>
      </w:r>
      <w:r>
        <w:rPr>
          <w:rFonts w:ascii="Cambria" w:hAnsi="Cambria" w:cs="Cambria"/>
          <w:color w:val="1C1E29"/>
          <w:lang w:val="en-GB"/>
        </w:rPr>
        <w:t xml:space="preserve">o ensure that direct research involving persons with disabilities is conducted to address data necessary, resources, </w:t>
      </w:r>
      <w:proofErr w:type="gramStart"/>
      <w:r>
        <w:rPr>
          <w:rFonts w:ascii="Cambria" w:hAnsi="Cambria" w:cs="Cambria"/>
          <w:color w:val="1C1E29"/>
          <w:lang w:val="en-GB"/>
        </w:rPr>
        <w:t>the as well as</w:t>
      </w:r>
      <w:proofErr w:type="gramEnd"/>
      <w:r>
        <w:rPr>
          <w:rFonts w:ascii="Cambria" w:hAnsi="Cambria" w:cs="Cambria"/>
          <w:color w:val="1C1E29"/>
          <w:lang w:val="en-GB"/>
        </w:rPr>
        <w:t xml:space="preserve"> eradication of the inequalities faced by persons with disabilities</w:t>
      </w:r>
      <w:r>
        <w:rPr>
          <w:rFonts w:ascii="Cambria" w:hAnsi="Cambria" w:cs="Angsana New"/>
          <w:color w:val="1C1E29"/>
          <w:cs/>
          <w:lang w:val="en-GB" w:bidi="th-TH"/>
        </w:rPr>
        <w:t>.</w:t>
      </w:r>
    </w:p>
    <w:p w14:paraId="1A262591" w14:textId="77777777" w:rsidR="00EF56DA" w:rsidRDefault="002F4ABC">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Regarding UNCRPD, it appears that people have been analy</w:t>
      </w:r>
      <w:r>
        <w:rPr>
          <w:rFonts w:ascii="Cambria" w:hAnsi="Cambria" w:cs="Cambria"/>
          <w:color w:val="1C1E29"/>
          <w:lang w:val="en-GB"/>
        </w:rPr>
        <w:t>sing their viability</w:t>
      </w:r>
      <w:r>
        <w:rPr>
          <w:rFonts w:ascii="Cambria" w:hAnsi="Cambria" w:cs="Angsana New"/>
          <w:color w:val="1C1E29"/>
          <w:cs/>
          <w:lang w:val="en-GB" w:bidi="th-TH"/>
        </w:rPr>
        <w:t xml:space="preserve">. </w:t>
      </w:r>
      <w:r>
        <w:rPr>
          <w:rFonts w:ascii="Cambria" w:hAnsi="Cambria" w:cs="Cambria"/>
          <w:color w:val="1C1E29"/>
          <w:lang w:val="en-GB"/>
        </w:rPr>
        <w:t xml:space="preserve">The three pillars of sustainability framework </w:t>
      </w:r>
      <w:proofErr w:type="gramStart"/>
      <w:r>
        <w:rPr>
          <w:rFonts w:ascii="Cambria" w:hAnsi="Cambria" w:cs="Cambria"/>
          <w:color w:val="1C1E29"/>
          <w:lang w:val="en-GB"/>
        </w:rPr>
        <w:t>is</w:t>
      </w:r>
      <w:proofErr w:type="gramEnd"/>
      <w:r>
        <w:rPr>
          <w:rFonts w:ascii="Cambria" w:hAnsi="Cambria" w:cs="Cambria"/>
          <w:color w:val="1C1E29"/>
          <w:lang w:val="en-GB"/>
        </w:rPr>
        <w:t xml:space="preserve"> a multidisciplinary implementation, and a solutions</w:t>
      </w:r>
      <w:r>
        <w:rPr>
          <w:rFonts w:ascii="Cambria" w:hAnsi="Cambria" w:cs="Angsana New"/>
          <w:color w:val="1C1E29"/>
          <w:cs/>
          <w:lang w:val="en-GB" w:bidi="th-TH"/>
        </w:rPr>
        <w:t>-</w:t>
      </w:r>
      <w:r>
        <w:rPr>
          <w:rFonts w:ascii="Cambria" w:hAnsi="Cambria" w:cs="Cambria"/>
          <w:color w:val="1C1E29"/>
          <w:lang w:val="en-GB"/>
        </w:rPr>
        <w:t>oriented approach that recognises the most successful and scale</w:t>
      </w:r>
      <w:r>
        <w:rPr>
          <w:rFonts w:ascii="Cambria" w:hAnsi="Cambria" w:cs="Angsana New"/>
          <w:color w:val="1C1E29"/>
          <w:cs/>
          <w:lang w:val="en-GB" w:bidi="th-TH"/>
        </w:rPr>
        <w:t>-</w:t>
      </w:r>
      <w:r>
        <w:rPr>
          <w:rFonts w:ascii="Cambria" w:hAnsi="Cambria" w:cs="Cambria"/>
          <w:color w:val="1C1E29"/>
          <w:lang w:val="en-GB"/>
        </w:rPr>
        <w:t xml:space="preserve">able sustainability solutions require the presence of and are driven </w:t>
      </w:r>
      <w:r>
        <w:rPr>
          <w:rFonts w:ascii="Cambria" w:hAnsi="Cambria" w:cs="Cambria"/>
          <w:color w:val="1C1E29"/>
          <w:lang w:val="en-GB"/>
        </w:rPr>
        <w:t>by all three pillars simultaneously; namely,</w:t>
      </w:r>
    </w:p>
    <w:p w14:paraId="447BE9DE" w14:textId="77777777" w:rsidR="00EF56DA" w:rsidRDefault="002F4ABC">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1</w:t>
      </w:r>
      <w:r>
        <w:rPr>
          <w:rFonts w:ascii="Cambria" w:hAnsi="Cambria" w:cs="Angsana New"/>
          <w:color w:val="1C1E29"/>
          <w:cs/>
          <w:lang w:val="en-GB" w:bidi="th-TH"/>
        </w:rPr>
        <w:t>)</w:t>
      </w:r>
      <w:r>
        <w:rPr>
          <w:rFonts w:ascii="Cambria" w:hAnsi="Cambria" w:cs="Cambria"/>
          <w:color w:val="1C1E29"/>
          <w:lang w:val="en-GB"/>
        </w:rPr>
        <w:tab/>
        <w:t xml:space="preserve">technology and </w:t>
      </w:r>
      <w:proofErr w:type="gramStart"/>
      <w:r>
        <w:rPr>
          <w:rFonts w:ascii="Cambria" w:hAnsi="Cambria" w:cs="Cambria"/>
          <w:color w:val="1C1E29"/>
          <w:lang w:val="en-GB"/>
        </w:rPr>
        <w:t>innovation;</w:t>
      </w:r>
      <w:proofErr w:type="gramEnd"/>
      <w:r>
        <w:rPr>
          <w:rFonts w:ascii="Cambria" w:hAnsi="Cambria" w:cs="Cambria"/>
          <w:color w:val="1C1E29"/>
          <w:lang w:val="en-GB"/>
        </w:rPr>
        <w:t xml:space="preserve"> </w:t>
      </w:r>
    </w:p>
    <w:p w14:paraId="60C7BA58" w14:textId="77777777" w:rsidR="00EF56DA" w:rsidRDefault="002F4ABC">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2</w:t>
      </w:r>
      <w:r>
        <w:rPr>
          <w:rFonts w:ascii="Cambria" w:hAnsi="Cambria" w:cs="Angsana New"/>
          <w:color w:val="1C1E29"/>
          <w:cs/>
          <w:lang w:val="en-GB" w:bidi="th-TH"/>
        </w:rPr>
        <w:t>)</w:t>
      </w:r>
      <w:r>
        <w:rPr>
          <w:rFonts w:ascii="Cambria" w:hAnsi="Cambria" w:cs="Cambria"/>
          <w:color w:val="1C1E29"/>
          <w:lang w:val="en-GB"/>
        </w:rPr>
        <w:tab/>
        <w:t>laws and governance; and</w:t>
      </w:r>
    </w:p>
    <w:p w14:paraId="6944B3DC" w14:textId="77777777" w:rsidR="00EF56DA" w:rsidRDefault="002F4ABC">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3</w:t>
      </w:r>
      <w:r>
        <w:rPr>
          <w:rFonts w:ascii="Cambria" w:hAnsi="Cambria" w:cs="Angsana New"/>
          <w:color w:val="1C1E29"/>
          <w:cs/>
          <w:lang w:val="en-GB" w:bidi="th-TH"/>
        </w:rPr>
        <w:t>)</w:t>
      </w:r>
      <w:r>
        <w:rPr>
          <w:rFonts w:ascii="Cambria" w:hAnsi="Cambria" w:cs="Cambria"/>
          <w:color w:val="1C1E29"/>
          <w:lang w:val="en-GB"/>
        </w:rPr>
        <w:tab/>
        <w:t>economics, and financial incentives</w:t>
      </w:r>
      <w:r>
        <w:rPr>
          <w:rFonts w:ascii="Cambria" w:hAnsi="Cambria" w:cs="Angsana New"/>
          <w:color w:val="1C1E29"/>
          <w:cs/>
          <w:lang w:val="en-GB" w:bidi="th-TH"/>
        </w:rPr>
        <w:t>.</w:t>
      </w:r>
    </w:p>
    <w:p w14:paraId="0BB4DC5C" w14:textId="77777777" w:rsidR="00EF56DA" w:rsidRDefault="002F4ABC">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The three pillars framework is strategic because it often reveals or describes specific and feasible changes tha</w:t>
      </w:r>
      <w:r>
        <w:rPr>
          <w:rFonts w:ascii="Cambria" w:hAnsi="Cambria" w:cs="Cambria"/>
          <w:color w:val="1C1E29"/>
          <w:lang w:val="en-GB"/>
        </w:rPr>
        <w:t xml:space="preserve">t advance sustainability solutions within markets and institutional settings </w:t>
      </w:r>
      <w:r>
        <w:rPr>
          <w:rFonts w:ascii="Cambria" w:hAnsi="Cambria" w:cs="Angsana New"/>
          <w:color w:val="1C1E29"/>
          <w:cs/>
          <w:lang w:val="en-GB" w:bidi="th-TH"/>
        </w:rPr>
        <w:t>(</w:t>
      </w:r>
      <w:r>
        <w:rPr>
          <w:rFonts w:ascii="Cambria" w:hAnsi="Cambria" w:cs="Cambria"/>
          <w:color w:val="1C1E29"/>
          <w:lang w:val="en-GB"/>
        </w:rPr>
        <w:t>Clune and Zehnder, 2018</w:t>
      </w:r>
      <w:r>
        <w:rPr>
          <w:rFonts w:ascii="Cambria" w:hAnsi="Cambria" w:cs="Angsana New"/>
          <w:color w:val="1C1E29"/>
          <w:cs/>
          <w:lang w:val="en-GB" w:bidi="th-TH"/>
        </w:rPr>
        <w:t xml:space="preserve">). </w:t>
      </w:r>
      <w:r>
        <w:rPr>
          <w:rFonts w:ascii="Cambria" w:hAnsi="Cambria" w:cs="Cambria"/>
          <w:color w:val="1C1E29"/>
          <w:lang w:val="en-GB"/>
        </w:rPr>
        <w:t xml:space="preserve">The government is expected </w:t>
      </w:r>
      <w:r>
        <w:rPr>
          <w:rFonts w:ascii="Cambria" w:hAnsi="Cambria" w:cs="Cambria"/>
          <w:color w:val="1C1E29"/>
          <w:lang w:val="en-GB"/>
        </w:rPr>
        <w:lastRenderedPageBreak/>
        <w:t>to formulate policies that support all persons with disabilities to involve in research, education, health, well</w:t>
      </w:r>
      <w:r>
        <w:rPr>
          <w:rFonts w:ascii="Cambria" w:hAnsi="Cambria" w:cs="Angsana New"/>
          <w:color w:val="1C1E29"/>
          <w:cs/>
          <w:lang w:val="en-GB" w:bidi="th-TH"/>
        </w:rPr>
        <w:t>-</w:t>
      </w:r>
      <w:r>
        <w:rPr>
          <w:rFonts w:ascii="Cambria" w:hAnsi="Cambria" w:cs="Cambria"/>
          <w:color w:val="1C1E29"/>
          <w:lang w:val="en-GB"/>
        </w:rPr>
        <w:t>being, and m</w:t>
      </w:r>
      <w:r>
        <w:rPr>
          <w:rFonts w:ascii="Cambria" w:hAnsi="Cambria" w:cs="Cambria"/>
          <w:color w:val="1C1E29"/>
          <w:lang w:val="en-GB"/>
        </w:rPr>
        <w:t>any other fields</w:t>
      </w:r>
      <w:r>
        <w:rPr>
          <w:rFonts w:ascii="Cambria" w:hAnsi="Cambria" w:cs="Angsana New"/>
          <w:color w:val="1C1E29"/>
          <w:cs/>
          <w:lang w:val="en-GB" w:bidi="th-TH"/>
        </w:rPr>
        <w:t xml:space="preserve">. </w:t>
      </w:r>
      <w:r>
        <w:rPr>
          <w:rFonts w:ascii="Cambria" w:hAnsi="Cambria" w:cs="Cambria"/>
          <w:color w:val="1C1E29"/>
          <w:lang w:val="en-GB"/>
        </w:rPr>
        <w:t xml:space="preserve">Through these, all persons with disabilities must be counted and registered equally in development, </w:t>
      </w:r>
      <w:proofErr w:type="gramStart"/>
      <w:r>
        <w:rPr>
          <w:rFonts w:ascii="Cambria" w:hAnsi="Cambria" w:cs="Cambria"/>
          <w:color w:val="1C1E29"/>
          <w:lang w:val="en-GB"/>
        </w:rPr>
        <w:t>policy</w:t>
      </w:r>
      <w:r>
        <w:rPr>
          <w:rFonts w:ascii="Cambria" w:hAnsi="Cambria" w:cs="Angsana New"/>
          <w:color w:val="1C1E29"/>
          <w:cs/>
          <w:lang w:val="en-GB" w:bidi="th-TH"/>
        </w:rPr>
        <w:t>-</w:t>
      </w:r>
      <w:r>
        <w:rPr>
          <w:rFonts w:ascii="Cambria" w:hAnsi="Cambria" w:cs="Cambria"/>
          <w:color w:val="1C1E29"/>
          <w:lang w:val="en-GB"/>
        </w:rPr>
        <w:t>making</w:t>
      </w:r>
      <w:proofErr w:type="gramEnd"/>
      <w:r>
        <w:rPr>
          <w:rFonts w:ascii="Cambria" w:hAnsi="Cambria" w:cs="Cambria"/>
          <w:color w:val="1C1E29"/>
          <w:lang w:val="en-GB"/>
        </w:rPr>
        <w:t>, and monitoring</w:t>
      </w:r>
      <w:r>
        <w:rPr>
          <w:rFonts w:ascii="Cambria" w:hAnsi="Cambria" w:cs="Angsana New"/>
          <w:color w:val="1C1E29"/>
          <w:cs/>
          <w:lang w:val="en-GB" w:bidi="th-TH"/>
        </w:rPr>
        <w:t>-</w:t>
      </w:r>
      <w:r>
        <w:rPr>
          <w:rFonts w:ascii="Cambria" w:hAnsi="Cambria" w:cs="Cambria"/>
          <w:color w:val="1C1E29"/>
          <w:lang w:val="en-GB"/>
        </w:rPr>
        <w:t>evaluation processes</w:t>
      </w:r>
      <w:r>
        <w:rPr>
          <w:rFonts w:ascii="Cambria" w:hAnsi="Cambria" w:cs="Angsana New"/>
          <w:color w:val="1C1E29"/>
          <w:cs/>
          <w:lang w:val="en-GB" w:bidi="th-TH"/>
        </w:rPr>
        <w:t>.</w:t>
      </w:r>
    </w:p>
    <w:p w14:paraId="34767C4E" w14:textId="77777777" w:rsidR="00EF56DA" w:rsidRDefault="002F4ABC">
      <w:pPr>
        <w:widowControl w:val="0"/>
        <w:autoSpaceDE w:val="0"/>
        <w:autoSpaceDN w:val="0"/>
        <w:adjustRightInd w:val="0"/>
        <w:spacing w:after="200"/>
        <w:ind w:right="-6"/>
        <w:rPr>
          <w:rFonts w:ascii="Cambria" w:hAnsi="Cambria" w:cs="Cambria"/>
          <w:color w:val="1C1E29"/>
          <w:lang w:val="en-GB"/>
        </w:rPr>
      </w:pPr>
      <w:r>
        <w:rPr>
          <w:rFonts w:ascii="Calibri" w:hAnsi="Calibri" w:cs="Angsana New"/>
          <w:cs/>
          <w:lang w:val="en-GB" w:bidi="th-TH"/>
        </w:rPr>
        <w:br w:type="page"/>
      </w:r>
    </w:p>
    <w:p w14:paraId="408B8FBB" w14:textId="77777777" w:rsidR="00EF56DA" w:rsidRDefault="002F4ABC">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lastRenderedPageBreak/>
        <w:t>Chapter 4</w:t>
      </w:r>
      <w:r>
        <w:rPr>
          <w:rFonts w:ascii="Cambria" w:hAnsi="Cambria" w:cs="Angsana New"/>
          <w:b/>
          <w:bCs/>
          <w:cs/>
          <w:lang w:val="en-GB" w:bidi="th-TH"/>
        </w:rPr>
        <w:t xml:space="preserve">. </w:t>
      </w:r>
      <w:r>
        <w:rPr>
          <w:rFonts w:ascii="Cambria" w:hAnsi="Cambria" w:cs="Cambria"/>
          <w:b/>
          <w:bCs/>
          <w:lang w:val="en-GB"/>
        </w:rPr>
        <w:t>Singapore</w:t>
      </w:r>
      <w:r>
        <w:rPr>
          <w:rFonts w:ascii="Cambria" w:hAnsi="Cambria" w:cs="Angsana New"/>
          <w:b/>
          <w:bCs/>
          <w:cs/>
          <w:lang w:val="en-GB" w:bidi="th-TH"/>
        </w:rPr>
        <w:t>’</w:t>
      </w:r>
      <w:r>
        <w:rPr>
          <w:rFonts w:ascii="Cambria" w:hAnsi="Cambria" w:cs="Cambria"/>
          <w:b/>
          <w:bCs/>
          <w:lang w:val="en-GB"/>
        </w:rPr>
        <w:t>s Enabling Masterplan</w:t>
      </w:r>
      <w:r>
        <w:rPr>
          <w:rFonts w:ascii="Cambria" w:hAnsi="Cambria" w:cs="Angsana New"/>
          <w:b/>
          <w:bCs/>
          <w:cs/>
          <w:lang w:val="en-GB" w:bidi="th-TH"/>
        </w:rPr>
        <w:t xml:space="preserve">: </w:t>
      </w:r>
      <w:r>
        <w:rPr>
          <w:rFonts w:ascii="Cambria" w:hAnsi="Cambria" w:cs="Cambria"/>
          <w:b/>
          <w:bCs/>
          <w:lang w:val="en-GB"/>
        </w:rPr>
        <w:t xml:space="preserve">No Persons with Disabilities Are </w:t>
      </w:r>
      <w:r>
        <w:rPr>
          <w:rFonts w:ascii="Cambria" w:hAnsi="Cambria" w:cs="Cambria"/>
          <w:b/>
          <w:bCs/>
          <w:lang w:val="en-GB"/>
        </w:rPr>
        <w:t>Left Behind</w:t>
      </w:r>
    </w:p>
    <w:p w14:paraId="4515D924" w14:textId="77777777" w:rsidR="00EF56DA" w:rsidRDefault="002F4ABC">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t>By Lim Chao Thong</w:t>
      </w:r>
    </w:p>
    <w:p w14:paraId="72381C9B"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6DAE610A"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1</w:t>
      </w:r>
      <w:r>
        <w:rPr>
          <w:rFonts w:ascii="Cambria" w:hAnsi="Cambria" w:cs="Angsana New"/>
          <w:b/>
          <w:bCs/>
          <w:cs/>
          <w:lang w:val="en-GB" w:bidi="th-TH"/>
        </w:rPr>
        <w:t>.</w:t>
      </w:r>
      <w:r>
        <w:rPr>
          <w:rFonts w:ascii="Cambria" w:hAnsi="Cambria" w:cs="Cambria"/>
          <w:b/>
          <w:bCs/>
          <w:lang w:val="en-GB"/>
        </w:rPr>
        <w:tab/>
        <w:t>Introduction</w:t>
      </w:r>
    </w:p>
    <w:p w14:paraId="55CDAADA"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4E204E8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rPr>
        <w:t>A</w:t>
      </w:r>
      <w:proofErr w:type="spellStart"/>
      <w:r>
        <w:rPr>
          <w:rFonts w:ascii="Cambria" w:hAnsi="Cambria" w:cs="Cambria"/>
          <w:lang w:val="en-GB"/>
        </w:rPr>
        <w:t>ccording</w:t>
      </w:r>
      <w:proofErr w:type="spellEnd"/>
      <w:r>
        <w:rPr>
          <w:rFonts w:ascii="Cambria" w:hAnsi="Cambria" w:cs="Cambria"/>
          <w:lang w:val="en-GB"/>
        </w:rPr>
        <w:t xml:space="preserve"> to existing data from government agencies, it is estimated that approximately 3</w:t>
      </w:r>
      <w:r>
        <w:rPr>
          <w:rFonts w:ascii="Cambria" w:hAnsi="Cambria" w:cs="Angsana New"/>
          <w:cs/>
          <w:lang w:val="en-GB" w:bidi="th-TH"/>
        </w:rPr>
        <w:t xml:space="preserve">% </w:t>
      </w:r>
      <w:r>
        <w:rPr>
          <w:rFonts w:ascii="Cambria" w:hAnsi="Cambria" w:cs="Cambria"/>
          <w:lang w:val="en-GB"/>
        </w:rPr>
        <w:t xml:space="preserve">of the resident population of Singapore has some form of disability, which </w:t>
      </w:r>
      <w:r>
        <w:rPr>
          <w:rFonts w:ascii="Cambria" w:hAnsi="Cambria" w:cs="Cambria"/>
        </w:rPr>
        <w:t xml:space="preserve">is </w:t>
      </w:r>
      <w:r>
        <w:rPr>
          <w:rFonts w:ascii="Cambria" w:hAnsi="Cambria" w:cs="Cambria"/>
          <w:lang w:val="en-GB"/>
        </w:rPr>
        <w:t>fewer than the global disability percentage at 15</w:t>
      </w:r>
      <w:r>
        <w:rPr>
          <w:rFonts w:ascii="Cambria" w:hAnsi="Cambria" w:cs="Angsana New"/>
          <w:cs/>
          <w:lang w:val="en-GB" w:bidi="th-TH"/>
        </w:rPr>
        <w:t xml:space="preserve">% </w:t>
      </w:r>
      <w:r>
        <w:rPr>
          <w:rFonts w:ascii="Cambria" w:hAnsi="Cambria" w:cs="Cambria"/>
          <w:lang w:val="en-GB"/>
        </w:rPr>
        <w:t xml:space="preserve">collected by the World Health Organisation </w:t>
      </w:r>
      <w:r>
        <w:rPr>
          <w:rFonts w:ascii="Cambria" w:hAnsi="Cambria" w:cs="Angsana New"/>
          <w:cs/>
          <w:lang w:val="en-GB" w:bidi="th-TH"/>
        </w:rPr>
        <w:t>(</w:t>
      </w:r>
      <w:r>
        <w:rPr>
          <w:rFonts w:ascii="Cambria" w:hAnsi="Cambria" w:cs="Cambria"/>
          <w:lang w:val="en-GB"/>
        </w:rPr>
        <w:t>WHO</w:t>
      </w:r>
      <w:r>
        <w:rPr>
          <w:rFonts w:ascii="Cambria" w:hAnsi="Cambria" w:cs="Angsana New"/>
          <w:cs/>
          <w:lang w:val="en-GB" w:bidi="th-TH"/>
        </w:rPr>
        <w:t xml:space="preserve">). </w:t>
      </w:r>
      <w:r>
        <w:rPr>
          <w:rFonts w:ascii="Cambria" w:hAnsi="Cambria" w:cs="Cambria"/>
          <w:lang w:val="en-GB"/>
        </w:rPr>
        <w:t xml:space="preserve">Persons with disabilities relating to sensory </w:t>
      </w:r>
      <w:r>
        <w:rPr>
          <w:rFonts w:ascii="Cambria" w:hAnsi="Cambria" w:cs="Angsana New"/>
          <w:cs/>
          <w:lang w:val="en-GB" w:bidi="th-TH"/>
        </w:rPr>
        <w:t>(</w:t>
      </w:r>
      <w:r>
        <w:rPr>
          <w:rFonts w:ascii="Cambria" w:hAnsi="Cambria" w:cs="Cambria"/>
          <w:lang w:val="en-GB"/>
        </w:rPr>
        <w:t>hearing or visual</w:t>
      </w:r>
      <w:r>
        <w:rPr>
          <w:rFonts w:ascii="Cambria" w:hAnsi="Cambria" w:cs="Angsana New"/>
          <w:cs/>
          <w:lang w:val="en-GB" w:bidi="th-TH"/>
        </w:rPr>
        <w:t xml:space="preserve">) </w:t>
      </w:r>
      <w:r>
        <w:rPr>
          <w:rFonts w:ascii="Cambria" w:hAnsi="Cambria" w:cs="Cambria"/>
          <w:lang w:val="en-GB"/>
        </w:rPr>
        <w:t>impairments</w:t>
      </w:r>
      <w:r>
        <w:rPr>
          <w:rFonts w:ascii="Cambria" w:hAnsi="Cambria" w:cs="Cambria"/>
          <w:lang w:val="en-GB"/>
        </w:rPr>
        <w:t xml:space="preserve"> and physical disabilities would constitute half of the disability group</w:t>
      </w:r>
      <w:r>
        <w:rPr>
          <w:rFonts w:ascii="Cambria" w:hAnsi="Cambria" w:cs="Angsana New"/>
          <w:cs/>
          <w:lang w:val="en-GB" w:bidi="th-TH"/>
        </w:rPr>
        <w:t xml:space="preserve">. </w:t>
      </w:r>
      <w:r>
        <w:rPr>
          <w:rFonts w:ascii="Cambria" w:hAnsi="Cambria" w:cs="Cambria"/>
          <w:lang w:val="en-GB"/>
        </w:rPr>
        <w:t>The remainder would comprise of those with intellectual disabilities and autism spectrum disorder</w:t>
      </w:r>
      <w:r>
        <w:rPr>
          <w:rFonts w:ascii="Cambria" w:hAnsi="Cambria" w:cs="Angsana New"/>
          <w:cs/>
          <w:lang w:val="en-GB" w:bidi="th-TH"/>
        </w:rPr>
        <w:t xml:space="preserve">. </w:t>
      </w:r>
      <w:r>
        <w:rPr>
          <w:rFonts w:ascii="Cambria" w:hAnsi="Cambria" w:cs="Cambria"/>
          <w:lang w:val="en-GB"/>
        </w:rPr>
        <w:t xml:space="preserve">The United Nations CRPD was signed by the Singapore Government on 30 November 2012 </w:t>
      </w:r>
      <w:r>
        <w:rPr>
          <w:rFonts w:ascii="Cambria" w:hAnsi="Cambria" w:cs="Cambria"/>
          <w:lang w:val="en-GB"/>
        </w:rPr>
        <w:t>and ratified on 18 July 2013, with it coming into effect on 18 August 2013</w:t>
      </w:r>
      <w:r>
        <w:rPr>
          <w:rFonts w:ascii="Cambria" w:hAnsi="Cambria" w:cs="Angsana New"/>
          <w:cs/>
          <w:lang w:val="en-GB" w:bidi="th-TH"/>
        </w:rPr>
        <w:t xml:space="preserve">. </w:t>
      </w:r>
      <w:r>
        <w:rPr>
          <w:rFonts w:ascii="Cambria" w:hAnsi="Cambria" w:cs="Cambria"/>
          <w:lang w:val="en-GB"/>
        </w:rPr>
        <w:t>Sustainable development has been one of the foundations for the policies on Singapore when Singapore became independent</w:t>
      </w:r>
      <w:r>
        <w:rPr>
          <w:rFonts w:ascii="Cambria" w:hAnsi="Cambria" w:cs="Angsana New"/>
          <w:cs/>
          <w:lang w:val="en-GB" w:bidi="th-TH"/>
        </w:rPr>
        <w:t xml:space="preserve">. </w:t>
      </w:r>
    </w:p>
    <w:p w14:paraId="48716902" w14:textId="77777777" w:rsidR="00EF56DA" w:rsidRDefault="00EF56DA">
      <w:pPr>
        <w:widowControl w:val="0"/>
        <w:autoSpaceDE w:val="0"/>
        <w:autoSpaceDN w:val="0"/>
        <w:adjustRightInd w:val="0"/>
        <w:spacing w:after="200"/>
        <w:ind w:right="-6"/>
        <w:jc w:val="both"/>
        <w:rPr>
          <w:rFonts w:ascii="Cambria" w:hAnsi="Cambria" w:cs="Cambria"/>
          <w:lang w:val="en-GB"/>
        </w:rPr>
      </w:pPr>
    </w:p>
    <w:p w14:paraId="41D65502"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2</w:t>
      </w:r>
      <w:r>
        <w:rPr>
          <w:rFonts w:ascii="Cambria" w:hAnsi="Cambria" w:cs="Angsana New"/>
          <w:b/>
          <w:bCs/>
          <w:cs/>
          <w:lang w:val="en-GB" w:bidi="th-TH"/>
        </w:rPr>
        <w:t>.</w:t>
      </w:r>
      <w:r>
        <w:rPr>
          <w:rFonts w:ascii="Cambria" w:hAnsi="Cambria" w:cs="Cambria"/>
          <w:b/>
          <w:bCs/>
          <w:lang w:val="en-GB"/>
        </w:rPr>
        <w:tab/>
        <w:t>Preview Situation of Persons with Disabilities in Sing</w:t>
      </w:r>
      <w:r>
        <w:rPr>
          <w:rFonts w:ascii="Cambria" w:hAnsi="Cambria" w:cs="Cambria"/>
          <w:b/>
          <w:bCs/>
          <w:lang w:val="en-GB"/>
        </w:rPr>
        <w:t>apore</w:t>
      </w:r>
    </w:p>
    <w:p w14:paraId="5687FB0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Existing data from government agencies estimated that approximately 3</w:t>
      </w:r>
      <w:r>
        <w:rPr>
          <w:rFonts w:ascii="Cambria" w:hAnsi="Cambria" w:cs="Angsana New"/>
          <w:cs/>
          <w:lang w:val="en-GB" w:bidi="th-TH"/>
        </w:rPr>
        <w:t xml:space="preserve">% </w:t>
      </w:r>
      <w:r>
        <w:rPr>
          <w:rFonts w:ascii="Cambria" w:hAnsi="Cambria" w:cs="Cambria"/>
          <w:lang w:val="en-GB"/>
        </w:rPr>
        <w:t>of the resident population has some form of disabilities</w:t>
      </w:r>
      <w:r>
        <w:rPr>
          <w:rFonts w:ascii="Cambria" w:hAnsi="Cambria" w:cs="Angsana New"/>
          <w:cs/>
          <w:lang w:val="en-GB" w:bidi="th-TH"/>
        </w:rPr>
        <w:t xml:space="preserve">. </w:t>
      </w:r>
      <w:r>
        <w:rPr>
          <w:rFonts w:ascii="Cambria" w:hAnsi="Cambria" w:cs="Cambria"/>
          <w:lang w:val="en-GB"/>
        </w:rPr>
        <w:t>With Singaporeans living longer, it is estimated that those aged 60 and above will spend 3</w:t>
      </w:r>
      <w:r>
        <w:rPr>
          <w:rFonts w:ascii="Cambria" w:hAnsi="Cambria" w:cs="Angsana New"/>
          <w:cs/>
          <w:lang w:val="en-GB" w:bidi="th-TH"/>
        </w:rPr>
        <w:t>-</w:t>
      </w:r>
      <w:r>
        <w:rPr>
          <w:rFonts w:ascii="Cambria" w:hAnsi="Cambria" w:cs="Cambria"/>
          <w:lang w:val="en-GB"/>
        </w:rPr>
        <w:t>8 years of their lives with so</w:t>
      </w:r>
      <w:r>
        <w:rPr>
          <w:rFonts w:ascii="Cambria" w:hAnsi="Cambria" w:cs="Cambria"/>
          <w:lang w:val="en-GB"/>
        </w:rPr>
        <w:t>me form of disabilities</w:t>
      </w:r>
      <w:r>
        <w:rPr>
          <w:rFonts w:ascii="Cambria" w:hAnsi="Cambria" w:cs="Angsana New"/>
          <w:cs/>
          <w:lang w:val="en-GB" w:bidi="th-TH"/>
        </w:rPr>
        <w:t>.</w:t>
      </w:r>
    </w:p>
    <w:p w14:paraId="39B70CF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Ministry of Education estimated that 2</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of the total student population of approximately 460,000 has a disability</w:t>
      </w:r>
      <w:r>
        <w:rPr>
          <w:rFonts w:ascii="Cambria" w:hAnsi="Cambria" w:cs="Angsana New"/>
          <w:cs/>
          <w:lang w:val="en-GB" w:bidi="th-TH"/>
        </w:rPr>
        <w:t xml:space="preserve">. </w:t>
      </w:r>
      <w:r>
        <w:rPr>
          <w:rFonts w:ascii="Cambria" w:hAnsi="Cambria" w:cs="Cambria"/>
          <w:lang w:val="en-GB"/>
        </w:rPr>
        <w:t>Persons with disabilities make up just 0</w:t>
      </w:r>
      <w:r>
        <w:rPr>
          <w:rFonts w:ascii="Cambria" w:hAnsi="Cambria" w:cs="Angsana New"/>
          <w:cs/>
          <w:lang w:val="en-GB" w:bidi="th-TH"/>
        </w:rPr>
        <w:t>.</w:t>
      </w:r>
      <w:r>
        <w:rPr>
          <w:rFonts w:ascii="Cambria" w:hAnsi="Cambria" w:cs="Cambria"/>
          <w:lang w:val="en-GB"/>
        </w:rPr>
        <w:t>55</w:t>
      </w:r>
      <w:r>
        <w:rPr>
          <w:rFonts w:ascii="Cambria" w:hAnsi="Cambria" w:cs="Angsana New"/>
          <w:cs/>
          <w:lang w:val="en-GB" w:bidi="th-TH"/>
        </w:rPr>
        <w:t xml:space="preserve">% </w:t>
      </w:r>
      <w:r>
        <w:rPr>
          <w:rFonts w:ascii="Cambria" w:hAnsi="Cambria" w:cs="Cambria"/>
          <w:lang w:val="en-GB"/>
        </w:rPr>
        <w:t>of the resident labour force or 12,000 out of 2</w:t>
      </w:r>
      <w:r>
        <w:rPr>
          <w:rFonts w:ascii="Cambria" w:hAnsi="Cambria" w:cs="Angsana New"/>
          <w:cs/>
          <w:lang w:val="en-GB" w:bidi="th-TH"/>
        </w:rPr>
        <w:t>.</w:t>
      </w:r>
      <w:r>
        <w:rPr>
          <w:rFonts w:ascii="Cambria" w:hAnsi="Cambria" w:cs="Cambria"/>
          <w:lang w:val="en-GB"/>
        </w:rPr>
        <w:t>26 million in 201</w:t>
      </w:r>
      <w:r>
        <w:rPr>
          <w:rFonts w:ascii="Cambria" w:hAnsi="Cambria" w:cs="Cambria"/>
          <w:lang w:val="en-GB"/>
        </w:rPr>
        <w:t>6</w:t>
      </w:r>
      <w:r>
        <w:rPr>
          <w:rFonts w:ascii="Cambria" w:hAnsi="Cambria" w:cs="Angsana New"/>
          <w:cs/>
          <w:lang w:val="en-GB" w:bidi="th-TH"/>
        </w:rPr>
        <w:t xml:space="preserve">. </w:t>
      </w:r>
      <w:r>
        <w:rPr>
          <w:rFonts w:ascii="Cambria" w:hAnsi="Cambria" w:cs="Cambria"/>
          <w:lang w:val="en-GB"/>
        </w:rPr>
        <w:t xml:space="preserve">Around 4,000 children were diagnosed with special developmental needs every year in 2015 </w:t>
      </w:r>
      <w:r>
        <w:rPr>
          <w:rFonts w:ascii="Cambria" w:hAnsi="Cambria" w:cs="Angsana New"/>
          <w:cs/>
          <w:lang w:val="en-GB" w:bidi="th-TH"/>
        </w:rPr>
        <w:t>(</w:t>
      </w:r>
      <w:r>
        <w:rPr>
          <w:rFonts w:ascii="Cambria" w:hAnsi="Cambria" w:cs="Cambria"/>
          <w:lang w:val="en-GB"/>
        </w:rPr>
        <w:t>SPD, 2018</w:t>
      </w:r>
      <w:r>
        <w:rPr>
          <w:rFonts w:ascii="Cambria" w:hAnsi="Cambria" w:cs="Angsana New"/>
          <w:cs/>
          <w:lang w:val="en-GB" w:bidi="th-TH"/>
        </w:rPr>
        <w:t>).</w:t>
      </w:r>
    </w:p>
    <w:p w14:paraId="3E7876F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ensure and promote the full realisation of all human rights and fundamental freedoms for all persons with disabilities, The Singapore </w:t>
      </w:r>
      <w:r>
        <w:rPr>
          <w:rFonts w:ascii="Cambria" w:hAnsi="Cambria" w:cs="Cambria"/>
          <w:lang w:val="en-GB"/>
        </w:rPr>
        <w:t xml:space="preserve">Government would have to modify or abolish existing laws, regulations, </w:t>
      </w:r>
      <w:proofErr w:type="gramStart"/>
      <w:r>
        <w:rPr>
          <w:rFonts w:ascii="Cambria" w:hAnsi="Cambria" w:cs="Cambria"/>
          <w:lang w:val="en-GB"/>
        </w:rPr>
        <w:t>customs</w:t>
      </w:r>
      <w:proofErr w:type="gramEnd"/>
      <w:r>
        <w:rPr>
          <w:rFonts w:ascii="Cambria" w:hAnsi="Cambria" w:cs="Cambria"/>
          <w:lang w:val="en-GB"/>
        </w:rPr>
        <w:t xml:space="preserve"> and practices that discriminate against persons with disabilities</w:t>
      </w:r>
      <w:r>
        <w:rPr>
          <w:rFonts w:ascii="Cambria" w:hAnsi="Cambria" w:cs="Angsana New"/>
          <w:cs/>
          <w:lang w:val="en-GB" w:bidi="th-TH"/>
        </w:rPr>
        <w:t xml:space="preserve">. </w:t>
      </w:r>
    </w:p>
    <w:p w14:paraId="2E795792" w14:textId="77777777" w:rsidR="00EF56DA" w:rsidRDefault="002F4ABC">
      <w:pPr>
        <w:widowControl w:val="0"/>
        <w:autoSpaceDE w:val="0"/>
        <w:autoSpaceDN w:val="0"/>
        <w:adjustRightInd w:val="0"/>
        <w:spacing w:after="200"/>
        <w:ind w:right="-6"/>
        <w:jc w:val="both"/>
        <w:rPr>
          <w:rFonts w:ascii="Cambria" w:hAnsi="Cambria" w:cs="Cambria"/>
          <w:lang w:val="en-GB"/>
        </w:rPr>
      </w:pPr>
      <w:proofErr w:type="gramStart"/>
      <w:r>
        <w:rPr>
          <w:rFonts w:ascii="Cambria" w:hAnsi="Cambria" w:cs="Cambria"/>
          <w:lang w:val="en-GB"/>
        </w:rPr>
        <w:t>In light of</w:t>
      </w:r>
      <w:proofErr w:type="gramEnd"/>
      <w:r>
        <w:rPr>
          <w:rFonts w:ascii="Cambria" w:hAnsi="Cambria" w:cs="Cambria"/>
          <w:lang w:val="en-GB"/>
        </w:rPr>
        <w:t xml:space="preserve"> this purpose, the Singapore government adopted the first Enabling Masterplan in 2007 to ensure an</w:t>
      </w:r>
      <w:r>
        <w:rPr>
          <w:rFonts w:ascii="Cambria" w:hAnsi="Cambria" w:cs="Cambria"/>
          <w:lang w:val="en-GB"/>
        </w:rPr>
        <w:t xml:space="preserve"> inclusive society</w:t>
      </w:r>
      <w:r>
        <w:rPr>
          <w:rFonts w:ascii="Cambria" w:hAnsi="Cambria" w:cs="Angsana New"/>
          <w:cs/>
          <w:lang w:val="en-GB" w:bidi="th-TH"/>
        </w:rPr>
        <w:t xml:space="preserve">. </w:t>
      </w:r>
      <w:r>
        <w:rPr>
          <w:rFonts w:ascii="Cambria" w:hAnsi="Cambria" w:cs="Cambria"/>
          <w:lang w:val="en-GB"/>
        </w:rPr>
        <w:t xml:space="preserve">It was set up by the joint steering committee consisting of government agencies and civil society </w:t>
      </w:r>
      <w:r>
        <w:rPr>
          <w:rFonts w:ascii="Cambria" w:hAnsi="Cambria" w:cs="Cambria"/>
          <w:lang w:val="en-GB"/>
        </w:rPr>
        <w:lastRenderedPageBreak/>
        <w:t>organisations in Singapore</w:t>
      </w:r>
      <w:r>
        <w:rPr>
          <w:rFonts w:ascii="Cambria" w:hAnsi="Cambria" w:cs="Angsana New"/>
          <w:cs/>
          <w:lang w:val="en-GB" w:bidi="th-TH"/>
        </w:rPr>
        <w:t xml:space="preserve">. </w:t>
      </w:r>
    </w:p>
    <w:p w14:paraId="0021547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achieve the vision of an inclusive society, the Singapore government underlines the </w:t>
      </w:r>
      <w:proofErr w:type="gramStart"/>
      <w:r>
        <w:rPr>
          <w:rFonts w:ascii="Cambria" w:hAnsi="Cambria" w:cs="Cambria"/>
          <w:lang w:val="en-GB"/>
        </w:rPr>
        <w:t>principle</w:t>
      </w:r>
      <w:proofErr w:type="gramEnd"/>
      <w:r>
        <w:rPr>
          <w:rFonts w:ascii="Cambria" w:hAnsi="Cambria" w:cs="Cambria"/>
          <w:lang w:val="en-GB"/>
        </w:rPr>
        <w:t xml:space="preserve"> approach of </w:t>
      </w:r>
      <w:r>
        <w:rPr>
          <w:rFonts w:ascii="Cambria" w:hAnsi="Cambria" w:cs="Cambria"/>
          <w:lang w:val="en-GB"/>
        </w:rPr>
        <w:t>a life stage in disability and multi</w:t>
      </w:r>
      <w:r>
        <w:rPr>
          <w:rFonts w:ascii="Cambria" w:hAnsi="Cambria" w:cs="Angsana New"/>
          <w:cs/>
          <w:lang w:val="en-GB" w:bidi="th-TH"/>
        </w:rPr>
        <w:t>-</w:t>
      </w:r>
      <w:r>
        <w:rPr>
          <w:rFonts w:ascii="Cambria" w:hAnsi="Cambria" w:cs="Cambria"/>
          <w:lang w:val="en-GB"/>
        </w:rPr>
        <w:t xml:space="preserve">sector cooperation with the persons with disabilities, families, volunteer welfare organisations </w:t>
      </w:r>
      <w:r>
        <w:rPr>
          <w:rFonts w:ascii="Cambria" w:hAnsi="Cambria" w:cs="Angsana New"/>
          <w:cs/>
          <w:lang w:val="en-GB" w:bidi="th-TH"/>
        </w:rPr>
        <w:t>(</w:t>
      </w:r>
      <w:r>
        <w:rPr>
          <w:rFonts w:ascii="Cambria" w:hAnsi="Cambria" w:cs="Cambria"/>
          <w:lang w:val="en-GB"/>
        </w:rPr>
        <w:t>VWO</w:t>
      </w:r>
      <w:r>
        <w:rPr>
          <w:rFonts w:ascii="Cambria" w:hAnsi="Cambria" w:cs="Angsana New"/>
          <w:cs/>
          <w:lang w:val="en-GB" w:bidi="th-TH"/>
        </w:rPr>
        <w:t>)</w:t>
      </w:r>
      <w:r>
        <w:rPr>
          <w:rFonts w:ascii="Cambria" w:hAnsi="Cambria" w:cs="Cambria"/>
          <w:lang w:val="en-GB"/>
        </w:rPr>
        <w:t>, practitioners, professionals in the fields</w:t>
      </w:r>
      <w:r>
        <w:rPr>
          <w:rFonts w:ascii="Cambria" w:hAnsi="Cambria" w:cs="Angsana New"/>
          <w:cs/>
          <w:lang w:val="en-GB" w:bidi="th-TH"/>
        </w:rPr>
        <w:t xml:space="preserve">. </w:t>
      </w:r>
      <w:r>
        <w:rPr>
          <w:rFonts w:ascii="Cambria" w:hAnsi="Cambria" w:cs="Cambria"/>
          <w:lang w:val="en-GB"/>
        </w:rPr>
        <w:t>The life stages, as conceptualised in the Enabling Masterplan Singapore</w:t>
      </w:r>
      <w:r>
        <w:rPr>
          <w:rFonts w:ascii="Cambria" w:hAnsi="Cambria" w:cs="Cambria"/>
          <w:lang w:val="en-GB"/>
        </w:rPr>
        <w:t xml:space="preserve"> are phases of developmental that people are come through in their lives with each biological, psychological, and social </w:t>
      </w:r>
      <w:proofErr w:type="gramStart"/>
      <w:r>
        <w:rPr>
          <w:rFonts w:ascii="Cambria" w:hAnsi="Cambria" w:cs="Cambria"/>
          <w:lang w:val="en-GB"/>
        </w:rPr>
        <w:t>characteristics</w:t>
      </w:r>
      <w:proofErr w:type="gramEnd"/>
      <w:r>
        <w:rPr>
          <w:rFonts w:ascii="Cambria" w:hAnsi="Cambria" w:cs="Cambria"/>
          <w:lang w:val="en-GB"/>
        </w:rPr>
        <w:t xml:space="preserve"> such as, infancy, childhood, and adulthood</w:t>
      </w:r>
      <w:r>
        <w:rPr>
          <w:rFonts w:ascii="Cambria" w:hAnsi="Cambria" w:cs="Angsana New"/>
          <w:cs/>
          <w:lang w:val="en-GB" w:bidi="th-TH"/>
        </w:rPr>
        <w:t>.</w:t>
      </w:r>
    </w:p>
    <w:p w14:paraId="19B1CCD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3</w:t>
      </w:r>
      <w:r>
        <w:rPr>
          <w:rFonts w:ascii="Cambria" w:hAnsi="Cambria" w:cs="Cambria"/>
          <w:vertAlign w:val="superscript"/>
          <w:lang w:val="en-GB"/>
        </w:rPr>
        <w:t>rd</w:t>
      </w:r>
      <w:r>
        <w:rPr>
          <w:rFonts w:ascii="Cambria" w:hAnsi="Cambria" w:cs="Cambria"/>
          <w:lang w:val="en-GB"/>
        </w:rPr>
        <w:t xml:space="preserve"> Enabling Masterplan was adopted by the Singapore government that st</w:t>
      </w:r>
      <w:r>
        <w:rPr>
          <w:rFonts w:ascii="Cambria" w:hAnsi="Cambria" w:cs="Cambria"/>
          <w:lang w:val="en-GB"/>
        </w:rPr>
        <w:t>rengthens the progress and overcome challenges for 2017 to 2021</w:t>
      </w:r>
      <w:r>
        <w:rPr>
          <w:rFonts w:ascii="Cambria" w:hAnsi="Cambria" w:cs="Angsana New"/>
          <w:cs/>
          <w:lang w:val="en-GB" w:bidi="th-TH"/>
        </w:rPr>
        <w:t xml:space="preserve">. </w:t>
      </w:r>
      <w:r>
        <w:rPr>
          <w:rFonts w:ascii="Cambria" w:hAnsi="Cambria" w:cs="Cambria"/>
          <w:lang w:val="en-GB"/>
        </w:rPr>
        <w:t>The new generation of the masterplan has four key trust areas to accelerate the establishment of inclusive society especially in the sector of the quality of life of persons with disabilities</w:t>
      </w:r>
      <w:r>
        <w:rPr>
          <w:rFonts w:ascii="Cambria" w:hAnsi="Cambria" w:cs="Cambria"/>
          <w:lang w:val="en-GB"/>
        </w:rPr>
        <w:t xml:space="preserve">, community building, caregiver support system, and inclusive society itself as the core objective </w:t>
      </w:r>
      <w:r>
        <w:rPr>
          <w:rFonts w:ascii="Cambria" w:hAnsi="Cambria" w:cs="Angsana New"/>
          <w:cs/>
          <w:lang w:val="en-GB" w:bidi="th-TH"/>
        </w:rPr>
        <w:t>(</w:t>
      </w:r>
      <w:r>
        <w:rPr>
          <w:rFonts w:ascii="Cambria" w:hAnsi="Cambria" w:cs="Cambria"/>
          <w:lang w:val="en-GB"/>
        </w:rPr>
        <w:t>3</w:t>
      </w:r>
      <w:r>
        <w:rPr>
          <w:rFonts w:ascii="Cambria" w:hAnsi="Cambria" w:cs="Cambria"/>
          <w:vertAlign w:val="superscript"/>
          <w:lang w:val="en-GB"/>
        </w:rPr>
        <w:t>rd</w:t>
      </w:r>
      <w:r>
        <w:rPr>
          <w:rFonts w:ascii="Cambria" w:hAnsi="Cambria" w:cs="Cambria"/>
          <w:lang w:val="en-GB"/>
        </w:rPr>
        <w:t xml:space="preserve"> Enabling Masterplan, 2017</w:t>
      </w:r>
      <w:r>
        <w:rPr>
          <w:rFonts w:ascii="Cambria" w:hAnsi="Cambria" w:cs="Angsana New"/>
          <w:cs/>
          <w:lang w:val="en-GB" w:bidi="th-TH"/>
        </w:rPr>
        <w:t>).</w:t>
      </w:r>
    </w:p>
    <w:p w14:paraId="550D3B9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According to Wong and Wong </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 there has been a mindset change in the way the Singapore Government and society as a whol</w:t>
      </w:r>
      <w:r>
        <w:rPr>
          <w:rFonts w:ascii="Cambria" w:hAnsi="Cambria" w:cs="Cambria"/>
          <w:lang w:val="en-GB"/>
        </w:rPr>
        <w:t xml:space="preserve">e </w:t>
      </w:r>
      <w:proofErr w:type="gramStart"/>
      <w:r>
        <w:rPr>
          <w:rFonts w:ascii="Cambria" w:hAnsi="Cambria" w:cs="Cambria"/>
          <w:lang w:val="en-GB"/>
        </w:rPr>
        <w:t>views</w:t>
      </w:r>
      <w:proofErr w:type="gramEnd"/>
      <w:r>
        <w:rPr>
          <w:rFonts w:ascii="Cambria" w:hAnsi="Cambria" w:cs="Cambria"/>
          <w:lang w:val="en-GB"/>
        </w:rPr>
        <w:t xml:space="preserve"> persons with disabilities, transitioning from viewing persons with disabilities as unfortunate economic liabilities on society and state, to viewing them as human beings deserving of dignity and state support</w:t>
      </w:r>
      <w:r>
        <w:rPr>
          <w:rFonts w:ascii="Cambria" w:hAnsi="Cambria" w:cs="Angsana New"/>
          <w:cs/>
          <w:lang w:val="en-GB" w:bidi="th-TH"/>
        </w:rPr>
        <w:t xml:space="preserve">. </w:t>
      </w:r>
    </w:p>
    <w:p w14:paraId="77B4CB8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Voluntary National Review was prese</w:t>
      </w:r>
      <w:r>
        <w:rPr>
          <w:rFonts w:ascii="Cambria" w:hAnsi="Cambria" w:cs="Cambria"/>
          <w:lang w:val="en-GB"/>
        </w:rPr>
        <w:t>nted at the UN High</w:t>
      </w:r>
      <w:r>
        <w:rPr>
          <w:rFonts w:ascii="Cambria" w:hAnsi="Cambria" w:cs="Angsana New"/>
          <w:cs/>
          <w:lang w:val="en-GB" w:bidi="th-TH"/>
        </w:rPr>
        <w:t>-</w:t>
      </w:r>
      <w:r>
        <w:rPr>
          <w:rFonts w:ascii="Cambria" w:hAnsi="Cambria" w:cs="Cambria"/>
          <w:lang w:val="en-GB"/>
        </w:rPr>
        <w:t xml:space="preserve">Level Political Forum on Sustainable Development in 2018, with a focus on striking a balance between developing the economy, protecting the environment, and social inclusion </w:t>
      </w:r>
      <w:r>
        <w:rPr>
          <w:rFonts w:ascii="Cambria" w:hAnsi="Cambria" w:cs="Angsana New"/>
          <w:cs/>
          <w:lang w:val="en-GB" w:bidi="th-TH"/>
        </w:rPr>
        <w:t>(</w:t>
      </w:r>
      <w:r>
        <w:rPr>
          <w:rFonts w:ascii="Cambria" w:hAnsi="Cambria" w:cs="Cambria"/>
          <w:lang w:val="en-GB"/>
        </w:rPr>
        <w:t>Singapore</w:t>
      </w:r>
      <w:r>
        <w:rPr>
          <w:rFonts w:ascii="Cambria" w:hAnsi="Cambria" w:cs="Angsana New"/>
          <w:cs/>
          <w:lang w:val="en-GB" w:bidi="th-TH"/>
        </w:rPr>
        <w:t>’</w:t>
      </w:r>
      <w:r>
        <w:rPr>
          <w:rFonts w:ascii="Cambria" w:hAnsi="Cambria" w:cs="Cambria"/>
          <w:lang w:val="en-GB"/>
        </w:rPr>
        <w:t>s Voluntary National Review Report, 2018</w:t>
      </w:r>
      <w:r>
        <w:rPr>
          <w:rFonts w:ascii="Cambria" w:hAnsi="Cambria" w:cs="Angsana New"/>
          <w:cs/>
          <w:lang w:val="en-GB" w:bidi="th-TH"/>
        </w:rPr>
        <w:t xml:space="preserve">). </w:t>
      </w:r>
    </w:p>
    <w:p w14:paraId="6DF0259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sta</w:t>
      </w:r>
      <w:r>
        <w:rPr>
          <w:rFonts w:ascii="Cambria" w:hAnsi="Cambria" w:cs="Cambria"/>
          <w:lang w:val="en-GB"/>
        </w:rPr>
        <w:t>te report of Singapore for CRPD implementation highlighted the progress of accessibility and quality of life of persons with disabilities</w:t>
      </w:r>
      <w:r>
        <w:rPr>
          <w:rFonts w:ascii="Cambria" w:hAnsi="Cambria" w:cs="Angsana New"/>
          <w:cs/>
          <w:lang w:val="en-GB" w:bidi="th-TH"/>
        </w:rPr>
        <w:t xml:space="preserve">. </w:t>
      </w:r>
      <w:r>
        <w:rPr>
          <w:rFonts w:ascii="Cambria" w:hAnsi="Cambria" w:cs="Cambria"/>
          <w:lang w:val="en-GB"/>
        </w:rPr>
        <w:t xml:space="preserve">Despite some challenges, the government of Singapore commits to continue the realisation of the CRPD by adopting the </w:t>
      </w:r>
      <w:r>
        <w:rPr>
          <w:rFonts w:ascii="Cambria" w:hAnsi="Cambria" w:cs="Cambria"/>
          <w:lang w:val="en-GB"/>
        </w:rPr>
        <w:t>recent 3</w:t>
      </w:r>
      <w:r>
        <w:rPr>
          <w:rFonts w:ascii="Cambria" w:hAnsi="Cambria" w:cs="Cambria"/>
          <w:vertAlign w:val="superscript"/>
          <w:lang w:val="en-GB"/>
        </w:rPr>
        <w:t>rd</w:t>
      </w:r>
      <w:r>
        <w:rPr>
          <w:rFonts w:ascii="Cambria" w:hAnsi="Cambria" w:cs="Cambria"/>
          <w:lang w:val="en-GB"/>
        </w:rPr>
        <w:t xml:space="preserve"> Enabling Masterplan</w:t>
      </w:r>
      <w:r>
        <w:rPr>
          <w:rFonts w:ascii="Cambria" w:hAnsi="Cambria" w:cs="Angsana New"/>
          <w:cs/>
          <w:lang w:val="en-GB" w:bidi="th-TH"/>
        </w:rPr>
        <w:t xml:space="preserve">. </w:t>
      </w:r>
    </w:p>
    <w:p w14:paraId="30DF43A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Disabled People's Association </w:t>
      </w:r>
      <w:r>
        <w:rPr>
          <w:rFonts w:ascii="Cambria" w:hAnsi="Cambria" w:cs="Angsana New"/>
          <w:cs/>
          <w:lang w:val="en-GB" w:bidi="th-TH"/>
        </w:rPr>
        <w:t>(</w:t>
      </w:r>
      <w:r>
        <w:rPr>
          <w:rFonts w:ascii="Cambria" w:hAnsi="Cambria" w:cs="Cambria"/>
          <w:lang w:val="en-GB"/>
        </w:rPr>
        <w:t>DPA</w:t>
      </w:r>
      <w:r>
        <w:rPr>
          <w:rFonts w:ascii="Cambria" w:hAnsi="Cambria" w:cs="Angsana New"/>
          <w:cs/>
          <w:lang w:val="en-GB" w:bidi="th-TH"/>
        </w:rPr>
        <w:t xml:space="preserve">) </w:t>
      </w:r>
      <w:r>
        <w:rPr>
          <w:rFonts w:ascii="Cambria" w:hAnsi="Cambria" w:cs="Cambria"/>
          <w:lang w:val="en-GB"/>
        </w:rPr>
        <w:t>Singapore has also done a parallel report on the CRPD, with focus placed towards the systemic challenges that may contribute to the low employment rate of a person with disabilities about</w:t>
      </w:r>
      <w:r>
        <w:rPr>
          <w:rFonts w:ascii="Cambria" w:hAnsi="Cambria" w:cs="Cambria"/>
          <w:lang w:val="en-GB"/>
        </w:rPr>
        <w:t xml:space="preserve"> the articles of the CRPD, at the same time the report also offers solutions that the Singapore Government can adopt </w:t>
      </w:r>
      <w:r>
        <w:rPr>
          <w:rFonts w:ascii="Cambria" w:hAnsi="Cambria" w:cs="Angsana New"/>
          <w:cs/>
          <w:lang w:val="en-GB" w:bidi="th-TH"/>
        </w:rPr>
        <w:t>(</w:t>
      </w:r>
      <w:r>
        <w:rPr>
          <w:rFonts w:ascii="Cambria" w:hAnsi="Cambria" w:cs="Cambria"/>
          <w:lang w:val="en-GB"/>
        </w:rPr>
        <w:t>DPA, 2019</w:t>
      </w:r>
      <w:r>
        <w:rPr>
          <w:rFonts w:ascii="Cambria" w:hAnsi="Cambria" w:cs="Angsana New"/>
          <w:cs/>
          <w:lang w:val="en-GB" w:bidi="th-TH"/>
        </w:rPr>
        <w:t>).</w:t>
      </w:r>
    </w:p>
    <w:p w14:paraId="00338596" w14:textId="77777777" w:rsidR="00EF56DA" w:rsidRDefault="00EF56DA">
      <w:pPr>
        <w:widowControl w:val="0"/>
        <w:autoSpaceDE w:val="0"/>
        <w:autoSpaceDN w:val="0"/>
        <w:adjustRightInd w:val="0"/>
        <w:spacing w:after="200"/>
        <w:ind w:right="-6"/>
        <w:jc w:val="both"/>
        <w:rPr>
          <w:rFonts w:ascii="Cambria" w:hAnsi="Cambria" w:cs="Cambria"/>
          <w:lang w:val="en-GB"/>
        </w:rPr>
      </w:pPr>
    </w:p>
    <w:p w14:paraId="53988124"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3</w:t>
      </w:r>
      <w:r>
        <w:rPr>
          <w:rFonts w:ascii="Cambria" w:hAnsi="Cambria" w:cs="Angsana New"/>
          <w:b/>
          <w:bCs/>
          <w:cs/>
          <w:lang w:bidi="th-TH"/>
        </w:rPr>
        <w:t xml:space="preserve">.   </w:t>
      </w:r>
      <w:r>
        <w:rPr>
          <w:rFonts w:ascii="Cambria" w:hAnsi="Cambria" w:cs="Cambria"/>
          <w:b/>
          <w:bCs/>
        </w:rPr>
        <w:t>S</w:t>
      </w:r>
      <w:r>
        <w:rPr>
          <w:rFonts w:ascii="Cambria" w:hAnsi="Cambria" w:cs="Cambria"/>
          <w:b/>
          <w:bCs/>
          <w:lang w:val="en-GB"/>
        </w:rPr>
        <w:t xml:space="preserve">DG Goal 3 </w:t>
      </w:r>
      <w:r>
        <w:rPr>
          <w:rFonts w:ascii="Cambria" w:hAnsi="Cambria" w:cs="Angsana New"/>
          <w:b/>
          <w:bCs/>
          <w:cs/>
          <w:lang w:val="en-GB" w:bidi="th-TH"/>
        </w:rPr>
        <w:t xml:space="preserve">- </w:t>
      </w:r>
      <w:r>
        <w:rPr>
          <w:rFonts w:ascii="Cambria" w:hAnsi="Cambria" w:cs="Cambria"/>
          <w:b/>
          <w:bCs/>
          <w:lang w:val="en-GB"/>
        </w:rPr>
        <w:t>Health and Well</w:t>
      </w:r>
      <w:r>
        <w:rPr>
          <w:rFonts w:ascii="Cambria" w:hAnsi="Cambria" w:cs="Angsana New"/>
          <w:b/>
          <w:bCs/>
          <w:cs/>
          <w:lang w:val="en-GB" w:bidi="th-TH"/>
        </w:rPr>
        <w:t>-</w:t>
      </w:r>
      <w:r>
        <w:rPr>
          <w:rFonts w:ascii="Cambria" w:hAnsi="Cambria" w:cs="Cambria"/>
          <w:b/>
          <w:bCs/>
          <w:lang w:val="en-GB"/>
        </w:rPr>
        <w:t>being</w:t>
      </w:r>
    </w:p>
    <w:p w14:paraId="1C9F1E0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1F4F62C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of Singapore does not enact specific law or </w:t>
      </w:r>
      <w:r>
        <w:rPr>
          <w:rFonts w:ascii="Cambria" w:hAnsi="Cambria" w:cs="Cambria"/>
          <w:lang w:val="en-GB"/>
        </w:rPr>
        <w:t xml:space="preserve">regulation to </w:t>
      </w:r>
      <w:r>
        <w:rPr>
          <w:rFonts w:ascii="Cambria" w:hAnsi="Cambria" w:cs="Cambria"/>
          <w:lang w:val="en-GB"/>
        </w:rPr>
        <w:lastRenderedPageBreak/>
        <w:t>administer the rights of the health of persons with disabilities</w:t>
      </w:r>
      <w:r>
        <w:rPr>
          <w:rFonts w:ascii="Cambria" w:hAnsi="Cambria" w:cs="Angsana New"/>
          <w:cs/>
          <w:lang w:val="en-GB" w:bidi="th-TH"/>
        </w:rPr>
        <w:t xml:space="preserve">. </w:t>
      </w:r>
      <w:r>
        <w:rPr>
          <w:rFonts w:ascii="Cambria" w:hAnsi="Cambria" w:cs="Cambria"/>
          <w:lang w:val="en-GB"/>
        </w:rPr>
        <w:t>Instead, the rights to health ensured and enshrined in the inclusive laws and Enabling Masterplan that applicable for all Singaporeans, including persons with disabilities</w:t>
      </w:r>
      <w:r>
        <w:rPr>
          <w:rFonts w:ascii="Cambria" w:hAnsi="Cambria" w:cs="Angsana New"/>
          <w:cs/>
          <w:lang w:val="en-GB" w:bidi="th-TH"/>
        </w:rPr>
        <w:t xml:space="preserve">. </w:t>
      </w:r>
      <w:r>
        <w:rPr>
          <w:rFonts w:ascii="Cambria" w:hAnsi="Cambria" w:cs="Cambria"/>
          <w:lang w:val="en-GB"/>
        </w:rPr>
        <w:t>How</w:t>
      </w:r>
      <w:r>
        <w:rPr>
          <w:rFonts w:ascii="Cambria" w:hAnsi="Cambria" w:cs="Cambria"/>
          <w:lang w:val="en-GB"/>
        </w:rPr>
        <w:t>ever, there is a national medical savings mechanism called Medisave, where individuals put aside part of their income into personal Medisave accounts to meet their future personal or immediate family's hospitalisation, day surgery, and certain outpatient e</w:t>
      </w:r>
      <w:r>
        <w:rPr>
          <w:rFonts w:ascii="Cambria" w:hAnsi="Cambria" w:cs="Cambria"/>
          <w:lang w:val="en-GB"/>
        </w:rPr>
        <w:t>xpenses</w:t>
      </w:r>
      <w:r>
        <w:rPr>
          <w:rFonts w:ascii="Cambria" w:hAnsi="Cambria" w:cs="Angsana New"/>
          <w:cs/>
          <w:lang w:val="en-GB" w:bidi="th-TH"/>
        </w:rPr>
        <w:t xml:space="preserve">. </w:t>
      </w:r>
      <w:r>
        <w:rPr>
          <w:rFonts w:ascii="Cambria" w:hAnsi="Cambria" w:cs="Cambria"/>
          <w:lang w:val="en-GB"/>
        </w:rPr>
        <w:t>All Singaporeans can withdraw monies from their own or their family members' Medisave accounts to pay for their health</w:t>
      </w:r>
      <w:r>
        <w:rPr>
          <w:rFonts w:ascii="Cambria" w:hAnsi="Cambria" w:cs="Angsana New"/>
          <w:cs/>
          <w:lang w:val="en-GB" w:bidi="th-TH"/>
        </w:rPr>
        <w:t>-</w:t>
      </w:r>
      <w:r>
        <w:rPr>
          <w:rFonts w:ascii="Cambria" w:hAnsi="Cambria" w:cs="Cambria"/>
          <w:lang w:val="en-GB"/>
        </w:rPr>
        <w:t xml:space="preserve">care needs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14:paraId="438E737E"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Beside Medisave, the Singapore government also applied two other schemes for ens</w:t>
      </w:r>
      <w:r>
        <w:rPr>
          <w:rFonts w:ascii="Cambria" w:hAnsi="Cambria" w:cs="Cambria"/>
          <w:lang w:val="en-GB"/>
        </w:rPr>
        <w:t xml:space="preserve">uring the rights of health for all Singaporean, including persons with disabilities universal coverage under the MediShield Life Insurance, </w:t>
      </w:r>
      <w:proofErr w:type="spellStart"/>
      <w:r>
        <w:rPr>
          <w:rFonts w:ascii="Cambria" w:hAnsi="Cambria" w:cs="Cambria"/>
          <w:lang w:val="en-GB"/>
        </w:rPr>
        <w:t>ElderShield</w:t>
      </w:r>
      <w:proofErr w:type="spellEnd"/>
      <w:r>
        <w:rPr>
          <w:rFonts w:ascii="Cambria" w:hAnsi="Cambria" w:cs="Cambria"/>
          <w:lang w:val="en-GB"/>
        </w:rPr>
        <w:t xml:space="preserve">, and </w:t>
      </w:r>
      <w:proofErr w:type="spellStart"/>
      <w:r>
        <w:rPr>
          <w:rFonts w:ascii="Cambria" w:hAnsi="Cambria" w:cs="Cambria"/>
          <w:lang w:val="en-GB"/>
        </w:rPr>
        <w:t>Medifund</w:t>
      </w:r>
      <w:proofErr w:type="spellEnd"/>
      <w:r>
        <w:rPr>
          <w:rFonts w:ascii="Cambria" w:hAnsi="Cambria" w:cs="Angsana New"/>
          <w:cs/>
          <w:lang w:val="en-GB" w:bidi="th-TH"/>
        </w:rPr>
        <w:t xml:space="preserve">. </w:t>
      </w:r>
      <w:r>
        <w:rPr>
          <w:rFonts w:ascii="Cambria" w:hAnsi="Cambria" w:cs="Cambria"/>
          <w:lang w:val="en-GB"/>
        </w:rPr>
        <w:t>The first two schemes are provided and supported by the MediShield to all Singaporeans to</w:t>
      </w:r>
      <w:r>
        <w:rPr>
          <w:rFonts w:ascii="Cambria" w:hAnsi="Cambria" w:cs="Cambria"/>
          <w:lang w:val="en-GB"/>
        </w:rPr>
        <w:t xml:space="preserve"> subsided treatments in public hospitals regardless of any pre</w:t>
      </w:r>
      <w:r>
        <w:rPr>
          <w:rFonts w:ascii="Cambria" w:hAnsi="Cambria" w:cs="Angsana New"/>
          <w:cs/>
          <w:lang w:val="en-GB" w:bidi="th-TH"/>
        </w:rPr>
        <w:t>-</w:t>
      </w:r>
      <w:r>
        <w:rPr>
          <w:rFonts w:ascii="Cambria" w:hAnsi="Cambria" w:cs="Cambria"/>
          <w:lang w:val="en-GB"/>
        </w:rPr>
        <w:t xml:space="preserve">existing conditions or types of disabilities that might be possessed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 xml:space="preserve">). </w:t>
      </w:r>
      <w:r>
        <w:rPr>
          <w:rFonts w:ascii="Cambria" w:hAnsi="Cambria" w:cs="Cambria"/>
          <w:lang w:val="en-GB"/>
        </w:rPr>
        <w:t xml:space="preserve">The </w:t>
      </w:r>
      <w:proofErr w:type="spellStart"/>
      <w:r>
        <w:rPr>
          <w:rFonts w:ascii="Cambria" w:hAnsi="Cambria" w:cs="Cambria"/>
          <w:lang w:val="en-GB"/>
        </w:rPr>
        <w:t>Medifund</w:t>
      </w:r>
      <w:proofErr w:type="spellEnd"/>
      <w:r>
        <w:rPr>
          <w:rFonts w:ascii="Cambria" w:hAnsi="Cambria" w:cs="Cambria"/>
          <w:lang w:val="en-GB"/>
        </w:rPr>
        <w:t xml:space="preserve"> provides an endowment for needy Singaporeans that cannot afford subsided m</w:t>
      </w:r>
      <w:r>
        <w:rPr>
          <w:rFonts w:ascii="Cambria" w:hAnsi="Cambria" w:cs="Cambria"/>
          <w:lang w:val="en-GB"/>
        </w:rPr>
        <w:t>edical expenses, excluding the two previous mechanisms above</w:t>
      </w:r>
      <w:r>
        <w:rPr>
          <w:rFonts w:ascii="Cambria" w:hAnsi="Cambria" w:cs="Angsana New"/>
          <w:cs/>
          <w:lang w:val="en-GB" w:bidi="th-TH"/>
        </w:rPr>
        <w:t>.</w:t>
      </w:r>
    </w:p>
    <w:p w14:paraId="4AF18FE0"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30295BD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Singapore Government has implemented policies and regulations with regards to the well</w:t>
      </w:r>
      <w:r>
        <w:rPr>
          <w:rFonts w:ascii="Cambria" w:hAnsi="Cambria" w:cs="Angsana New"/>
          <w:cs/>
          <w:lang w:val="en-GB" w:bidi="th-TH"/>
        </w:rPr>
        <w:t>-</w:t>
      </w:r>
      <w:r>
        <w:rPr>
          <w:rFonts w:ascii="Cambria" w:hAnsi="Cambria" w:cs="Cambria"/>
          <w:lang w:val="en-GB"/>
        </w:rPr>
        <w:t>being of persons with disabilities</w:t>
      </w:r>
      <w:r>
        <w:rPr>
          <w:rFonts w:ascii="Cambria" w:hAnsi="Cambria" w:cs="Angsana New"/>
          <w:cs/>
          <w:lang w:val="en-GB" w:bidi="th-TH"/>
        </w:rPr>
        <w:t xml:space="preserve">. </w:t>
      </w:r>
      <w:r>
        <w:rPr>
          <w:rFonts w:ascii="Cambria" w:hAnsi="Cambria" w:cs="Cambria"/>
          <w:lang w:val="en-GB"/>
        </w:rPr>
        <w:t>An example of this would be the Natio</w:t>
      </w:r>
      <w:r>
        <w:rPr>
          <w:rFonts w:ascii="Cambria" w:hAnsi="Cambria" w:cs="Cambria"/>
          <w:lang w:val="en-GB"/>
        </w:rPr>
        <w:t>nal Childhood Immunisation Programme in which vaccinations will be administered from birth until the child is 11 years old</w:t>
      </w:r>
      <w:r>
        <w:rPr>
          <w:rFonts w:ascii="Cambria" w:hAnsi="Cambria" w:cs="Angsana New"/>
          <w:cs/>
          <w:lang w:val="en-GB" w:bidi="th-TH"/>
        </w:rPr>
        <w:t xml:space="preserve">. </w:t>
      </w:r>
      <w:r>
        <w:rPr>
          <w:rFonts w:ascii="Cambria" w:hAnsi="Cambria" w:cs="Cambria"/>
          <w:lang w:val="en-GB"/>
        </w:rPr>
        <w:t>There are also optional vaccinations that the parents can opt for their child</w:t>
      </w:r>
      <w:r>
        <w:rPr>
          <w:rFonts w:ascii="Cambria" w:hAnsi="Cambria" w:cs="Angsana New"/>
          <w:cs/>
          <w:lang w:val="en-GB" w:bidi="th-TH"/>
        </w:rPr>
        <w:t xml:space="preserve">. </w:t>
      </w:r>
      <w:r>
        <w:rPr>
          <w:rFonts w:ascii="Cambria" w:hAnsi="Cambria" w:cs="Cambria"/>
          <w:lang w:val="en-GB"/>
        </w:rPr>
        <w:t>Such steps were taken to ensure that the spread of co</w:t>
      </w:r>
      <w:r>
        <w:rPr>
          <w:rFonts w:ascii="Cambria" w:hAnsi="Cambria" w:cs="Cambria"/>
          <w:lang w:val="en-GB"/>
        </w:rPr>
        <w:t xml:space="preserve">mmunicable diseases is controlled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Private providers, such as Serving People with Disabilities, offer the Early Intervention Programme for Infants and Children</w:t>
      </w:r>
      <w:r>
        <w:rPr>
          <w:rFonts w:ascii="Cambria" w:hAnsi="Cambria" w:cs="Angsana New"/>
          <w:cs/>
          <w:lang w:val="en-GB" w:bidi="th-TH"/>
        </w:rPr>
        <w:t xml:space="preserve"> (</w:t>
      </w:r>
      <w:r>
        <w:rPr>
          <w:rFonts w:ascii="Cambria" w:hAnsi="Cambria" w:cs="Cambria"/>
          <w:lang w:val="en-GB"/>
        </w:rPr>
        <w:t>EIPIC</w:t>
      </w:r>
      <w:r>
        <w:rPr>
          <w:rFonts w:ascii="Cambria" w:hAnsi="Cambria" w:cs="Angsana New"/>
          <w:cs/>
          <w:lang w:val="en-GB" w:bidi="th-TH"/>
        </w:rPr>
        <w:t>)</w:t>
      </w:r>
      <w:r>
        <w:rPr>
          <w:rFonts w:ascii="Cambria" w:hAnsi="Cambria" w:cs="Cambria"/>
          <w:lang w:val="en-GB"/>
        </w:rPr>
        <w:t xml:space="preserve">, which caters to children with moderate to severe needs </w:t>
      </w:r>
      <w:r>
        <w:rPr>
          <w:rFonts w:ascii="Cambria" w:hAnsi="Cambria" w:cs="Cambria"/>
          <w:lang w:val="en-GB"/>
        </w:rPr>
        <w:t>in specialised centres, health</w:t>
      </w:r>
      <w:r>
        <w:rPr>
          <w:rFonts w:ascii="Cambria" w:hAnsi="Cambria" w:cs="Angsana New"/>
          <w:cs/>
          <w:lang w:val="en-GB" w:bidi="th-TH"/>
        </w:rPr>
        <w:t>-</w:t>
      </w:r>
      <w:r>
        <w:rPr>
          <w:rFonts w:ascii="Cambria" w:hAnsi="Cambria" w:cs="Cambria"/>
          <w:lang w:val="en-GB"/>
        </w:rPr>
        <w:t>care units provided by non</w:t>
      </w:r>
      <w:r>
        <w:rPr>
          <w:rFonts w:ascii="Cambria" w:hAnsi="Cambria" w:cs="Angsana New"/>
          <w:cs/>
          <w:lang w:val="en-GB" w:bidi="th-TH"/>
        </w:rPr>
        <w:t>-</w:t>
      </w:r>
      <w:r>
        <w:rPr>
          <w:rFonts w:ascii="Cambria" w:hAnsi="Cambria" w:cs="Cambria"/>
          <w:lang w:val="en-GB"/>
        </w:rPr>
        <w:t>state institutions to persons with disabilities</w:t>
      </w:r>
      <w:r>
        <w:rPr>
          <w:rFonts w:ascii="Cambria" w:hAnsi="Cambria" w:cs="Angsana New"/>
          <w:cs/>
          <w:lang w:val="en-GB" w:bidi="th-TH"/>
        </w:rPr>
        <w:t>. (</w:t>
      </w:r>
      <w:r>
        <w:rPr>
          <w:rFonts w:ascii="Cambria" w:hAnsi="Cambria" w:cs="Cambria"/>
          <w:lang w:val="en-GB"/>
        </w:rPr>
        <w:t>from 1,600 children in 2012 to 2,600 in 2015</w:t>
      </w:r>
      <w:r>
        <w:rPr>
          <w:rFonts w:ascii="Cambria" w:hAnsi="Cambria" w:cs="Angsana New"/>
          <w:cs/>
          <w:lang w:val="en-GB" w:bidi="th-TH"/>
        </w:rPr>
        <w:t xml:space="preserve">). </w:t>
      </w:r>
      <w:r>
        <w:rPr>
          <w:rFonts w:ascii="Cambria" w:hAnsi="Cambria" w:cs="Cambria"/>
          <w:lang w:val="en-GB"/>
        </w:rPr>
        <w:t xml:space="preserve">From 2012 to 2016, about 6,500 children were referred to as EIPIC centres </w:t>
      </w:r>
      <w:r>
        <w:rPr>
          <w:rFonts w:ascii="Cambria" w:hAnsi="Cambria" w:cs="Angsana New"/>
          <w:cs/>
          <w:lang w:val="en-GB" w:bidi="th-TH"/>
        </w:rPr>
        <w:t>(</w:t>
      </w:r>
      <w:r>
        <w:rPr>
          <w:rFonts w:ascii="Cambria" w:hAnsi="Cambria" w:cs="Cambria"/>
          <w:lang w:val="en-GB"/>
        </w:rPr>
        <w:t>SPD, 2018</w:t>
      </w:r>
      <w:r>
        <w:rPr>
          <w:rFonts w:ascii="Cambria" w:hAnsi="Cambria" w:cs="Angsana New"/>
          <w:cs/>
          <w:lang w:val="en-GB" w:bidi="th-TH"/>
        </w:rPr>
        <w:t xml:space="preserve">). </w:t>
      </w:r>
    </w:p>
    <w:p w14:paraId="3DB439C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the Singapore government ensures that health services integrated and available in the hospitals and community levels are accessible for persons with disabilities by utilizing Medisave and other programmes mentioned earlier</w:t>
      </w:r>
      <w:r>
        <w:rPr>
          <w:rFonts w:ascii="Cambria" w:hAnsi="Cambria" w:cs="Angsana New"/>
          <w:cs/>
          <w:lang w:val="en-GB" w:bidi="th-TH"/>
        </w:rPr>
        <w:t xml:space="preserve">. </w:t>
      </w:r>
      <w:r>
        <w:rPr>
          <w:rFonts w:ascii="Cambria" w:hAnsi="Cambria" w:cs="Cambria"/>
          <w:lang w:val="en-GB"/>
        </w:rPr>
        <w:t>Other than that, th</w:t>
      </w:r>
      <w:r>
        <w:rPr>
          <w:rFonts w:ascii="Cambria" w:hAnsi="Cambria" w:cs="Cambria"/>
          <w:lang w:val="en-GB"/>
        </w:rPr>
        <w:t xml:space="preserve">ere are programmes to early identification and timely intervention for child developmental issues on disabilities provided by </w:t>
      </w:r>
      <w:proofErr w:type="spellStart"/>
      <w:r>
        <w:rPr>
          <w:rFonts w:ascii="Cambria" w:hAnsi="Cambria" w:cs="Cambria"/>
          <w:lang w:val="en-GB"/>
        </w:rPr>
        <w:t>MoH</w:t>
      </w:r>
      <w:proofErr w:type="spellEnd"/>
      <w:r>
        <w:rPr>
          <w:rFonts w:ascii="Cambria" w:hAnsi="Cambria" w:cs="Cambria"/>
          <w:lang w:val="en-GB"/>
        </w:rPr>
        <w:t xml:space="preserve"> with supplemented by training to health</w:t>
      </w:r>
      <w:r>
        <w:rPr>
          <w:rFonts w:ascii="Cambria" w:hAnsi="Cambria" w:cs="Angsana New"/>
          <w:cs/>
          <w:lang w:val="en-GB" w:bidi="th-TH"/>
        </w:rPr>
        <w:t>-</w:t>
      </w:r>
      <w:r>
        <w:rPr>
          <w:rFonts w:ascii="Cambria" w:hAnsi="Cambria" w:cs="Cambria"/>
          <w:lang w:val="en-GB"/>
        </w:rPr>
        <w:t>care providers and nurses, awareness</w:t>
      </w:r>
      <w:r>
        <w:rPr>
          <w:rFonts w:ascii="Cambria" w:hAnsi="Cambria" w:cs="Angsana New"/>
          <w:cs/>
          <w:lang w:val="en-GB" w:bidi="th-TH"/>
        </w:rPr>
        <w:t>-</w:t>
      </w:r>
      <w:r>
        <w:rPr>
          <w:rFonts w:ascii="Cambria" w:hAnsi="Cambria" w:cs="Cambria"/>
          <w:lang w:val="en-GB"/>
        </w:rPr>
        <w:t>raising to all citizens, and structured developme</w:t>
      </w:r>
      <w:r>
        <w:rPr>
          <w:rFonts w:ascii="Cambria" w:hAnsi="Cambria" w:cs="Cambria"/>
          <w:lang w:val="en-GB"/>
        </w:rPr>
        <w:t>nt assessment framework at the polyclinic</w:t>
      </w:r>
      <w:r>
        <w:rPr>
          <w:rFonts w:ascii="Cambria" w:hAnsi="Cambria" w:cs="Angsana New"/>
          <w:cs/>
          <w:lang w:val="en-GB" w:bidi="th-TH"/>
        </w:rPr>
        <w:t xml:space="preserve">. </w:t>
      </w:r>
      <w:r>
        <w:rPr>
          <w:rFonts w:ascii="Cambria" w:hAnsi="Cambria" w:cs="Cambria"/>
          <w:lang w:val="en-GB"/>
        </w:rPr>
        <w:t xml:space="preserve">Overall, the standardised implementation has been taken place in </w:t>
      </w:r>
      <w:r>
        <w:rPr>
          <w:rFonts w:ascii="Cambria" w:hAnsi="Cambria" w:cs="Cambria"/>
          <w:lang w:val="en-GB"/>
        </w:rPr>
        <w:lastRenderedPageBreak/>
        <w:t>Singapore with a provided accessible physical and communication facilitation in the health</w:t>
      </w:r>
      <w:r>
        <w:rPr>
          <w:rFonts w:ascii="Cambria" w:hAnsi="Cambria" w:cs="Angsana New"/>
          <w:cs/>
          <w:lang w:val="en-GB" w:bidi="th-TH"/>
        </w:rPr>
        <w:t>-</w:t>
      </w:r>
      <w:r>
        <w:rPr>
          <w:rFonts w:ascii="Cambria" w:hAnsi="Cambria" w:cs="Cambria"/>
          <w:lang w:val="en-GB"/>
        </w:rPr>
        <w:t>care units and hospitals</w:t>
      </w:r>
      <w:r>
        <w:rPr>
          <w:rFonts w:ascii="Cambria" w:hAnsi="Cambria" w:cs="Angsana New"/>
          <w:cs/>
          <w:lang w:val="en-GB" w:bidi="th-TH"/>
        </w:rPr>
        <w:t xml:space="preserve">. </w:t>
      </w:r>
      <w:r>
        <w:rPr>
          <w:rFonts w:ascii="Cambria" w:hAnsi="Cambria" w:cs="Cambria"/>
          <w:lang w:val="en-GB"/>
        </w:rPr>
        <w:t>Nonetheless, rehabilitation cen</w:t>
      </w:r>
      <w:r>
        <w:rPr>
          <w:rFonts w:ascii="Cambria" w:hAnsi="Cambria" w:cs="Cambria"/>
          <w:lang w:val="en-GB"/>
        </w:rPr>
        <w:t>tres, assistive devices, and extra costs for the living of persons with disabilities are necessary to be addressed further to fulfil their rights to health</w:t>
      </w:r>
      <w:r>
        <w:rPr>
          <w:rFonts w:ascii="Cambria" w:hAnsi="Cambria" w:cs="Angsana New"/>
          <w:cs/>
          <w:lang w:val="en-GB" w:bidi="th-TH"/>
        </w:rPr>
        <w:t>.</w:t>
      </w:r>
    </w:p>
    <w:p w14:paraId="4619E48E"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6A62042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Child Development Programme is a programme funded by th</w:t>
      </w:r>
      <w:r>
        <w:rPr>
          <w:rFonts w:ascii="Cambria" w:hAnsi="Cambria" w:cs="Cambria"/>
          <w:lang w:val="en-GB"/>
        </w:rPr>
        <w:t>e government that provides new surveillance, diagnosis, and interim intervention for pre</w:t>
      </w:r>
      <w:r>
        <w:rPr>
          <w:rFonts w:ascii="Cambria" w:hAnsi="Cambria" w:cs="Angsana New"/>
          <w:cs/>
          <w:lang w:val="en-GB" w:bidi="th-TH"/>
        </w:rPr>
        <w:t>-</w:t>
      </w:r>
      <w:r>
        <w:rPr>
          <w:rFonts w:ascii="Cambria" w:hAnsi="Cambria" w:cs="Cambria"/>
          <w:lang w:val="en-GB"/>
        </w:rPr>
        <w:t xml:space="preserve">school children with developmental needs, at the critical period of 0 </w:t>
      </w:r>
      <w:r>
        <w:rPr>
          <w:rFonts w:ascii="Cambria" w:hAnsi="Cambria" w:cs="Angsana New"/>
          <w:cs/>
          <w:lang w:val="en-GB" w:bidi="th-TH"/>
        </w:rPr>
        <w:t xml:space="preserve">– </w:t>
      </w:r>
      <w:r>
        <w:rPr>
          <w:rFonts w:ascii="Cambria" w:hAnsi="Cambria" w:cs="Cambria"/>
          <w:lang w:val="en-GB"/>
        </w:rPr>
        <w:t>6 years of age</w:t>
      </w:r>
      <w:r>
        <w:rPr>
          <w:rFonts w:ascii="Cambria" w:hAnsi="Cambria" w:cs="Angsana New"/>
          <w:cs/>
          <w:lang w:val="en-GB" w:bidi="th-TH"/>
        </w:rPr>
        <w:t xml:space="preserve">. </w:t>
      </w:r>
      <w:r>
        <w:rPr>
          <w:rFonts w:ascii="Cambria" w:hAnsi="Cambria" w:cs="Cambria"/>
          <w:lang w:val="en-GB"/>
        </w:rPr>
        <w:t>Parents whose children are suspected of having developmental issues are referre</w:t>
      </w:r>
      <w:r>
        <w:rPr>
          <w:rFonts w:ascii="Cambria" w:hAnsi="Cambria" w:cs="Cambria"/>
          <w:lang w:val="en-GB"/>
        </w:rPr>
        <w:t>d by paediatricians and doctors from outpatient private and public clinics offering primary health</w:t>
      </w:r>
      <w:r>
        <w:rPr>
          <w:rFonts w:ascii="Cambria" w:hAnsi="Cambria" w:cs="Angsana New"/>
          <w:cs/>
          <w:lang w:val="en-GB" w:bidi="th-TH"/>
        </w:rPr>
        <w:t>-</w:t>
      </w:r>
      <w:r>
        <w:rPr>
          <w:rFonts w:ascii="Cambria" w:hAnsi="Cambria" w:cs="Cambria"/>
          <w:lang w:val="en-GB"/>
        </w:rPr>
        <w:t xml:space="preserve">care services to the Child Development Units in KKH </w:t>
      </w:r>
      <w:r>
        <w:rPr>
          <w:rFonts w:ascii="Cambria" w:hAnsi="Cambria" w:cs="Angsana New"/>
          <w:cs/>
          <w:lang w:val="en-GB" w:bidi="th-TH"/>
        </w:rPr>
        <w:t>(</w:t>
      </w:r>
      <w:r>
        <w:rPr>
          <w:rFonts w:ascii="Cambria" w:hAnsi="Cambria" w:cs="Cambria"/>
          <w:lang w:val="en-GB"/>
        </w:rPr>
        <w:t>Department of Child Development</w:t>
      </w:r>
      <w:r>
        <w:rPr>
          <w:rFonts w:ascii="Cambria" w:hAnsi="Cambria" w:cs="Angsana New"/>
          <w:cs/>
          <w:lang w:val="en-GB" w:bidi="th-TH"/>
        </w:rPr>
        <w:t xml:space="preserve">) </w:t>
      </w:r>
      <w:r>
        <w:rPr>
          <w:rFonts w:ascii="Cambria" w:hAnsi="Cambria" w:cs="Cambria"/>
          <w:lang w:val="en-GB"/>
        </w:rPr>
        <w:t xml:space="preserve">Women's and Children's Hospital or National University Hospital </w:t>
      </w:r>
      <w:r>
        <w:rPr>
          <w:rFonts w:ascii="Cambria" w:hAnsi="Cambria" w:cs="Angsana New"/>
          <w:cs/>
          <w:lang w:val="en-GB" w:bidi="th-TH"/>
        </w:rPr>
        <w:t>(</w:t>
      </w:r>
      <w:r>
        <w:rPr>
          <w:rFonts w:ascii="Cambria" w:hAnsi="Cambria" w:cs="Cambria"/>
          <w:lang w:val="en-GB"/>
        </w:rPr>
        <w:t>NUH</w:t>
      </w:r>
      <w:r>
        <w:rPr>
          <w:rFonts w:ascii="Cambria" w:hAnsi="Cambria" w:cs="Angsana New"/>
          <w:cs/>
          <w:lang w:val="en-GB" w:bidi="th-TH"/>
        </w:rPr>
        <w:t xml:space="preserve">) </w:t>
      </w:r>
      <w:r>
        <w:rPr>
          <w:rFonts w:ascii="Cambria" w:hAnsi="Cambria" w:cs="Cambria"/>
          <w:lang w:val="en-GB"/>
        </w:rPr>
        <w:t>f</w:t>
      </w:r>
      <w:r>
        <w:rPr>
          <w:rFonts w:ascii="Cambria" w:hAnsi="Cambria" w:cs="Cambria"/>
          <w:lang w:val="en-GB"/>
        </w:rPr>
        <w:t xml:space="preserve">or a detailed assessment and diagnosis of the condition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14:paraId="4D476ECB" w14:textId="77777777" w:rsidR="00EF56DA" w:rsidRDefault="00EF56DA">
      <w:pPr>
        <w:widowControl w:val="0"/>
        <w:autoSpaceDE w:val="0"/>
        <w:autoSpaceDN w:val="0"/>
        <w:adjustRightInd w:val="0"/>
        <w:spacing w:after="200"/>
        <w:ind w:right="-6"/>
        <w:jc w:val="both"/>
        <w:rPr>
          <w:rFonts w:ascii="Cambria" w:hAnsi="Cambria" w:cs="Cambria"/>
          <w:lang w:val="en-GB"/>
        </w:rPr>
      </w:pPr>
    </w:p>
    <w:p w14:paraId="487234EB"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rPr>
        <w:t>4</w:t>
      </w:r>
      <w:r>
        <w:rPr>
          <w:rFonts w:ascii="Cambria" w:hAnsi="Cambria" w:cs="Angsana New"/>
          <w:b/>
          <w:bCs/>
          <w:cs/>
          <w:lang w:bidi="th-TH"/>
        </w:rPr>
        <w:t xml:space="preserve">.   </w:t>
      </w:r>
      <w:r>
        <w:rPr>
          <w:rFonts w:ascii="Cambria" w:hAnsi="Cambria" w:cs="Cambria"/>
          <w:b/>
          <w:bCs/>
        </w:rPr>
        <w:t>S</w:t>
      </w:r>
      <w:r>
        <w:rPr>
          <w:rFonts w:ascii="Cambria" w:hAnsi="Cambria" w:cs="Cambria"/>
          <w:b/>
          <w:bCs/>
          <w:lang w:val="en-GB"/>
        </w:rPr>
        <w:t xml:space="preserve">DG Goal 4 </w:t>
      </w:r>
      <w:r>
        <w:rPr>
          <w:rFonts w:ascii="Cambria" w:hAnsi="Cambria" w:cs="Angsana New"/>
          <w:b/>
          <w:bCs/>
          <w:cs/>
          <w:lang w:val="en-GB" w:bidi="th-TH"/>
        </w:rPr>
        <w:t xml:space="preserve">- </w:t>
      </w:r>
      <w:r>
        <w:rPr>
          <w:rFonts w:ascii="Cambria" w:hAnsi="Cambria" w:cs="Cambria"/>
          <w:b/>
          <w:bCs/>
          <w:lang w:val="en-GB"/>
        </w:rPr>
        <w:t>Quality of Education</w:t>
      </w:r>
    </w:p>
    <w:p w14:paraId="6064E6AC"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19F2436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Singapore has enacted several regulations to ensure the rights and implementation of </w:t>
      </w:r>
      <w:r>
        <w:rPr>
          <w:rFonts w:ascii="Cambria" w:hAnsi="Cambria" w:cs="Cambria"/>
          <w:lang w:val="en-GB"/>
        </w:rPr>
        <w:t>education for children from the early stage of life to the higher education level, which can be referred by persons with disabilities, as seen in the Table 8 below</w:t>
      </w:r>
      <w:r>
        <w:rPr>
          <w:rFonts w:ascii="Cambria" w:hAnsi="Cambria" w:cs="Angsana New"/>
          <w:cs/>
          <w:lang w:val="en-GB" w:bidi="th-TH"/>
        </w:rPr>
        <w:t xml:space="preserve">. </w:t>
      </w:r>
      <w:r>
        <w:rPr>
          <w:rFonts w:ascii="Cambria" w:hAnsi="Cambria" w:cs="Cambria"/>
          <w:lang w:val="en-GB"/>
        </w:rPr>
        <w:t xml:space="preserve">The table shows four main </w:t>
      </w:r>
      <w:proofErr w:type="gramStart"/>
      <w:r>
        <w:rPr>
          <w:rFonts w:ascii="Cambria" w:hAnsi="Cambria" w:cs="Cambria"/>
          <w:lang w:val="en-GB"/>
        </w:rPr>
        <w:t>principle</w:t>
      </w:r>
      <w:proofErr w:type="gramEnd"/>
      <w:r>
        <w:rPr>
          <w:rFonts w:ascii="Cambria" w:hAnsi="Cambria" w:cs="Cambria"/>
          <w:lang w:val="en-GB"/>
        </w:rPr>
        <w:t xml:space="preserve"> regulations on rights to education in Singapore</w:t>
      </w:r>
      <w:r>
        <w:rPr>
          <w:rFonts w:ascii="Cambria" w:hAnsi="Cambria" w:cs="Angsana New"/>
          <w:cs/>
          <w:lang w:val="en-GB" w:bidi="th-TH"/>
        </w:rPr>
        <w:t xml:space="preserve">. </w:t>
      </w:r>
    </w:p>
    <w:p w14:paraId="7E0FB37B"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w:t>
      </w:r>
      <w:r>
        <w:rPr>
          <w:rFonts w:ascii="Cambria" w:hAnsi="Cambria" w:cs="Cambria"/>
          <w:lang w:val="en-GB"/>
        </w:rPr>
        <w:t xml:space="preserve"> 8 Laws on Education in Singapore</w:t>
      </w:r>
    </w:p>
    <w:tbl>
      <w:tblPr>
        <w:tblW w:w="843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568"/>
        <w:gridCol w:w="4864"/>
      </w:tblGrid>
      <w:tr w:rsidR="00EF56DA" w14:paraId="4221ABE4" w14:textId="77777777">
        <w:tc>
          <w:tcPr>
            <w:tcW w:w="3568"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3B656E5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86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46045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Compulsory Education Act 27 of 2000, revised in 2001</w:t>
            </w:r>
          </w:p>
        </w:tc>
      </w:tr>
      <w:tr w:rsidR="00EF56DA" w14:paraId="1D101559" w14:textId="77777777">
        <w:tblPrEx>
          <w:tblBorders>
            <w:top w:val="none" w:sz="0" w:space="0" w:color="auto"/>
          </w:tblBorders>
        </w:tblPrEx>
        <w:tc>
          <w:tcPr>
            <w:tcW w:w="3568" w:type="dxa"/>
            <w:vMerge/>
            <w:tcBorders>
              <w:left w:val="single" w:sz="4" w:space="0" w:color="auto"/>
              <w:right w:val="single" w:sz="4" w:space="0" w:color="auto"/>
            </w:tcBorders>
            <w:shd w:val="clear" w:color="auto" w:fill="auto"/>
            <w:tcMar>
              <w:left w:w="0" w:type="dxa"/>
              <w:right w:w="0" w:type="dxa"/>
            </w:tcMar>
            <w:vAlign w:val="center"/>
          </w:tcPr>
          <w:p w14:paraId="20CC1056" w14:textId="77777777" w:rsidR="00EF56DA" w:rsidRDefault="00EF56DA">
            <w:pPr>
              <w:widowControl w:val="0"/>
              <w:autoSpaceDE w:val="0"/>
              <w:autoSpaceDN w:val="0"/>
              <w:adjustRightInd w:val="0"/>
              <w:rPr>
                <w:rFonts w:ascii="Cambria" w:hAnsi="Cambria" w:cs="Cambria"/>
                <w:lang w:val="en-GB"/>
              </w:rPr>
            </w:pPr>
          </w:p>
        </w:tc>
        <w:tc>
          <w:tcPr>
            <w:tcW w:w="486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F9B8A2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Private Education Act of 2009</w:t>
            </w:r>
          </w:p>
        </w:tc>
      </w:tr>
      <w:tr w:rsidR="00EF56DA" w14:paraId="56B52073" w14:textId="77777777">
        <w:tblPrEx>
          <w:tblBorders>
            <w:top w:val="none" w:sz="0" w:space="0" w:color="auto"/>
          </w:tblBorders>
        </w:tblPrEx>
        <w:tc>
          <w:tcPr>
            <w:tcW w:w="3568" w:type="dxa"/>
            <w:vMerge/>
            <w:tcBorders>
              <w:left w:val="single" w:sz="4" w:space="0" w:color="auto"/>
              <w:right w:val="single" w:sz="4" w:space="0" w:color="auto"/>
            </w:tcBorders>
            <w:shd w:val="clear" w:color="auto" w:fill="auto"/>
            <w:tcMar>
              <w:top w:w="0" w:type="dxa"/>
              <w:right w:w="0" w:type="dxa"/>
            </w:tcMar>
            <w:vAlign w:val="center"/>
          </w:tcPr>
          <w:p w14:paraId="0D0FB1A1"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86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1E2D1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Early Childhood Development Centres Act of 2017</w:t>
            </w:r>
          </w:p>
        </w:tc>
      </w:tr>
      <w:tr w:rsidR="00EF56DA" w14:paraId="5A58E347" w14:textId="77777777">
        <w:tblPrEx>
          <w:tblBorders>
            <w:top w:val="none" w:sz="0" w:space="0" w:color="auto"/>
            <w:bottom w:val="single" w:sz="4" w:space="0" w:color="auto"/>
          </w:tblBorders>
        </w:tblPrEx>
        <w:tc>
          <w:tcPr>
            <w:tcW w:w="3568" w:type="dxa"/>
            <w:vMerge/>
            <w:tcBorders>
              <w:left w:val="single" w:sz="4" w:space="0" w:color="auto"/>
              <w:bottom w:val="single" w:sz="4" w:space="0" w:color="auto"/>
              <w:right w:val="single" w:sz="4" w:space="0" w:color="auto"/>
            </w:tcBorders>
            <w:shd w:val="clear" w:color="auto" w:fill="auto"/>
            <w:tcMar>
              <w:top w:w="0" w:type="dxa"/>
              <w:right w:w="0" w:type="dxa"/>
            </w:tcMar>
            <w:vAlign w:val="center"/>
          </w:tcPr>
          <w:p w14:paraId="7DAACC17"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86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C64994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Institute of Technical Education Act 2020</w:t>
            </w:r>
          </w:p>
        </w:tc>
      </w:tr>
    </w:tbl>
    <w:p w14:paraId="1F13F442" w14:textId="77777777" w:rsidR="00EF56DA" w:rsidRDefault="00EF56DA">
      <w:pPr>
        <w:widowControl w:val="0"/>
        <w:autoSpaceDE w:val="0"/>
        <w:autoSpaceDN w:val="0"/>
        <w:adjustRightInd w:val="0"/>
        <w:spacing w:after="200"/>
        <w:ind w:right="-6"/>
        <w:jc w:val="both"/>
        <w:rPr>
          <w:rFonts w:ascii="Cambria" w:hAnsi="Cambria" w:cs="Cambria"/>
          <w:lang w:val="en-GB"/>
        </w:rPr>
      </w:pPr>
    </w:p>
    <w:p w14:paraId="5B8E5D2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w:t>
      </w:r>
      <w:r>
        <w:rPr>
          <w:rFonts w:ascii="Cambria" w:hAnsi="Cambria" w:cs="Cambria"/>
          <w:lang w:val="en-GB"/>
        </w:rPr>
        <w:t xml:space="preserve">Compulsory Education Act and Private Education Act do not intend to regulate explicitly the rights to education for children with disabilities as the government of Singapore enacted laws that belong and relevant to all Singaporeans, including persons with </w:t>
      </w:r>
      <w:r>
        <w:rPr>
          <w:rFonts w:ascii="Cambria" w:hAnsi="Cambria" w:cs="Cambria"/>
          <w:lang w:val="en-GB"/>
        </w:rPr>
        <w:t>disabilities</w:t>
      </w:r>
      <w:r>
        <w:rPr>
          <w:rFonts w:ascii="Cambria" w:hAnsi="Cambria" w:cs="Angsana New"/>
          <w:cs/>
          <w:lang w:val="en-GB" w:bidi="th-TH"/>
        </w:rPr>
        <w:t xml:space="preserve">. </w:t>
      </w:r>
      <w:r>
        <w:rPr>
          <w:rFonts w:ascii="Cambria" w:hAnsi="Cambria" w:cs="Cambria"/>
          <w:lang w:val="en-GB"/>
        </w:rPr>
        <w:t xml:space="preserve">However, the Singapore governments address the rights of education to children with disabilities through several programmes which </w:t>
      </w:r>
      <w:r>
        <w:rPr>
          <w:rFonts w:ascii="Cambria" w:hAnsi="Cambria" w:cs="Cambria"/>
          <w:lang w:val="en-GB"/>
        </w:rPr>
        <w:lastRenderedPageBreak/>
        <w:t xml:space="preserve">regulated in derivative regulations such as special education and early intervention programmes for infants and </w:t>
      </w:r>
      <w:r>
        <w:rPr>
          <w:rFonts w:ascii="Cambria" w:hAnsi="Cambria" w:cs="Cambria"/>
          <w:lang w:val="en-GB"/>
        </w:rPr>
        <w:t>children with disabilities</w:t>
      </w:r>
      <w:r>
        <w:rPr>
          <w:rFonts w:ascii="Cambria" w:hAnsi="Cambria" w:cs="Angsana New"/>
          <w:cs/>
          <w:lang w:val="en-GB" w:bidi="th-TH"/>
        </w:rPr>
        <w:t xml:space="preserve">. </w:t>
      </w:r>
    </w:p>
    <w:p w14:paraId="7F99289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Singapore Government enacted and brought into action the Compulsory Education Act, which states that all children, who are above the age of 6 to below the age of 15, with moderate to severe special educational needs, can ac</w:t>
      </w:r>
      <w:r>
        <w:rPr>
          <w:rFonts w:ascii="Cambria" w:hAnsi="Cambria" w:cs="Cambria"/>
          <w:lang w:val="en-GB"/>
        </w:rPr>
        <w:t xml:space="preserve">cess education in various special education schools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p>
    <w:p w14:paraId="31B801C0"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Reflecting from those regulations, the Ministry of Education stated that there are a total 1,770 children per cohort with special education needs, with about 75</w:t>
      </w:r>
      <w:r>
        <w:rPr>
          <w:rFonts w:ascii="Cambria" w:hAnsi="Cambria" w:cs="Angsana New"/>
          <w:cs/>
          <w:lang w:val="en-GB" w:bidi="th-TH"/>
        </w:rPr>
        <w:t xml:space="preserve">% </w:t>
      </w:r>
      <w:r>
        <w:rPr>
          <w:rFonts w:ascii="Cambria" w:hAnsi="Cambria" w:cs="Cambria"/>
          <w:lang w:val="en-GB"/>
        </w:rPr>
        <w:t>of those</w:t>
      </w:r>
      <w:r>
        <w:rPr>
          <w:rFonts w:ascii="Cambria" w:hAnsi="Cambria" w:cs="Cambria"/>
          <w:lang w:val="en-GB"/>
        </w:rPr>
        <w:t xml:space="preserve"> children having mild special needs like Attention Deficit Hyperactivity Disorder </w:t>
      </w:r>
      <w:r>
        <w:rPr>
          <w:rFonts w:ascii="Cambria" w:hAnsi="Cambria" w:cs="Angsana New"/>
          <w:cs/>
          <w:lang w:val="en-GB" w:bidi="th-TH"/>
        </w:rPr>
        <w:t>(</w:t>
      </w:r>
      <w:r>
        <w:rPr>
          <w:rFonts w:ascii="Cambria" w:hAnsi="Cambria" w:cs="Cambria"/>
          <w:lang w:val="en-GB"/>
        </w:rPr>
        <w:t>ADHD</w:t>
      </w:r>
      <w:r>
        <w:rPr>
          <w:rFonts w:ascii="Cambria" w:hAnsi="Cambria" w:cs="Angsana New"/>
          <w:cs/>
          <w:lang w:val="en-GB" w:bidi="th-TH"/>
        </w:rPr>
        <w:t xml:space="preserve">) </w:t>
      </w:r>
      <w:r>
        <w:rPr>
          <w:rFonts w:ascii="Cambria" w:hAnsi="Cambria" w:cs="Cambria"/>
          <w:lang w:val="en-GB"/>
        </w:rPr>
        <w:t xml:space="preserve">and </w:t>
      </w:r>
      <w:proofErr w:type="gramStart"/>
      <w:r>
        <w:rPr>
          <w:rFonts w:ascii="Cambria" w:hAnsi="Cambria" w:cs="Cambria"/>
          <w:lang w:val="en-GB"/>
        </w:rPr>
        <w:t>dyslexia, and</w:t>
      </w:r>
      <w:proofErr w:type="gramEnd"/>
      <w:r>
        <w:rPr>
          <w:rFonts w:ascii="Cambria" w:hAnsi="Cambria" w:cs="Cambria"/>
          <w:lang w:val="en-GB"/>
        </w:rPr>
        <w:t xml:space="preserve"> attend mainstream schools</w:t>
      </w:r>
      <w:r>
        <w:rPr>
          <w:rFonts w:ascii="Cambria" w:hAnsi="Cambria" w:cs="Angsana New"/>
          <w:cs/>
          <w:lang w:val="en-GB" w:bidi="th-TH"/>
        </w:rPr>
        <w:t xml:space="preserve">. </w:t>
      </w:r>
      <w:r>
        <w:rPr>
          <w:rFonts w:ascii="Cambria" w:hAnsi="Cambria" w:cs="Cambria"/>
          <w:lang w:val="en-GB"/>
        </w:rPr>
        <w:t>The remaining 25</w:t>
      </w:r>
      <w:r>
        <w:rPr>
          <w:rFonts w:ascii="Cambria" w:hAnsi="Cambria" w:cs="Angsana New"/>
          <w:cs/>
          <w:lang w:val="en-GB" w:bidi="th-TH"/>
        </w:rPr>
        <w:t xml:space="preserve">% </w:t>
      </w:r>
      <w:r>
        <w:rPr>
          <w:rFonts w:ascii="Cambria" w:hAnsi="Cambria" w:cs="Cambria"/>
          <w:lang w:val="en-GB"/>
        </w:rPr>
        <w:t xml:space="preserve">or about 400 children per cohort have moderate to severe conditions like visual impairment, </w:t>
      </w:r>
      <w:proofErr w:type="gramStart"/>
      <w:r>
        <w:rPr>
          <w:rFonts w:ascii="Cambria" w:hAnsi="Cambria" w:cs="Cambria"/>
          <w:lang w:val="en-GB"/>
        </w:rPr>
        <w:t>autism</w:t>
      </w:r>
      <w:proofErr w:type="gramEnd"/>
      <w:r>
        <w:rPr>
          <w:rFonts w:ascii="Cambria" w:hAnsi="Cambria" w:cs="Cambria"/>
          <w:lang w:val="en-GB"/>
        </w:rPr>
        <w:t xml:space="preserve"> or mu</w:t>
      </w:r>
      <w:r>
        <w:rPr>
          <w:rFonts w:ascii="Cambria" w:hAnsi="Cambria" w:cs="Cambria"/>
          <w:lang w:val="en-GB"/>
        </w:rPr>
        <w:t>ltiple disabilities, and are exempted under the Compulsory Education Act</w:t>
      </w:r>
      <w:r>
        <w:rPr>
          <w:rFonts w:ascii="Cambria" w:hAnsi="Cambria" w:cs="Angsana New"/>
          <w:cs/>
          <w:lang w:val="en-GB" w:bidi="th-TH"/>
        </w:rPr>
        <w:t xml:space="preserve">. </w:t>
      </w:r>
      <w:r>
        <w:rPr>
          <w:rFonts w:ascii="Cambria" w:hAnsi="Cambria" w:cs="Cambria"/>
          <w:lang w:val="en-GB"/>
        </w:rPr>
        <w:t xml:space="preserve">The substantive reform to ensure children with moderate and severe disabilities to be enrolled in mainstream schools are yet established or taken place as the existing mechanism and </w:t>
      </w:r>
      <w:r>
        <w:rPr>
          <w:rFonts w:ascii="Cambria" w:hAnsi="Cambria" w:cs="Cambria"/>
          <w:lang w:val="en-GB"/>
        </w:rPr>
        <w:t>practice remain to rely on the special education</w:t>
      </w:r>
      <w:r>
        <w:rPr>
          <w:rFonts w:ascii="Cambria" w:hAnsi="Cambria" w:cs="Angsana New"/>
          <w:cs/>
          <w:lang w:val="en-GB" w:bidi="th-TH"/>
        </w:rPr>
        <w:t>.</w:t>
      </w:r>
    </w:p>
    <w:p w14:paraId="7B28002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489BF852" w14:textId="77777777" w:rsidR="00EF56DA" w:rsidRDefault="002F4ABC">
      <w:pPr>
        <w:widowControl w:val="0"/>
        <w:autoSpaceDE w:val="0"/>
        <w:autoSpaceDN w:val="0"/>
        <w:adjustRightInd w:val="0"/>
        <w:spacing w:after="200"/>
        <w:ind w:right="-6"/>
        <w:jc w:val="both"/>
        <w:rPr>
          <w:rFonts w:ascii="Cambria" w:hAnsi="Cambria" w:cs="Cambria"/>
          <w:lang w:val="en-GB"/>
        </w:rPr>
      </w:pPr>
      <w:proofErr w:type="gramStart"/>
      <w:r>
        <w:rPr>
          <w:rFonts w:ascii="Cambria" w:hAnsi="Cambria" w:cs="Cambria"/>
          <w:lang w:val="en-GB"/>
        </w:rPr>
        <w:t>The majority of</w:t>
      </w:r>
      <w:proofErr w:type="gramEnd"/>
      <w:r>
        <w:rPr>
          <w:rFonts w:ascii="Cambria" w:hAnsi="Cambria" w:cs="Cambria"/>
          <w:lang w:val="en-GB"/>
        </w:rPr>
        <w:t xml:space="preserve"> children of disabilities attend Government</w:t>
      </w:r>
      <w:r>
        <w:rPr>
          <w:rFonts w:ascii="Cambria" w:hAnsi="Cambria" w:cs="Angsana New"/>
          <w:cs/>
          <w:lang w:val="en-GB" w:bidi="th-TH"/>
        </w:rPr>
        <w:t>-</w:t>
      </w:r>
      <w:r>
        <w:rPr>
          <w:rFonts w:ascii="Cambria" w:hAnsi="Cambria" w:cs="Cambria"/>
          <w:lang w:val="en-GB"/>
        </w:rPr>
        <w:t xml:space="preserve">funded special education </w:t>
      </w:r>
      <w:r>
        <w:rPr>
          <w:rFonts w:ascii="Cambria" w:hAnsi="Cambria" w:cs="Angsana New"/>
          <w:cs/>
          <w:lang w:val="en-GB" w:bidi="th-TH"/>
        </w:rPr>
        <w:t>(</w:t>
      </w:r>
      <w:r>
        <w:rPr>
          <w:rFonts w:ascii="Cambria" w:hAnsi="Cambria" w:cs="Cambria"/>
          <w:lang w:val="en-GB"/>
        </w:rPr>
        <w:t>SPED</w:t>
      </w:r>
      <w:r>
        <w:rPr>
          <w:rFonts w:ascii="Cambria" w:hAnsi="Cambria" w:cs="Angsana New"/>
          <w:cs/>
          <w:lang w:val="en-GB" w:bidi="th-TH"/>
        </w:rPr>
        <w:t xml:space="preserve">) </w:t>
      </w:r>
      <w:r>
        <w:rPr>
          <w:rFonts w:ascii="Cambria" w:hAnsi="Cambria" w:cs="Cambria"/>
          <w:lang w:val="en-GB"/>
        </w:rPr>
        <w:t>schools run by voluntary welfare organisations like Association for Persons with Spec</w:t>
      </w:r>
      <w:r>
        <w:rPr>
          <w:rFonts w:ascii="Cambria" w:hAnsi="Cambria" w:cs="Cambria"/>
          <w:lang w:val="en-GB"/>
        </w:rPr>
        <w:t xml:space="preserve">ial Needs </w:t>
      </w:r>
      <w:r>
        <w:rPr>
          <w:rFonts w:ascii="Cambria" w:hAnsi="Cambria" w:cs="Angsana New"/>
          <w:cs/>
          <w:lang w:val="en-GB" w:bidi="th-TH"/>
        </w:rPr>
        <w:t>(</w:t>
      </w:r>
      <w:r>
        <w:rPr>
          <w:rFonts w:ascii="Cambria" w:hAnsi="Cambria" w:cs="Cambria"/>
          <w:lang w:val="en-GB"/>
        </w:rPr>
        <w:t>APSN</w:t>
      </w:r>
      <w:r>
        <w:rPr>
          <w:rFonts w:ascii="Cambria" w:hAnsi="Cambria" w:cs="Angsana New"/>
          <w:cs/>
          <w:lang w:val="en-GB" w:bidi="th-TH"/>
        </w:rPr>
        <w:t>)</w:t>
      </w:r>
      <w:r>
        <w:rPr>
          <w:rFonts w:ascii="Cambria" w:hAnsi="Cambria" w:cs="Cambria"/>
          <w:lang w:val="en-GB"/>
        </w:rPr>
        <w:t xml:space="preserve">, and Movement for the Intellectually Disabled of Singapore </w:t>
      </w:r>
      <w:r>
        <w:rPr>
          <w:rFonts w:ascii="Cambria" w:hAnsi="Cambria" w:cs="Angsana New"/>
          <w:cs/>
          <w:lang w:val="en-GB" w:bidi="th-TH"/>
        </w:rPr>
        <w:t>(</w:t>
      </w:r>
      <w:r>
        <w:rPr>
          <w:rFonts w:ascii="Cambria" w:hAnsi="Cambria" w:cs="Cambria"/>
          <w:lang w:val="en-GB"/>
        </w:rPr>
        <w:t>MINDS</w:t>
      </w:r>
      <w:r>
        <w:rPr>
          <w:rFonts w:ascii="Cambria" w:hAnsi="Cambria" w:cs="Angsana New"/>
          <w:cs/>
          <w:lang w:val="en-GB" w:bidi="th-TH"/>
        </w:rPr>
        <w:t xml:space="preserve">). </w:t>
      </w:r>
      <w:r>
        <w:rPr>
          <w:rFonts w:ascii="Cambria" w:hAnsi="Cambria" w:cs="Cambria"/>
          <w:lang w:val="en-GB"/>
        </w:rPr>
        <w:t>Funding resources, curriculum framework, vocational education programmes, equal opportunities, and other integrated channels to mainstream schools have been supported to S</w:t>
      </w:r>
      <w:r>
        <w:rPr>
          <w:rFonts w:ascii="Cambria" w:hAnsi="Cambria" w:cs="Cambria"/>
          <w:lang w:val="en-GB"/>
        </w:rPr>
        <w:t>PED by the Ministry of Education</w:t>
      </w:r>
      <w:r>
        <w:rPr>
          <w:rFonts w:ascii="Cambria" w:hAnsi="Cambria" w:cs="Angsana New"/>
          <w:cs/>
          <w:lang w:val="en-GB" w:bidi="th-TH"/>
        </w:rPr>
        <w:t xml:space="preserve">. </w:t>
      </w:r>
      <w:r>
        <w:rPr>
          <w:rFonts w:ascii="Cambria" w:hAnsi="Cambria" w:cs="Cambria"/>
          <w:lang w:val="en-GB"/>
        </w:rPr>
        <w:t>Furthermore, teachers require a standardised skill and capacity through training, certification, and scholarship for specialised education on disability</w:t>
      </w:r>
      <w:r>
        <w:rPr>
          <w:rFonts w:ascii="Cambria" w:hAnsi="Cambria" w:cs="Angsana New"/>
          <w:cs/>
          <w:lang w:val="en-GB" w:bidi="th-TH"/>
        </w:rPr>
        <w:t>-</w:t>
      </w:r>
      <w:r>
        <w:rPr>
          <w:rFonts w:ascii="Cambria" w:hAnsi="Cambria" w:cs="Cambria"/>
          <w:lang w:val="en-GB"/>
        </w:rPr>
        <w:t>specific courses</w:t>
      </w:r>
      <w:r>
        <w:rPr>
          <w:rFonts w:ascii="Cambria" w:hAnsi="Cambria" w:cs="Angsana New"/>
          <w:cs/>
          <w:lang w:val="en-GB" w:bidi="th-TH"/>
        </w:rPr>
        <w:t xml:space="preserve">. </w:t>
      </w:r>
      <w:r>
        <w:rPr>
          <w:rFonts w:ascii="Cambria" w:hAnsi="Cambria" w:cs="Cambria"/>
          <w:lang w:val="en-GB"/>
        </w:rPr>
        <w:t>However, 10</w:t>
      </w:r>
      <w:r>
        <w:rPr>
          <w:rFonts w:ascii="Cambria" w:hAnsi="Cambria" w:cs="Angsana New"/>
          <w:cs/>
          <w:lang w:val="en-GB" w:bidi="th-TH"/>
        </w:rPr>
        <w:t xml:space="preserve">% </w:t>
      </w:r>
      <w:r>
        <w:rPr>
          <w:rFonts w:ascii="Cambria" w:hAnsi="Cambria" w:cs="Cambria"/>
          <w:lang w:val="en-GB"/>
        </w:rPr>
        <w:t>of the 400 students, or about 40 child</w:t>
      </w:r>
      <w:r>
        <w:rPr>
          <w:rFonts w:ascii="Cambria" w:hAnsi="Cambria" w:cs="Cambria"/>
          <w:lang w:val="en-GB"/>
        </w:rPr>
        <w:t>ren, do not go to SPED schools for various reasons</w:t>
      </w:r>
      <w:r>
        <w:rPr>
          <w:rFonts w:ascii="Cambria" w:hAnsi="Cambria" w:cs="Angsana New"/>
          <w:cs/>
          <w:lang w:val="en-GB" w:bidi="th-TH"/>
        </w:rPr>
        <w:t xml:space="preserve">. </w:t>
      </w:r>
      <w:r>
        <w:rPr>
          <w:rFonts w:ascii="Cambria" w:hAnsi="Cambria" w:cs="Cambria"/>
          <w:lang w:val="en-GB"/>
        </w:rPr>
        <w:t>They could either be home</w:t>
      </w:r>
      <w:r>
        <w:rPr>
          <w:rFonts w:ascii="Cambria" w:hAnsi="Cambria" w:cs="Angsana New"/>
          <w:cs/>
          <w:lang w:val="en-GB" w:bidi="th-TH"/>
        </w:rPr>
        <w:t>-</w:t>
      </w:r>
      <w:r>
        <w:rPr>
          <w:rFonts w:ascii="Cambria" w:hAnsi="Cambria" w:cs="Cambria"/>
          <w:lang w:val="en-GB"/>
        </w:rPr>
        <w:t xml:space="preserve">schooled, enrolled in private education institutions, or are unable to attend due to physical or intellectual disabilities </w:t>
      </w:r>
      <w:r>
        <w:rPr>
          <w:rFonts w:ascii="Cambria" w:hAnsi="Cambria" w:cs="Angsana New"/>
          <w:cs/>
          <w:lang w:val="en-GB" w:bidi="th-TH"/>
        </w:rPr>
        <w:t>(</w:t>
      </w:r>
      <w:r>
        <w:rPr>
          <w:rFonts w:ascii="Cambria" w:hAnsi="Cambria" w:cs="Cambria"/>
          <w:lang w:val="en-GB"/>
        </w:rPr>
        <w:t>Chia, 2016</w:t>
      </w:r>
      <w:r>
        <w:rPr>
          <w:rFonts w:ascii="Cambria" w:hAnsi="Cambria" w:cs="Angsana New"/>
          <w:cs/>
          <w:lang w:val="en-GB" w:bidi="th-TH"/>
        </w:rPr>
        <w:t>).</w:t>
      </w:r>
      <w:r>
        <w:rPr>
          <w:rFonts w:ascii="Calibri" w:hAnsi="Calibri" w:cs="Angsana New"/>
          <w:cs/>
          <w:lang w:val="en-GB" w:bidi="th-TH"/>
        </w:rPr>
        <w:t xml:space="preserve"> </w:t>
      </w:r>
      <w:r>
        <w:rPr>
          <w:rFonts w:ascii="Cambria" w:hAnsi="Cambria" w:cs="Cambria"/>
          <w:lang w:val="en-GB"/>
        </w:rPr>
        <w:t xml:space="preserve">The intellectual and physical </w:t>
      </w:r>
      <w:r>
        <w:rPr>
          <w:rFonts w:ascii="Cambria" w:hAnsi="Cambria" w:cs="Cambria"/>
          <w:lang w:val="en-GB"/>
        </w:rPr>
        <w:t>disabilities are identified to encounter challenges in social barriers to attend SPED as they might spend extra costs to attend schools and less support or knowledge from their own families than dedicated trained educators and teachers in SPED</w:t>
      </w:r>
      <w:r>
        <w:rPr>
          <w:rFonts w:ascii="Cambria" w:hAnsi="Cambria" w:cs="Angsana New"/>
          <w:cs/>
          <w:lang w:val="en-GB" w:bidi="th-TH"/>
        </w:rPr>
        <w:t xml:space="preserve">. </w:t>
      </w:r>
    </w:p>
    <w:p w14:paraId="2292355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Now with a</w:t>
      </w:r>
      <w:r>
        <w:rPr>
          <w:rFonts w:ascii="Cambria" w:hAnsi="Cambria" w:cs="Cambria"/>
          <w:lang w:val="en-GB"/>
        </w:rPr>
        <w:t xml:space="preserve"> need for a spectrum of support for special educational needs, various programmes have been initiated</w:t>
      </w:r>
      <w:r>
        <w:rPr>
          <w:rFonts w:ascii="Cambria" w:hAnsi="Cambria" w:cs="Angsana New"/>
          <w:cs/>
          <w:lang w:val="en-GB" w:bidi="th-TH"/>
        </w:rPr>
        <w:t xml:space="preserve">. </w:t>
      </w:r>
      <w:r>
        <w:rPr>
          <w:rFonts w:ascii="Cambria" w:hAnsi="Cambria" w:cs="Cambria"/>
          <w:lang w:val="en-GB"/>
        </w:rPr>
        <w:t>Development Support Progress, which provides learning support and therapy for children with mild developmental needs in mainstream pre</w:t>
      </w:r>
      <w:r>
        <w:rPr>
          <w:rFonts w:ascii="Cambria" w:hAnsi="Cambria" w:cs="Angsana New"/>
          <w:cs/>
          <w:lang w:val="en-GB" w:bidi="th-TH"/>
        </w:rPr>
        <w:t>-</w:t>
      </w:r>
      <w:r>
        <w:rPr>
          <w:rFonts w:ascii="Cambria" w:hAnsi="Cambria" w:cs="Cambria"/>
          <w:lang w:val="en-GB"/>
        </w:rPr>
        <w:t xml:space="preserve">schools to ensure </w:t>
      </w:r>
      <w:r>
        <w:rPr>
          <w:rFonts w:ascii="Cambria" w:hAnsi="Cambria" w:cs="Cambria"/>
          <w:lang w:val="en-GB"/>
        </w:rPr>
        <w:t>a smooth transition to primary school</w:t>
      </w:r>
      <w:r>
        <w:rPr>
          <w:rFonts w:ascii="Cambria" w:hAnsi="Cambria" w:cs="Angsana New"/>
          <w:cs/>
          <w:lang w:val="en-GB" w:bidi="th-TH"/>
        </w:rPr>
        <w:t xml:space="preserve">. </w:t>
      </w:r>
      <w:r>
        <w:rPr>
          <w:rFonts w:ascii="Cambria" w:hAnsi="Cambria" w:cs="Cambria"/>
          <w:lang w:val="en-GB"/>
        </w:rPr>
        <w:t>There has since been a six</w:t>
      </w:r>
      <w:r>
        <w:rPr>
          <w:rFonts w:ascii="Cambria" w:hAnsi="Cambria" w:cs="Angsana New"/>
          <w:cs/>
          <w:lang w:val="en-GB" w:bidi="th-TH"/>
        </w:rPr>
        <w:t>-</w:t>
      </w:r>
      <w:r>
        <w:rPr>
          <w:rFonts w:ascii="Cambria" w:hAnsi="Cambria" w:cs="Cambria"/>
          <w:lang w:val="en-GB"/>
        </w:rPr>
        <w:t xml:space="preserve">fold increase in the number of children served </w:t>
      </w:r>
      <w:r>
        <w:rPr>
          <w:rFonts w:ascii="Cambria" w:hAnsi="Cambria" w:cs="Angsana New"/>
          <w:cs/>
          <w:lang w:val="en-GB" w:bidi="th-TH"/>
        </w:rPr>
        <w:t>(</w:t>
      </w:r>
      <w:r>
        <w:rPr>
          <w:rFonts w:ascii="Cambria" w:hAnsi="Cambria" w:cs="Cambria"/>
          <w:lang w:val="en-GB"/>
        </w:rPr>
        <w:t>from 200 children in 2012 to 1,200 in 2015</w:t>
      </w:r>
      <w:r>
        <w:rPr>
          <w:rFonts w:ascii="Cambria" w:hAnsi="Cambria" w:cs="Angsana New"/>
          <w:cs/>
          <w:lang w:val="en-GB" w:bidi="th-TH"/>
        </w:rPr>
        <w:t xml:space="preserve">). </w:t>
      </w:r>
      <w:r>
        <w:rPr>
          <w:rFonts w:ascii="Cambria" w:hAnsi="Cambria" w:cs="Cambria"/>
          <w:lang w:val="en-GB"/>
        </w:rPr>
        <w:t>The government also set up an Integrated Pre</w:t>
      </w:r>
      <w:r>
        <w:rPr>
          <w:rFonts w:ascii="Cambria" w:hAnsi="Cambria" w:cs="Angsana New"/>
          <w:cs/>
          <w:lang w:val="en-GB" w:bidi="th-TH"/>
        </w:rPr>
        <w:t>-</w:t>
      </w:r>
      <w:r>
        <w:rPr>
          <w:rFonts w:ascii="Cambria" w:hAnsi="Cambria" w:cs="Cambria"/>
          <w:lang w:val="en-GB"/>
        </w:rPr>
        <w:t>school programme, which is a fully inclusive pre</w:t>
      </w:r>
      <w:r>
        <w:rPr>
          <w:rFonts w:ascii="Cambria" w:hAnsi="Cambria" w:cs="Angsana New"/>
          <w:cs/>
          <w:lang w:val="en-GB" w:bidi="th-TH"/>
        </w:rPr>
        <w:t>-</w:t>
      </w:r>
      <w:r>
        <w:rPr>
          <w:rFonts w:ascii="Cambria" w:hAnsi="Cambria" w:cs="Cambria"/>
          <w:lang w:val="en-GB"/>
        </w:rPr>
        <w:t>sch</w:t>
      </w:r>
      <w:r>
        <w:rPr>
          <w:rFonts w:ascii="Cambria" w:hAnsi="Cambria" w:cs="Cambria"/>
          <w:lang w:val="en-GB"/>
        </w:rPr>
        <w:t xml:space="preserve">ool at the Enabling Village </w:t>
      </w:r>
      <w:r>
        <w:rPr>
          <w:rFonts w:ascii="Cambria" w:hAnsi="Cambria" w:cs="Cambria"/>
          <w:lang w:val="en-GB"/>
        </w:rPr>
        <w:lastRenderedPageBreak/>
        <w:t xml:space="preserve">catering to children with developmental needs as well as typically developing children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p>
    <w:p w14:paraId="5E14EC0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Support from the mainstream schools includes the Ministry of Education</w:t>
      </w:r>
      <w:r>
        <w:rPr>
          <w:rFonts w:ascii="Cambria" w:hAnsi="Cambria" w:cs="Angsana New"/>
          <w:cs/>
          <w:lang w:val="en-GB" w:bidi="th-TH"/>
        </w:rPr>
        <w:t>’</w:t>
      </w:r>
      <w:r>
        <w:rPr>
          <w:rFonts w:ascii="Cambria" w:hAnsi="Cambria" w:cs="Cambria"/>
          <w:lang w:val="en-GB"/>
        </w:rPr>
        <w:t xml:space="preserve">s </w:t>
      </w:r>
      <w:r>
        <w:rPr>
          <w:rFonts w:ascii="Cambria" w:hAnsi="Cambria" w:cs="Angsana New"/>
          <w:cs/>
          <w:lang w:val="en-GB" w:bidi="th-TH"/>
        </w:rPr>
        <w:t>(</w:t>
      </w:r>
      <w:r>
        <w:rPr>
          <w:rFonts w:ascii="Cambria" w:hAnsi="Cambria" w:cs="Cambria"/>
          <w:lang w:val="en-GB"/>
        </w:rPr>
        <w:t>MOE</w:t>
      </w:r>
      <w:r>
        <w:rPr>
          <w:rFonts w:ascii="Cambria" w:hAnsi="Cambria" w:cs="Angsana New"/>
          <w:cs/>
          <w:lang w:val="en-GB" w:bidi="th-TH"/>
        </w:rPr>
        <w:t xml:space="preserve">) </w:t>
      </w:r>
      <w:r>
        <w:rPr>
          <w:rFonts w:ascii="Cambria" w:hAnsi="Cambria" w:cs="Cambria"/>
          <w:lang w:val="en-GB"/>
        </w:rPr>
        <w:t xml:space="preserve">Special Educational Needs </w:t>
      </w:r>
      <w:r>
        <w:rPr>
          <w:rFonts w:ascii="Cambria" w:hAnsi="Cambria" w:cs="Angsana New"/>
          <w:cs/>
          <w:lang w:val="en-GB" w:bidi="th-TH"/>
        </w:rPr>
        <w:t>(</w:t>
      </w:r>
      <w:r>
        <w:rPr>
          <w:rFonts w:ascii="Cambria" w:hAnsi="Cambria" w:cs="Cambria"/>
          <w:lang w:val="en-GB"/>
        </w:rPr>
        <w:t>S</w:t>
      </w:r>
      <w:r>
        <w:rPr>
          <w:rFonts w:ascii="Cambria" w:hAnsi="Cambria" w:cs="Cambria"/>
          <w:lang w:val="en-GB"/>
        </w:rPr>
        <w:t>EN</w:t>
      </w:r>
      <w:r>
        <w:rPr>
          <w:rFonts w:ascii="Cambria" w:hAnsi="Cambria" w:cs="Angsana New"/>
          <w:cs/>
          <w:lang w:val="en-GB" w:bidi="th-TH"/>
        </w:rPr>
        <w:t xml:space="preserve">) </w:t>
      </w:r>
      <w:r>
        <w:rPr>
          <w:rFonts w:ascii="Cambria" w:hAnsi="Cambria" w:cs="Cambria"/>
          <w:lang w:val="en-GB"/>
        </w:rPr>
        <w:t>Fund, which helps students with special needs in Institutes of Higher Learning to buy Assistive Technology devices to support their learning</w:t>
      </w:r>
      <w:r>
        <w:rPr>
          <w:rFonts w:ascii="Cambria" w:hAnsi="Cambria" w:cs="Angsana New"/>
          <w:cs/>
          <w:lang w:val="en-GB" w:bidi="th-TH"/>
        </w:rPr>
        <w:t xml:space="preserve">. </w:t>
      </w:r>
      <w:r>
        <w:rPr>
          <w:rFonts w:ascii="Cambria" w:hAnsi="Cambria" w:cs="Cambria"/>
          <w:lang w:val="en-GB"/>
        </w:rPr>
        <w:t>More training and learning platforms at Institutes of Higher Learning to build up the capabilities of Allied E</w:t>
      </w:r>
      <w:r>
        <w:rPr>
          <w:rFonts w:ascii="Cambria" w:hAnsi="Cambria" w:cs="Cambria"/>
          <w:lang w:val="en-GB"/>
        </w:rPr>
        <w:t xml:space="preserve">ducators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p>
    <w:p w14:paraId="63AF7C7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Singapore's </w:t>
      </w:r>
      <w:proofErr w:type="gramStart"/>
      <w:r>
        <w:rPr>
          <w:rFonts w:ascii="Cambria" w:hAnsi="Cambria" w:cs="Cambria"/>
          <w:lang w:val="en-GB"/>
        </w:rPr>
        <w:t>publicly</w:t>
      </w:r>
      <w:r>
        <w:rPr>
          <w:rFonts w:ascii="Cambria" w:hAnsi="Cambria" w:cs="Angsana New"/>
          <w:cs/>
          <w:lang w:val="en-GB" w:bidi="th-TH"/>
        </w:rPr>
        <w:t>-</w:t>
      </w:r>
      <w:r>
        <w:rPr>
          <w:rFonts w:ascii="Cambria" w:hAnsi="Cambria" w:cs="Cambria"/>
          <w:lang w:val="en-GB"/>
        </w:rPr>
        <w:t>funded</w:t>
      </w:r>
      <w:proofErr w:type="gramEnd"/>
      <w:r>
        <w:rPr>
          <w:rFonts w:ascii="Cambria" w:hAnsi="Cambria" w:cs="Cambria"/>
          <w:lang w:val="en-GB"/>
        </w:rPr>
        <w:t xml:space="preserve"> universities, polytechnics, and Institute of Technical Educations </w:t>
      </w:r>
      <w:r>
        <w:rPr>
          <w:rFonts w:ascii="Cambria" w:hAnsi="Cambria" w:cs="Angsana New"/>
          <w:cs/>
          <w:lang w:val="en-GB" w:bidi="th-TH"/>
        </w:rPr>
        <w:t>(</w:t>
      </w:r>
      <w:r>
        <w:rPr>
          <w:rFonts w:ascii="Cambria" w:hAnsi="Cambria" w:cs="Cambria"/>
          <w:lang w:val="en-GB"/>
        </w:rPr>
        <w:t>ITEs</w:t>
      </w:r>
      <w:r>
        <w:rPr>
          <w:rFonts w:ascii="Cambria" w:hAnsi="Cambria" w:cs="Angsana New"/>
          <w:cs/>
          <w:lang w:val="en-GB" w:bidi="th-TH"/>
        </w:rPr>
        <w:t xml:space="preserve">) </w:t>
      </w:r>
      <w:r>
        <w:rPr>
          <w:rFonts w:ascii="Cambria" w:hAnsi="Cambria" w:cs="Cambria"/>
          <w:lang w:val="en-GB"/>
        </w:rPr>
        <w:t>have set up Special Educational Needs Support Offices on their campuses</w:t>
      </w:r>
      <w:r>
        <w:rPr>
          <w:rFonts w:ascii="Cambria" w:hAnsi="Cambria" w:cs="Angsana New"/>
          <w:cs/>
          <w:lang w:val="en-GB" w:bidi="th-TH"/>
        </w:rPr>
        <w:t xml:space="preserve">. </w:t>
      </w:r>
      <w:r>
        <w:rPr>
          <w:rFonts w:ascii="Cambria" w:hAnsi="Cambria" w:cs="Cambria"/>
          <w:lang w:val="en-GB"/>
        </w:rPr>
        <w:t>It aims to ensure holistic and continua</w:t>
      </w:r>
      <w:r>
        <w:rPr>
          <w:rFonts w:ascii="Cambria" w:hAnsi="Cambria" w:cs="Cambria"/>
          <w:lang w:val="en-GB"/>
        </w:rPr>
        <w:t>l support to students with disabilities from pre</w:t>
      </w:r>
      <w:r>
        <w:rPr>
          <w:rFonts w:ascii="Cambria" w:hAnsi="Cambria" w:cs="Angsana New"/>
          <w:cs/>
          <w:lang w:val="en-GB" w:bidi="th-TH"/>
        </w:rPr>
        <w:t>-</w:t>
      </w:r>
      <w:r>
        <w:rPr>
          <w:rFonts w:ascii="Cambria" w:hAnsi="Cambria" w:cs="Cambria"/>
          <w:lang w:val="en-GB"/>
        </w:rPr>
        <w:t xml:space="preserve">matriculation to graduation, which includes helping them tap on MOE's Special Educational Needs Fund as needed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 xml:space="preserve">). </w:t>
      </w:r>
      <w:r>
        <w:rPr>
          <w:rFonts w:ascii="Cambria" w:hAnsi="Cambria" w:cs="Cambria"/>
          <w:lang w:val="en-GB"/>
        </w:rPr>
        <w:t>The funds are allocated to the educational structures; phys</w:t>
      </w:r>
      <w:r>
        <w:rPr>
          <w:rFonts w:ascii="Cambria" w:hAnsi="Cambria" w:cs="Cambria"/>
          <w:lang w:val="en-GB"/>
        </w:rPr>
        <w:t>ical and non</w:t>
      </w:r>
      <w:r>
        <w:rPr>
          <w:rFonts w:ascii="Cambria" w:hAnsi="Cambria" w:cs="Angsana New"/>
          <w:cs/>
          <w:lang w:val="en-GB" w:bidi="th-TH"/>
        </w:rPr>
        <w:t>-</w:t>
      </w:r>
      <w:r>
        <w:rPr>
          <w:rFonts w:ascii="Cambria" w:hAnsi="Cambria" w:cs="Cambria"/>
          <w:lang w:val="en-GB"/>
        </w:rPr>
        <w:t>physical such as educational providers, learning centres, technologies, learning methodologies, and accessible devices, and many more</w:t>
      </w:r>
      <w:r>
        <w:rPr>
          <w:rFonts w:ascii="Cambria" w:hAnsi="Cambria" w:cs="Angsana New"/>
          <w:cs/>
          <w:lang w:val="en-GB" w:bidi="th-TH"/>
        </w:rPr>
        <w:t xml:space="preserve">. </w:t>
      </w:r>
    </w:p>
    <w:p w14:paraId="5E46DCB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also has an Early Intervention Programme for Infants and Children </w:t>
      </w:r>
      <w:r>
        <w:rPr>
          <w:rFonts w:ascii="Cambria" w:hAnsi="Cambria" w:cs="Angsana New"/>
          <w:cs/>
          <w:lang w:val="en-GB" w:bidi="th-TH"/>
        </w:rPr>
        <w:t>(</w:t>
      </w:r>
      <w:r>
        <w:rPr>
          <w:rFonts w:ascii="Cambria" w:hAnsi="Cambria" w:cs="Cambria"/>
          <w:lang w:val="en-GB"/>
        </w:rPr>
        <w:t>EIPIC</w:t>
      </w:r>
      <w:r>
        <w:rPr>
          <w:rFonts w:ascii="Cambria" w:hAnsi="Cambria" w:cs="Angsana New"/>
          <w:cs/>
          <w:lang w:val="en-GB" w:bidi="th-TH"/>
        </w:rPr>
        <w:t xml:space="preserve">) </w:t>
      </w:r>
      <w:r>
        <w:rPr>
          <w:rFonts w:ascii="Cambria" w:hAnsi="Cambria" w:cs="Cambria"/>
          <w:lang w:val="en-GB"/>
        </w:rPr>
        <w:t>provides social, l</w:t>
      </w:r>
      <w:r>
        <w:rPr>
          <w:rFonts w:ascii="Cambria" w:hAnsi="Cambria" w:cs="Cambria"/>
          <w:lang w:val="en-GB"/>
        </w:rPr>
        <w:t>earning, and therapy services</w:t>
      </w:r>
      <w:r>
        <w:rPr>
          <w:rFonts w:ascii="Cambria" w:hAnsi="Cambria" w:cs="Angsana New"/>
          <w:cs/>
          <w:lang w:val="en-GB" w:bidi="th-TH"/>
        </w:rPr>
        <w:t xml:space="preserve">. </w:t>
      </w:r>
      <w:r>
        <w:rPr>
          <w:rFonts w:ascii="Cambria" w:hAnsi="Cambria" w:cs="Cambria"/>
          <w:lang w:val="en-GB"/>
        </w:rPr>
        <w:t>Each child's progress is monitored through an Individual Education Plan</w:t>
      </w:r>
      <w:r>
        <w:rPr>
          <w:rFonts w:ascii="Cambria" w:hAnsi="Cambria" w:cs="Angsana New"/>
          <w:cs/>
          <w:lang w:val="en-GB" w:bidi="th-TH"/>
        </w:rPr>
        <w:t xml:space="preserve">. </w:t>
      </w:r>
      <w:r>
        <w:rPr>
          <w:rFonts w:ascii="Cambria" w:hAnsi="Cambria" w:cs="Cambria"/>
          <w:lang w:val="en-GB"/>
        </w:rPr>
        <w:t>Intervention is conducted by a trans</w:t>
      </w:r>
      <w:r>
        <w:rPr>
          <w:rFonts w:ascii="Cambria" w:hAnsi="Cambria" w:cs="Angsana New"/>
          <w:cs/>
          <w:lang w:val="en-GB" w:bidi="th-TH"/>
        </w:rPr>
        <w:t>-</w:t>
      </w:r>
      <w:r>
        <w:rPr>
          <w:rFonts w:ascii="Cambria" w:hAnsi="Cambria" w:cs="Cambria"/>
          <w:lang w:val="en-GB"/>
        </w:rPr>
        <w:t xml:space="preserve">disciplinary team of EIPIC teachers, therapists, psychologists, and social workers </w:t>
      </w:r>
      <w:r>
        <w:rPr>
          <w:rFonts w:ascii="Cambria" w:hAnsi="Cambria" w:cs="Angsana New"/>
          <w:cs/>
          <w:lang w:val="en-GB" w:bidi="th-TH"/>
        </w:rPr>
        <w:t>(</w:t>
      </w:r>
      <w:r>
        <w:rPr>
          <w:rFonts w:ascii="Cambria" w:hAnsi="Cambria" w:cs="Cambria"/>
          <w:lang w:val="en-GB"/>
        </w:rPr>
        <w:t>Singapore CRPD State Report, 20</w:t>
      </w:r>
      <w:r>
        <w:rPr>
          <w:rFonts w:ascii="Cambria" w:hAnsi="Cambria" w:cs="Cambria"/>
          <w:lang w:val="en-GB"/>
        </w:rPr>
        <w:t>16</w:t>
      </w:r>
      <w:r>
        <w:rPr>
          <w:rFonts w:ascii="Cambria" w:hAnsi="Cambria" w:cs="Angsana New"/>
          <w:cs/>
          <w:lang w:val="en-GB" w:bidi="th-TH"/>
        </w:rPr>
        <w:t>).</w:t>
      </w:r>
    </w:p>
    <w:p w14:paraId="5F8E192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Ministry of Education provides training for all teachers in mainstream schools to ensure that they have a basic understanding and awareness of disabilities</w:t>
      </w:r>
      <w:r>
        <w:rPr>
          <w:rFonts w:ascii="Cambria" w:hAnsi="Cambria" w:cs="Angsana New"/>
          <w:cs/>
          <w:lang w:val="en-GB" w:bidi="th-TH"/>
        </w:rPr>
        <w:t xml:space="preserve">. </w:t>
      </w:r>
      <w:r>
        <w:rPr>
          <w:rFonts w:ascii="Cambria" w:hAnsi="Cambria" w:cs="Cambria"/>
          <w:lang w:val="en-GB"/>
        </w:rPr>
        <w:t>Besides, every school has a group of teachers who undergo more extensive training to equip</w:t>
      </w:r>
      <w:r>
        <w:rPr>
          <w:rFonts w:ascii="Cambria" w:hAnsi="Cambria" w:cs="Cambria"/>
          <w:lang w:val="en-GB"/>
        </w:rPr>
        <w:t xml:space="preserve"> them with more profound knowledge and better skills to support students with disabilities in their respective schools</w:t>
      </w:r>
      <w:r>
        <w:rPr>
          <w:rFonts w:ascii="Cambria" w:hAnsi="Cambria" w:cs="Angsana New"/>
          <w:cs/>
          <w:lang w:val="en-GB" w:bidi="th-TH"/>
        </w:rPr>
        <w:t xml:space="preserve">. </w:t>
      </w:r>
      <w:r>
        <w:rPr>
          <w:rFonts w:ascii="Cambria" w:hAnsi="Cambria" w:cs="Cambria"/>
          <w:lang w:val="en-GB"/>
        </w:rPr>
        <w:t xml:space="preserve">All primary schools are also provided with specially trained Allied Educators </w:t>
      </w:r>
      <w:r>
        <w:rPr>
          <w:rFonts w:ascii="Cambria" w:hAnsi="Cambria" w:cs="Angsana New"/>
          <w:cs/>
          <w:lang w:val="en-GB" w:bidi="th-TH"/>
        </w:rPr>
        <w:t>(</w:t>
      </w:r>
      <w:r>
        <w:rPr>
          <w:rFonts w:ascii="Cambria" w:hAnsi="Cambria" w:cs="Cambria"/>
          <w:lang w:val="en-GB"/>
        </w:rPr>
        <w:t>Learning and Behavioural Support</w:t>
      </w:r>
      <w:r>
        <w:rPr>
          <w:rFonts w:ascii="Cambria" w:hAnsi="Cambria" w:cs="Angsana New"/>
          <w:cs/>
          <w:lang w:val="en-GB" w:bidi="th-TH"/>
        </w:rPr>
        <w:t>)</w:t>
      </w:r>
      <w:r>
        <w:rPr>
          <w:rFonts w:ascii="Cambria" w:hAnsi="Cambria" w:cs="Cambria"/>
          <w:lang w:val="en-GB"/>
        </w:rPr>
        <w:t xml:space="preserve">, who work closely with teachers to identify and provide additional learning support to students with mild disabilities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14:paraId="696770E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Some schools are specially resourced to cater to the needs of students with visual and hearing impa</w:t>
      </w:r>
      <w:r>
        <w:rPr>
          <w:rFonts w:ascii="Cambria" w:hAnsi="Cambria" w:cs="Cambria"/>
          <w:lang w:val="en-GB"/>
        </w:rPr>
        <w:t xml:space="preserve">irments and have </w:t>
      </w:r>
      <w:proofErr w:type="gramStart"/>
      <w:r>
        <w:rPr>
          <w:rFonts w:ascii="Cambria" w:hAnsi="Cambria" w:cs="Cambria"/>
          <w:lang w:val="en-GB"/>
        </w:rPr>
        <w:t>specially</w:t>
      </w:r>
      <w:r>
        <w:rPr>
          <w:rFonts w:ascii="Cambria" w:hAnsi="Cambria" w:cs="Angsana New"/>
          <w:cs/>
          <w:lang w:val="en-GB" w:bidi="th-TH"/>
        </w:rPr>
        <w:t>-</w:t>
      </w:r>
      <w:r>
        <w:rPr>
          <w:rFonts w:ascii="Cambria" w:hAnsi="Cambria" w:cs="Cambria"/>
          <w:lang w:val="en-GB"/>
        </w:rPr>
        <w:t>trained</w:t>
      </w:r>
      <w:proofErr w:type="gramEnd"/>
      <w:r>
        <w:rPr>
          <w:rFonts w:ascii="Cambria" w:hAnsi="Cambria" w:cs="Cambria"/>
          <w:lang w:val="en-GB"/>
        </w:rPr>
        <w:t xml:space="preserve"> teachers, signing interpreters, and Braille production units to support the needs of these students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14:paraId="40639DF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14:paraId="48B1031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better support children with mild </w:t>
      </w:r>
      <w:r>
        <w:rPr>
          <w:rFonts w:ascii="Cambria" w:hAnsi="Cambria" w:cs="Cambria"/>
          <w:lang w:val="en-GB"/>
        </w:rPr>
        <w:t>Autism in mainstream pre</w:t>
      </w:r>
      <w:r>
        <w:rPr>
          <w:rFonts w:ascii="Cambria" w:hAnsi="Cambria" w:cs="Angsana New"/>
          <w:cs/>
          <w:lang w:val="en-GB" w:bidi="th-TH"/>
        </w:rPr>
        <w:t>-</w:t>
      </w:r>
      <w:r>
        <w:rPr>
          <w:rFonts w:ascii="Cambria" w:hAnsi="Cambria" w:cs="Cambria"/>
          <w:lang w:val="en-GB"/>
        </w:rPr>
        <w:t xml:space="preserve">schools, VWOs such as AWWA </w:t>
      </w:r>
      <w:r>
        <w:rPr>
          <w:rFonts w:ascii="Cambria" w:hAnsi="Cambria" w:cs="Angsana New"/>
          <w:cs/>
          <w:lang w:val="en-GB" w:bidi="th-TH"/>
        </w:rPr>
        <w:t>(</w:t>
      </w:r>
      <w:r>
        <w:rPr>
          <w:rFonts w:ascii="Cambria" w:hAnsi="Cambria" w:cs="Cambria"/>
          <w:lang w:val="en-GB"/>
        </w:rPr>
        <w:t>formerly known as Asian Women's Welfare Association</w:t>
      </w:r>
      <w:r>
        <w:rPr>
          <w:rFonts w:ascii="Cambria" w:hAnsi="Cambria" w:cs="Angsana New"/>
          <w:cs/>
          <w:lang w:val="en-GB" w:bidi="th-TH"/>
        </w:rPr>
        <w:t xml:space="preserve">) </w:t>
      </w:r>
      <w:r>
        <w:rPr>
          <w:rFonts w:ascii="Cambria" w:hAnsi="Cambria" w:cs="Cambria"/>
          <w:lang w:val="en-GB"/>
        </w:rPr>
        <w:t xml:space="preserve">and </w:t>
      </w:r>
      <w:r>
        <w:rPr>
          <w:rFonts w:ascii="Cambria" w:hAnsi="Cambria" w:cs="Cambria"/>
          <w:lang w:val="en-GB"/>
        </w:rPr>
        <w:lastRenderedPageBreak/>
        <w:t>Rainbow Centre, launched the Temasek Cares</w:t>
      </w:r>
      <w:r>
        <w:rPr>
          <w:rFonts w:ascii="Cambria" w:hAnsi="Cambria" w:cs="Angsana New"/>
          <w:cs/>
          <w:lang w:val="en-GB" w:bidi="th-TH"/>
        </w:rPr>
        <w:t>–</w:t>
      </w:r>
      <w:r>
        <w:rPr>
          <w:rFonts w:ascii="Cambria" w:hAnsi="Cambria" w:cs="Cambria"/>
          <w:lang w:val="en-GB"/>
        </w:rPr>
        <w:t>Integration Support Programme for Pre</w:t>
      </w:r>
      <w:r>
        <w:rPr>
          <w:rFonts w:ascii="Cambria" w:hAnsi="Cambria" w:cs="Angsana New"/>
          <w:cs/>
          <w:lang w:val="en-GB" w:bidi="th-TH"/>
        </w:rPr>
        <w:t>-</w:t>
      </w:r>
      <w:r>
        <w:rPr>
          <w:rFonts w:ascii="Cambria" w:hAnsi="Cambria" w:cs="Cambria"/>
          <w:lang w:val="en-GB"/>
        </w:rPr>
        <w:t>schoolers with Autism in January 2014</w:t>
      </w:r>
      <w:r>
        <w:rPr>
          <w:rFonts w:ascii="Cambria" w:hAnsi="Cambria" w:cs="Angsana New"/>
          <w:cs/>
          <w:lang w:val="en-GB" w:bidi="th-TH"/>
        </w:rPr>
        <w:t xml:space="preserve">. </w:t>
      </w:r>
      <w:r>
        <w:rPr>
          <w:rFonts w:ascii="Cambria" w:hAnsi="Cambria" w:cs="Cambria"/>
          <w:lang w:val="en-GB"/>
        </w:rPr>
        <w:t>This 2</w:t>
      </w:r>
      <w:r>
        <w:rPr>
          <w:rFonts w:ascii="Cambria" w:hAnsi="Cambria" w:cs="Angsana New"/>
          <w:cs/>
          <w:lang w:val="en-GB" w:bidi="th-TH"/>
        </w:rPr>
        <w:t>-</w:t>
      </w:r>
      <w:r>
        <w:rPr>
          <w:rFonts w:ascii="Cambria" w:hAnsi="Cambria" w:cs="Cambria"/>
          <w:lang w:val="en-GB"/>
        </w:rPr>
        <w:t xml:space="preserve">year pilot project </w:t>
      </w:r>
      <w:r>
        <w:rPr>
          <w:rFonts w:ascii="Cambria" w:hAnsi="Cambria" w:cs="Cambria"/>
          <w:lang w:val="en-GB"/>
        </w:rPr>
        <w:t>helped children with mild ASD develop skills and strategies to integrate into mainstream pre</w:t>
      </w:r>
      <w:r>
        <w:rPr>
          <w:rFonts w:ascii="Cambria" w:hAnsi="Cambria" w:cs="Angsana New"/>
          <w:cs/>
          <w:lang w:val="en-GB" w:bidi="th-TH"/>
        </w:rPr>
        <w:t>-</w:t>
      </w:r>
      <w:r>
        <w:rPr>
          <w:rFonts w:ascii="Cambria" w:hAnsi="Cambria" w:cs="Cambria"/>
          <w:lang w:val="en-GB"/>
        </w:rPr>
        <w:t>school centres, thereby easing their transition into mainstream primary schools</w:t>
      </w:r>
      <w:r>
        <w:rPr>
          <w:rFonts w:ascii="Cambria" w:hAnsi="Cambria" w:cs="Angsana New"/>
          <w:cs/>
          <w:lang w:val="en-GB" w:bidi="th-TH"/>
        </w:rPr>
        <w:t xml:space="preserve">. </w:t>
      </w:r>
      <w:r>
        <w:rPr>
          <w:rFonts w:ascii="Cambria" w:hAnsi="Cambria" w:cs="Cambria"/>
          <w:lang w:val="en-GB"/>
        </w:rPr>
        <w:t xml:space="preserve">The project was administered by the National Council of Social Services </w:t>
      </w:r>
      <w:r>
        <w:rPr>
          <w:rFonts w:ascii="Cambria" w:hAnsi="Cambria" w:cs="Angsana New"/>
          <w:cs/>
          <w:lang w:val="en-GB" w:bidi="th-TH"/>
        </w:rPr>
        <w:t>(</w:t>
      </w:r>
      <w:r>
        <w:rPr>
          <w:rFonts w:ascii="Cambria" w:hAnsi="Cambria" w:cs="Cambria"/>
          <w:lang w:val="en-GB"/>
        </w:rPr>
        <w:t>NCSS</w:t>
      </w:r>
      <w:r>
        <w:rPr>
          <w:rFonts w:ascii="Cambria" w:hAnsi="Cambria" w:cs="Angsana New"/>
          <w:cs/>
          <w:lang w:val="en-GB" w:bidi="th-TH"/>
        </w:rPr>
        <w:t xml:space="preserve">) </w:t>
      </w:r>
      <w:r>
        <w:rPr>
          <w:rFonts w:ascii="Cambria" w:hAnsi="Cambria" w:cs="Cambria"/>
          <w:lang w:val="en-GB"/>
        </w:rPr>
        <w:t>and</w:t>
      </w:r>
      <w:r>
        <w:rPr>
          <w:rFonts w:ascii="Cambria" w:hAnsi="Cambria" w:cs="Cambria"/>
          <w:lang w:val="en-GB"/>
        </w:rPr>
        <w:t xml:space="preserve"> supported with a grant from Temasek Cares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14:paraId="49CFB5A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Further, MOE provides grants to and works with VWOs such as </w:t>
      </w:r>
      <w:proofErr w:type="spellStart"/>
      <w:r>
        <w:rPr>
          <w:rFonts w:ascii="Cambria" w:hAnsi="Cambria" w:cs="Cambria"/>
          <w:lang w:val="en-GB"/>
        </w:rPr>
        <w:t>SADeaf</w:t>
      </w:r>
      <w:proofErr w:type="spellEnd"/>
      <w:r>
        <w:rPr>
          <w:rFonts w:ascii="Cambria" w:hAnsi="Cambria" w:cs="Cambria"/>
          <w:lang w:val="en-GB"/>
        </w:rPr>
        <w:t>, AWWA, and Dyslexia Association of Singapore to provide educational support services for students with mild d</w:t>
      </w:r>
      <w:r>
        <w:rPr>
          <w:rFonts w:ascii="Cambria" w:hAnsi="Cambria" w:cs="Cambria"/>
          <w:lang w:val="en-GB"/>
        </w:rPr>
        <w:t>isabilities in mainstream schools</w:t>
      </w:r>
      <w:r>
        <w:rPr>
          <w:rFonts w:ascii="Cambria" w:hAnsi="Cambria" w:cs="Angsana New"/>
          <w:cs/>
          <w:lang w:val="en-GB" w:bidi="th-TH"/>
        </w:rPr>
        <w:t xml:space="preserve">. </w:t>
      </w:r>
      <w:r>
        <w:rPr>
          <w:rFonts w:ascii="Cambria" w:hAnsi="Cambria" w:cs="Cambria"/>
          <w:lang w:val="en-GB"/>
        </w:rPr>
        <w:t>These services include dyslexia remediation and consultation with occupational therapists on assistive technology, which help mainstream schools better accommodate and support the learning needs of students with mild spec</w:t>
      </w:r>
      <w:r>
        <w:rPr>
          <w:rFonts w:ascii="Cambria" w:hAnsi="Cambria" w:cs="Cambria"/>
          <w:lang w:val="en-GB"/>
        </w:rPr>
        <w:t xml:space="preserve">ial educational needs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14:paraId="4078F25B" w14:textId="77777777" w:rsidR="00EF56DA" w:rsidRDefault="002F4ABC">
      <w:pPr>
        <w:widowControl w:val="0"/>
        <w:autoSpaceDE w:val="0"/>
        <w:autoSpaceDN w:val="0"/>
        <w:adjustRightInd w:val="0"/>
        <w:spacing w:after="200"/>
        <w:ind w:right="-6"/>
        <w:jc w:val="both"/>
        <w:rPr>
          <w:rFonts w:ascii="Cambria" w:hAnsi="Cambria" w:cs="Cambria"/>
          <w:lang w:val="en-GB"/>
        </w:rPr>
      </w:pPr>
      <w:proofErr w:type="gramStart"/>
      <w:r>
        <w:rPr>
          <w:rFonts w:ascii="Cambria" w:hAnsi="Cambria" w:cs="Cambria"/>
          <w:lang w:val="en-GB"/>
        </w:rPr>
        <w:t>An</w:t>
      </w:r>
      <w:proofErr w:type="gramEnd"/>
      <w:r>
        <w:rPr>
          <w:rFonts w:ascii="Cambria" w:hAnsi="Cambria" w:cs="Cambria"/>
          <w:lang w:val="en-GB"/>
        </w:rPr>
        <w:t xml:space="preserve"> shadow report of the CRPD from the Working Group of CRPD Parallel Report that prepared by Disabled People's Association </w:t>
      </w:r>
      <w:r>
        <w:rPr>
          <w:rFonts w:ascii="Cambria" w:hAnsi="Cambria" w:cs="Angsana New"/>
          <w:cs/>
          <w:lang w:val="en-GB" w:bidi="th-TH"/>
        </w:rPr>
        <w:t>(</w:t>
      </w:r>
      <w:r>
        <w:rPr>
          <w:rFonts w:ascii="Cambria" w:hAnsi="Cambria" w:cs="Cambria"/>
          <w:lang w:val="en-GB"/>
        </w:rPr>
        <w:t>DPA</w:t>
      </w:r>
      <w:r>
        <w:rPr>
          <w:rFonts w:ascii="Cambria" w:hAnsi="Cambria" w:cs="Angsana New"/>
          <w:cs/>
          <w:lang w:val="en-GB" w:bidi="th-TH"/>
        </w:rPr>
        <w:t xml:space="preserve">) </w:t>
      </w:r>
      <w:r>
        <w:rPr>
          <w:rFonts w:ascii="Cambria" w:hAnsi="Cambria" w:cs="Cambria"/>
          <w:lang w:val="en-GB"/>
        </w:rPr>
        <w:t>stated that the Government of Singapore should open and set up upgra</w:t>
      </w:r>
      <w:r>
        <w:rPr>
          <w:rFonts w:ascii="Cambria" w:hAnsi="Cambria" w:cs="Cambria"/>
          <w:lang w:val="en-GB"/>
        </w:rPr>
        <w:t xml:space="preserve">ding skill courses for persons with disabilities is available and accessible </w:t>
      </w:r>
      <w:r>
        <w:rPr>
          <w:rFonts w:ascii="Cambria" w:hAnsi="Cambria" w:cs="Angsana New"/>
          <w:cs/>
          <w:lang w:val="en-GB" w:bidi="th-TH"/>
        </w:rPr>
        <w:t>(</w:t>
      </w:r>
      <w:r>
        <w:rPr>
          <w:rFonts w:ascii="Cambria" w:hAnsi="Cambria" w:cs="Cambria"/>
          <w:lang w:val="en-GB"/>
        </w:rPr>
        <w:t>DPA CRPD Parallel Report, 2019</w:t>
      </w:r>
      <w:r>
        <w:rPr>
          <w:rFonts w:ascii="Cambria" w:hAnsi="Cambria" w:cs="Angsana New"/>
          <w:cs/>
          <w:lang w:val="en-GB" w:bidi="th-TH"/>
        </w:rPr>
        <w:t xml:space="preserve">). </w:t>
      </w:r>
      <w:r>
        <w:rPr>
          <w:rFonts w:ascii="Cambria" w:hAnsi="Cambria" w:cs="Cambria"/>
          <w:lang w:val="en-GB"/>
        </w:rPr>
        <w:t>This recommendation is mindfully related to the connection of persons with disabilities to the just and equitable access to job opportunities and</w:t>
      </w:r>
      <w:r>
        <w:rPr>
          <w:rFonts w:ascii="Cambria" w:hAnsi="Cambria" w:cs="Cambria"/>
          <w:lang w:val="en-GB"/>
        </w:rPr>
        <w:t xml:space="preserve"> career after completing the education</w:t>
      </w:r>
      <w:r>
        <w:rPr>
          <w:rFonts w:ascii="Cambria" w:hAnsi="Cambria" w:cs="Angsana New"/>
          <w:cs/>
          <w:lang w:val="en-GB" w:bidi="th-TH"/>
        </w:rPr>
        <w:t>.</w:t>
      </w:r>
    </w:p>
    <w:p w14:paraId="7AF65E5A" w14:textId="77777777" w:rsidR="00EF56DA" w:rsidRDefault="00EF56DA">
      <w:pPr>
        <w:widowControl w:val="0"/>
        <w:autoSpaceDE w:val="0"/>
        <w:autoSpaceDN w:val="0"/>
        <w:adjustRightInd w:val="0"/>
        <w:spacing w:after="200"/>
        <w:ind w:right="-6"/>
        <w:jc w:val="both"/>
        <w:rPr>
          <w:rFonts w:ascii="Cambria" w:hAnsi="Cambria" w:cs="Cambria"/>
          <w:lang w:val="en-GB"/>
        </w:rPr>
      </w:pPr>
    </w:p>
    <w:p w14:paraId="588EA5F8"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5</w:t>
      </w:r>
      <w:r>
        <w:rPr>
          <w:rFonts w:ascii="Cambria" w:hAnsi="Cambria" w:cs="Angsana New"/>
          <w:b/>
          <w:bCs/>
          <w:cs/>
          <w:lang w:val="en-GB" w:bidi="th-TH"/>
        </w:rPr>
        <w:t>.</w:t>
      </w:r>
      <w:r>
        <w:rPr>
          <w:rFonts w:ascii="Cambria" w:hAnsi="Cambria" w:cs="Cambria"/>
          <w:b/>
          <w:bCs/>
          <w:lang w:val="en-GB"/>
        </w:rPr>
        <w:tab/>
        <w:t xml:space="preserve">SDG Goal 5 </w:t>
      </w:r>
      <w:r>
        <w:rPr>
          <w:rFonts w:ascii="Cambria" w:hAnsi="Cambria" w:cs="Angsana New"/>
          <w:b/>
          <w:bCs/>
          <w:cs/>
          <w:lang w:val="en-GB" w:bidi="th-TH"/>
        </w:rPr>
        <w:t xml:space="preserve">- </w:t>
      </w:r>
      <w:r>
        <w:rPr>
          <w:rFonts w:ascii="Cambria" w:hAnsi="Cambria" w:cs="Cambria"/>
          <w:b/>
          <w:bCs/>
          <w:lang w:val="en-GB"/>
        </w:rPr>
        <w:t>Gender Equality</w:t>
      </w:r>
    </w:p>
    <w:p w14:paraId="7381FDEC"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5CF736FA"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Article 12 of the Constitution of the Republic of Singapore guarantees to all </w:t>
      </w:r>
      <w:proofErr w:type="gramStart"/>
      <w:r>
        <w:rPr>
          <w:rFonts w:ascii="Cambria" w:hAnsi="Cambria" w:cs="Cambria"/>
          <w:lang w:val="en-GB"/>
        </w:rPr>
        <w:t>persons</w:t>
      </w:r>
      <w:proofErr w:type="gramEnd"/>
      <w:r>
        <w:rPr>
          <w:rFonts w:ascii="Cambria" w:hAnsi="Cambria" w:cs="Cambria"/>
          <w:lang w:val="en-GB"/>
        </w:rPr>
        <w:t xml:space="preserve"> equality before the law and equal protection of the law</w:t>
      </w:r>
      <w:r>
        <w:rPr>
          <w:rFonts w:ascii="Cambria" w:hAnsi="Cambria" w:cs="Angsana New"/>
          <w:cs/>
          <w:lang w:val="en-GB" w:bidi="th-TH"/>
        </w:rPr>
        <w:t xml:space="preserve">. </w:t>
      </w:r>
      <w:r>
        <w:rPr>
          <w:rFonts w:ascii="Cambria" w:hAnsi="Cambria" w:cs="Cambria"/>
          <w:lang w:val="en-GB"/>
        </w:rPr>
        <w:t xml:space="preserve">It covers the principle of equality for women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 xml:space="preserve">). </w:t>
      </w:r>
    </w:p>
    <w:p w14:paraId="1304F28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With regards to gender equality, the Women's Charter codifies protection, which the Government states covers women with disabilities such as, victims may make criminal sanc</w:t>
      </w:r>
      <w:r>
        <w:rPr>
          <w:rFonts w:ascii="Cambria" w:hAnsi="Cambria" w:cs="Cambria"/>
          <w:lang w:val="en-GB"/>
        </w:rPr>
        <w:t>tions against persons who permit the sexual exploitation of women and girls with intellectual disabilities on their premises, and judicial applications for protection orders of family violence</w:t>
      </w:r>
      <w:r>
        <w:rPr>
          <w:rFonts w:ascii="Cambria" w:hAnsi="Cambria" w:cs="Angsana New"/>
          <w:cs/>
          <w:lang w:val="en-GB" w:bidi="th-TH"/>
        </w:rPr>
        <w:t xml:space="preserve">. </w:t>
      </w:r>
      <w:r>
        <w:rPr>
          <w:rFonts w:ascii="Cambria" w:hAnsi="Cambria" w:cs="Cambria"/>
          <w:lang w:val="en-GB"/>
        </w:rPr>
        <w:t>Relatives, caregivers, or appointed persons can make the appli</w:t>
      </w:r>
      <w:r>
        <w:rPr>
          <w:rFonts w:ascii="Cambria" w:hAnsi="Cambria" w:cs="Cambria"/>
          <w:lang w:val="en-GB"/>
        </w:rPr>
        <w:t>cation on behalf of an 'incapacitated victim</w:t>
      </w:r>
      <w:r>
        <w:rPr>
          <w:rFonts w:ascii="Cambria" w:hAnsi="Cambria" w:cs="Angsana New"/>
          <w:cs/>
          <w:lang w:val="en-GB" w:bidi="th-TH"/>
        </w:rPr>
        <w:t>.</w:t>
      </w:r>
      <w:r>
        <w:rPr>
          <w:rFonts w:ascii="Cambria" w:hAnsi="Cambria" w:cs="Cambria"/>
          <w:lang w:val="en-GB"/>
        </w:rPr>
        <w:t xml:space="preserve">' As of 19 December 2018, the Vulnerable Adults Act </w:t>
      </w:r>
      <w:r>
        <w:rPr>
          <w:rFonts w:ascii="Cambria" w:hAnsi="Cambria" w:cs="Angsana New"/>
          <w:cs/>
          <w:lang w:val="en-GB" w:bidi="th-TH"/>
        </w:rPr>
        <w:t>(</w:t>
      </w:r>
      <w:r>
        <w:rPr>
          <w:rFonts w:ascii="Cambria" w:hAnsi="Cambria" w:cs="Cambria"/>
          <w:lang w:val="en-GB"/>
        </w:rPr>
        <w:t>VAA</w:t>
      </w:r>
      <w:r>
        <w:rPr>
          <w:rFonts w:ascii="Cambria" w:hAnsi="Cambria" w:cs="Angsana New"/>
          <w:cs/>
          <w:lang w:val="en-GB" w:bidi="th-TH"/>
        </w:rPr>
        <w:t xml:space="preserve">) </w:t>
      </w:r>
      <w:r>
        <w:rPr>
          <w:rFonts w:ascii="Cambria" w:hAnsi="Cambria" w:cs="Cambria"/>
          <w:lang w:val="en-GB"/>
        </w:rPr>
        <w:t>came into force</w:t>
      </w:r>
      <w:r>
        <w:rPr>
          <w:rFonts w:ascii="Cambria" w:hAnsi="Cambria" w:cs="Angsana New"/>
          <w:cs/>
          <w:lang w:val="en-GB" w:bidi="th-TH"/>
        </w:rPr>
        <w:t xml:space="preserve">. </w:t>
      </w:r>
      <w:r>
        <w:rPr>
          <w:rFonts w:ascii="Cambria" w:hAnsi="Cambria" w:cs="Cambria"/>
          <w:lang w:val="en-GB"/>
        </w:rPr>
        <w:t xml:space="preserve">As it indicates stark and inappropriate implementation of the protection of the rights of women and girls with disabilities, </w:t>
      </w:r>
      <w:proofErr w:type="gramStart"/>
      <w:r>
        <w:rPr>
          <w:rFonts w:ascii="Cambria" w:hAnsi="Cambria" w:cs="Cambria"/>
          <w:lang w:val="en-GB"/>
        </w:rPr>
        <w:t>yet,</w:t>
      </w:r>
      <w:proofErr w:type="gramEnd"/>
      <w:r>
        <w:rPr>
          <w:rFonts w:ascii="Cambria" w:hAnsi="Cambria" w:cs="Cambria"/>
          <w:lang w:val="en-GB"/>
        </w:rPr>
        <w:t xml:space="preserve"> substa</w:t>
      </w:r>
      <w:r>
        <w:rPr>
          <w:rFonts w:ascii="Cambria" w:hAnsi="Cambria" w:cs="Cambria"/>
          <w:lang w:val="en-GB"/>
        </w:rPr>
        <w:t>ntive reforms are not happening though the disability movement has been addressing this issue through policy advocacy and reporting of CRPD implementation</w:t>
      </w:r>
      <w:r>
        <w:rPr>
          <w:rFonts w:ascii="Cambria" w:hAnsi="Cambria" w:cs="Angsana New"/>
          <w:cs/>
          <w:lang w:val="en-GB" w:bidi="th-TH"/>
        </w:rPr>
        <w:t xml:space="preserve">. </w:t>
      </w:r>
    </w:p>
    <w:p w14:paraId="3FDA145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Enacted by the Parliament of Singapore, that act is intended to protect adults, including women wit</w:t>
      </w:r>
      <w:r>
        <w:rPr>
          <w:rFonts w:ascii="Cambria" w:hAnsi="Cambria" w:cs="Cambria"/>
          <w:lang w:val="en-GB"/>
        </w:rPr>
        <w:t>h physical and intellectual disabilities, by granting the officials from the Ministry of Social and Family Development more power to intervene in cases of suspected abuse and neglect by family members and caregivers</w:t>
      </w:r>
      <w:r>
        <w:rPr>
          <w:rFonts w:ascii="Cambria" w:hAnsi="Cambria" w:cs="Angsana New"/>
          <w:cs/>
          <w:lang w:val="en-GB" w:bidi="th-TH"/>
        </w:rPr>
        <w:t xml:space="preserve">. </w:t>
      </w:r>
      <w:r>
        <w:rPr>
          <w:rFonts w:ascii="Cambria" w:hAnsi="Cambria" w:cs="Cambria"/>
          <w:lang w:val="en-GB"/>
        </w:rPr>
        <w:t>Additionally, it also confers protectio</w:t>
      </w:r>
      <w:r>
        <w:rPr>
          <w:rFonts w:ascii="Cambria" w:hAnsi="Cambria" w:cs="Cambria"/>
          <w:lang w:val="en-GB"/>
        </w:rPr>
        <w:t>n from legal liability to whistle</w:t>
      </w:r>
      <w:r>
        <w:rPr>
          <w:rFonts w:ascii="Cambria" w:hAnsi="Cambria" w:cs="Angsana New"/>
          <w:cs/>
          <w:lang w:val="en-GB" w:bidi="th-TH"/>
        </w:rPr>
        <w:t>-</w:t>
      </w:r>
      <w:r>
        <w:rPr>
          <w:rFonts w:ascii="Cambria" w:hAnsi="Cambria" w:cs="Cambria"/>
          <w:lang w:val="en-GB"/>
        </w:rPr>
        <w:t>blowers who report cases of suspected abuse and neglect in good faith</w:t>
      </w:r>
      <w:r>
        <w:rPr>
          <w:rFonts w:ascii="Cambria" w:hAnsi="Cambria" w:cs="Angsana New"/>
          <w:cs/>
          <w:lang w:val="en-GB" w:bidi="th-TH"/>
        </w:rPr>
        <w:t xml:space="preserve">. </w:t>
      </w:r>
      <w:r>
        <w:rPr>
          <w:rFonts w:ascii="Cambria" w:hAnsi="Cambria" w:cs="Cambria"/>
          <w:lang w:val="en-GB"/>
        </w:rPr>
        <w:t>Additionally, on 6 May 2019, the Singapore Parliament passed the Criminal Law Reform Bill, which revised the Penal Code to introduce new offenses for c</w:t>
      </w:r>
      <w:r>
        <w:rPr>
          <w:rFonts w:ascii="Cambria" w:hAnsi="Cambria" w:cs="Cambria"/>
          <w:lang w:val="en-GB"/>
        </w:rPr>
        <w:t xml:space="preserve">ausing or allowing the severe injury or death of vulnerable groups, such as persons with disabilities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p>
    <w:p w14:paraId="2C4B36E2"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5C85377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Singapore Government has initiated programmes to educate students on Sex Education pro</w:t>
      </w:r>
      <w:r>
        <w:rPr>
          <w:rFonts w:ascii="Cambria" w:hAnsi="Cambria" w:cs="Cambria"/>
          <w:lang w:val="en-GB"/>
        </w:rPr>
        <w:t>vided in the schools for all children, including children with disabilities</w:t>
      </w:r>
      <w:r>
        <w:rPr>
          <w:rFonts w:ascii="Cambria" w:hAnsi="Cambria" w:cs="Angsana New"/>
          <w:cs/>
          <w:lang w:val="en-GB" w:bidi="th-TH"/>
        </w:rPr>
        <w:t xml:space="preserve">. </w:t>
      </w:r>
      <w:r>
        <w:rPr>
          <w:rFonts w:ascii="Cambria" w:hAnsi="Cambria" w:cs="Cambria"/>
          <w:lang w:val="en-GB"/>
        </w:rPr>
        <w:t>Such programmes start when the child enters Primary 5 at age 11 through to when the student is in Junior College level at age 17</w:t>
      </w:r>
      <w:r>
        <w:rPr>
          <w:rFonts w:ascii="Cambria" w:hAnsi="Cambria" w:cs="Angsana New"/>
          <w:cs/>
          <w:lang w:val="en-GB" w:bidi="th-TH"/>
        </w:rPr>
        <w:t>-</w:t>
      </w:r>
      <w:r>
        <w:rPr>
          <w:rFonts w:ascii="Cambria" w:hAnsi="Cambria" w:cs="Cambria"/>
          <w:lang w:val="en-GB"/>
        </w:rPr>
        <w:t>18</w:t>
      </w:r>
      <w:r>
        <w:rPr>
          <w:rFonts w:ascii="Cambria" w:hAnsi="Cambria" w:cs="Angsana New"/>
          <w:cs/>
          <w:lang w:val="en-GB" w:bidi="th-TH"/>
        </w:rPr>
        <w:t xml:space="preserve">. </w:t>
      </w:r>
      <w:r>
        <w:rPr>
          <w:rFonts w:ascii="Cambria" w:hAnsi="Cambria" w:cs="Cambria"/>
          <w:lang w:val="en-GB"/>
        </w:rPr>
        <w:t>These programmes ensure that students are prov</w:t>
      </w:r>
      <w:r>
        <w:rPr>
          <w:rFonts w:ascii="Cambria" w:hAnsi="Cambria" w:cs="Cambria"/>
          <w:lang w:val="en-GB"/>
        </w:rPr>
        <w:t xml:space="preserve">ided with sexual and reproductive care education by the schools and approved external trainers </w:t>
      </w:r>
      <w:r>
        <w:rPr>
          <w:rFonts w:ascii="Cambria" w:hAnsi="Cambria" w:cs="Angsana New"/>
          <w:cs/>
          <w:lang w:val="en-GB" w:bidi="th-TH"/>
        </w:rPr>
        <w:t>(</w:t>
      </w:r>
      <w:r>
        <w:rPr>
          <w:rFonts w:ascii="Cambria" w:hAnsi="Cambria" w:cs="Cambria"/>
          <w:lang w:val="en-GB"/>
        </w:rPr>
        <w:t>Ministry of Education, 2018</w:t>
      </w:r>
      <w:r>
        <w:rPr>
          <w:rFonts w:ascii="Cambria" w:hAnsi="Cambria" w:cs="Angsana New"/>
          <w:cs/>
          <w:lang w:val="en-GB" w:bidi="th-TH"/>
        </w:rPr>
        <w:t xml:space="preserve">). </w:t>
      </w:r>
    </w:p>
    <w:p w14:paraId="7DACE4D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 example of such external trainers would be </w:t>
      </w:r>
      <w:proofErr w:type="spellStart"/>
      <w:r>
        <w:rPr>
          <w:rFonts w:ascii="Cambria" w:hAnsi="Cambria" w:cs="Cambria"/>
          <w:lang w:val="en-GB"/>
        </w:rPr>
        <w:t>SuChi</w:t>
      </w:r>
      <w:proofErr w:type="spellEnd"/>
      <w:r>
        <w:rPr>
          <w:rFonts w:ascii="Cambria" w:hAnsi="Cambria" w:cs="Cambria"/>
          <w:lang w:val="en-GB"/>
        </w:rPr>
        <w:t xml:space="preserve"> Success Initiatives Pte Ltd; they have also been working closely with partner</w:t>
      </w:r>
      <w:r>
        <w:rPr>
          <w:rFonts w:ascii="Cambria" w:hAnsi="Cambria" w:cs="Cambria"/>
          <w:lang w:val="en-GB"/>
        </w:rPr>
        <w:t>s to raise awareness on Sexually Transmitted Infections</w:t>
      </w:r>
      <w:r>
        <w:rPr>
          <w:rFonts w:ascii="Cambria" w:hAnsi="Cambria" w:cs="Angsana New"/>
          <w:cs/>
          <w:lang w:val="en-GB" w:bidi="th-TH"/>
        </w:rPr>
        <w:t xml:space="preserve"> (</w:t>
      </w:r>
      <w:r>
        <w:rPr>
          <w:rFonts w:ascii="Cambria" w:hAnsi="Cambria" w:cs="Cambria"/>
          <w:lang w:val="en-GB"/>
        </w:rPr>
        <w:t>STIs</w:t>
      </w:r>
      <w:r>
        <w:rPr>
          <w:rFonts w:ascii="Cambria" w:hAnsi="Cambria" w:cs="Angsana New"/>
          <w:cs/>
          <w:lang w:val="en-GB" w:bidi="th-TH"/>
        </w:rPr>
        <w:t xml:space="preserve">) </w:t>
      </w:r>
      <w:r>
        <w:rPr>
          <w:rFonts w:ascii="Cambria" w:hAnsi="Cambria" w:cs="Cambria"/>
          <w:lang w:val="en-GB"/>
        </w:rPr>
        <w:t>and HIV in Singapore through various programme platforms such as a series of sexual health seminars for married couples, annual parenting seminars, and roadshows</w:t>
      </w:r>
      <w:r>
        <w:rPr>
          <w:rFonts w:ascii="Cambria" w:hAnsi="Cambria" w:cs="Angsana New"/>
          <w:cs/>
          <w:lang w:val="en-GB" w:bidi="th-TH"/>
        </w:rPr>
        <w:t xml:space="preserve">. </w:t>
      </w:r>
      <w:r>
        <w:rPr>
          <w:rFonts w:ascii="Cambria" w:hAnsi="Cambria" w:cs="Cambria"/>
          <w:lang w:val="en-GB"/>
        </w:rPr>
        <w:t>Its Directors have appeared on</w:t>
      </w:r>
      <w:r>
        <w:rPr>
          <w:rFonts w:ascii="Cambria" w:hAnsi="Cambria" w:cs="Cambria"/>
          <w:lang w:val="en-GB"/>
        </w:rPr>
        <w:t xml:space="preserve"> many TV and radio talk shows as well as public forums as resource persons in Singapore to address the issue of teenage sexuality, STI</w:t>
      </w:r>
      <w:r>
        <w:rPr>
          <w:rFonts w:ascii="Cambria" w:hAnsi="Cambria" w:cs="Angsana New"/>
          <w:cs/>
          <w:lang w:val="en-GB" w:bidi="th-TH"/>
        </w:rPr>
        <w:t>/</w:t>
      </w:r>
      <w:proofErr w:type="gramStart"/>
      <w:r>
        <w:rPr>
          <w:rFonts w:ascii="Cambria" w:hAnsi="Cambria" w:cs="Cambria"/>
          <w:lang w:val="en-GB"/>
        </w:rPr>
        <w:t>HIV</w:t>
      </w:r>
      <w:proofErr w:type="gramEnd"/>
      <w:r>
        <w:rPr>
          <w:rFonts w:ascii="Cambria" w:hAnsi="Cambria" w:cs="Cambria"/>
          <w:lang w:val="en-GB"/>
        </w:rPr>
        <w:t xml:space="preserve"> and sexual health</w:t>
      </w:r>
      <w:r>
        <w:rPr>
          <w:rFonts w:ascii="Cambria" w:hAnsi="Cambria" w:cs="Angsana New"/>
          <w:cs/>
          <w:lang w:val="en-GB" w:bidi="th-TH"/>
        </w:rPr>
        <w:t xml:space="preserve">. </w:t>
      </w:r>
      <w:r>
        <w:rPr>
          <w:rFonts w:ascii="Cambria" w:hAnsi="Cambria" w:cs="Cambria"/>
          <w:lang w:val="en-GB"/>
        </w:rPr>
        <w:t>However, as these programmes are not standardised, not all the information is accurately dissemina</w:t>
      </w:r>
      <w:r>
        <w:rPr>
          <w:rFonts w:ascii="Cambria" w:hAnsi="Cambria" w:cs="Cambria"/>
          <w:lang w:val="en-GB"/>
        </w:rPr>
        <w:t xml:space="preserve">ted out to the public </w:t>
      </w:r>
      <w:r>
        <w:rPr>
          <w:rFonts w:ascii="Cambria" w:hAnsi="Cambria" w:cs="Angsana New"/>
          <w:cs/>
          <w:lang w:val="en-GB" w:bidi="th-TH"/>
        </w:rPr>
        <w:t>(</w:t>
      </w:r>
      <w:proofErr w:type="spellStart"/>
      <w:r>
        <w:rPr>
          <w:rFonts w:ascii="Cambria" w:hAnsi="Cambria" w:cs="Cambria"/>
          <w:lang w:val="en-GB"/>
        </w:rPr>
        <w:t>SuChi</w:t>
      </w:r>
      <w:proofErr w:type="spellEnd"/>
      <w:r>
        <w:rPr>
          <w:rFonts w:ascii="Cambria" w:hAnsi="Cambria" w:cs="Cambria"/>
          <w:lang w:val="en-GB"/>
        </w:rPr>
        <w:t xml:space="preserve"> Success Initiatives, 2020</w:t>
      </w:r>
      <w:r>
        <w:rPr>
          <w:rFonts w:ascii="Cambria" w:hAnsi="Cambria" w:cs="Angsana New"/>
          <w:cs/>
          <w:lang w:val="en-GB" w:bidi="th-TH"/>
        </w:rPr>
        <w:t xml:space="preserve">). </w:t>
      </w:r>
    </w:p>
    <w:p w14:paraId="6CD49A98" w14:textId="77777777" w:rsidR="00EF56DA" w:rsidRDefault="00EF56DA">
      <w:pPr>
        <w:widowControl w:val="0"/>
        <w:autoSpaceDE w:val="0"/>
        <w:autoSpaceDN w:val="0"/>
        <w:adjustRightInd w:val="0"/>
        <w:spacing w:after="200"/>
        <w:ind w:right="-6"/>
        <w:jc w:val="both"/>
        <w:rPr>
          <w:rFonts w:ascii="Cambria" w:hAnsi="Cambria" w:cs="Cambria"/>
          <w:lang w:val="en-GB"/>
        </w:rPr>
      </w:pPr>
    </w:p>
    <w:p w14:paraId="333BAEEF" w14:textId="77777777" w:rsidR="00EF56DA" w:rsidRDefault="002F4ABC">
      <w:pPr>
        <w:widowControl w:val="0"/>
        <w:numPr>
          <w:ilvl w:val="0"/>
          <w:numId w:val="11"/>
        </w:numPr>
        <w:autoSpaceDE w:val="0"/>
        <w:autoSpaceDN w:val="0"/>
        <w:adjustRightInd w:val="0"/>
        <w:spacing w:after="200"/>
        <w:ind w:left="425" w:right="-6" w:hanging="425"/>
        <w:jc w:val="both"/>
        <w:rPr>
          <w:rFonts w:ascii="Cambria" w:hAnsi="Cambria" w:cs="Cambria"/>
          <w:b/>
          <w:bCs/>
          <w:lang w:val="en-GB"/>
        </w:rPr>
      </w:pPr>
      <w:r>
        <w:rPr>
          <w:rFonts w:ascii="Cambria" w:hAnsi="Cambria" w:cs="Angsana New"/>
          <w:b/>
          <w:bCs/>
          <w:cs/>
          <w:lang w:bidi="th-TH"/>
        </w:rPr>
        <w:t xml:space="preserve"> </w:t>
      </w:r>
      <w:r>
        <w:rPr>
          <w:rFonts w:ascii="Cambria" w:hAnsi="Cambria" w:cs="Cambria"/>
          <w:b/>
          <w:bCs/>
          <w:lang w:val="en-GB"/>
        </w:rPr>
        <w:t xml:space="preserve">SDG Goal 8 </w:t>
      </w:r>
      <w:r>
        <w:rPr>
          <w:rFonts w:ascii="Cambria" w:hAnsi="Cambria" w:cs="Angsana New"/>
          <w:b/>
          <w:bCs/>
          <w:cs/>
          <w:lang w:val="en-GB" w:bidi="th-TH"/>
        </w:rPr>
        <w:t xml:space="preserve">- </w:t>
      </w:r>
      <w:r>
        <w:rPr>
          <w:rFonts w:ascii="Cambria" w:hAnsi="Cambria" w:cs="Cambria"/>
          <w:b/>
          <w:bCs/>
          <w:lang w:val="en-GB"/>
        </w:rPr>
        <w:t>Decent Work and Economic Growth</w:t>
      </w:r>
    </w:p>
    <w:p w14:paraId="13B2C817"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4CB2D5D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reported in the Government of Singapore</w:t>
      </w:r>
      <w:r>
        <w:rPr>
          <w:rFonts w:ascii="Cambria" w:hAnsi="Cambria" w:cs="Angsana New"/>
          <w:cs/>
          <w:lang w:val="en-GB" w:bidi="th-TH"/>
        </w:rPr>
        <w:t>’</w:t>
      </w:r>
      <w:r>
        <w:rPr>
          <w:rFonts w:ascii="Cambria" w:hAnsi="Cambria" w:cs="Cambria"/>
          <w:lang w:val="en-GB"/>
        </w:rPr>
        <w:t xml:space="preserve">s CRPD state report, laws are in place for the protection of employees apply to </w:t>
      </w:r>
      <w:r>
        <w:rPr>
          <w:rFonts w:ascii="Cambria" w:hAnsi="Cambria" w:cs="Cambria"/>
          <w:lang w:val="en-GB"/>
        </w:rPr>
        <w:t>persons with disabilities</w:t>
      </w:r>
      <w:r>
        <w:rPr>
          <w:rFonts w:ascii="Cambria" w:hAnsi="Cambria" w:cs="Angsana New"/>
          <w:cs/>
          <w:lang w:val="en-GB" w:bidi="th-TH"/>
        </w:rPr>
        <w:t xml:space="preserve">. </w:t>
      </w:r>
      <w:r>
        <w:rPr>
          <w:rFonts w:ascii="Cambria" w:hAnsi="Cambria" w:cs="Cambria"/>
          <w:lang w:val="en-GB"/>
        </w:rPr>
        <w:t xml:space="preserve">That includes the restrictions on dismissal of employees before and after their delivery of a child under the Employment Act </w:t>
      </w:r>
      <w:r>
        <w:rPr>
          <w:rFonts w:ascii="Cambria" w:hAnsi="Cambria" w:cs="Angsana New"/>
          <w:cs/>
          <w:lang w:val="en-GB" w:bidi="th-TH"/>
        </w:rPr>
        <w:t>(</w:t>
      </w:r>
      <w:r>
        <w:rPr>
          <w:rFonts w:ascii="Cambria" w:hAnsi="Cambria" w:cs="Cambria"/>
          <w:lang w:val="en-GB"/>
        </w:rPr>
        <w:t>Cap</w:t>
      </w:r>
      <w:r>
        <w:rPr>
          <w:rFonts w:ascii="Cambria" w:hAnsi="Cambria" w:cs="Angsana New"/>
          <w:cs/>
          <w:lang w:val="en-GB" w:bidi="th-TH"/>
        </w:rPr>
        <w:t xml:space="preserve">. </w:t>
      </w:r>
      <w:r>
        <w:rPr>
          <w:rFonts w:ascii="Cambria" w:hAnsi="Cambria" w:cs="Cambria"/>
          <w:lang w:val="en-GB"/>
        </w:rPr>
        <w:t>91</w:t>
      </w:r>
      <w:r>
        <w:rPr>
          <w:rFonts w:ascii="Cambria" w:hAnsi="Cambria" w:cs="Angsana New"/>
          <w:cs/>
          <w:lang w:val="en-GB" w:bidi="th-TH"/>
        </w:rPr>
        <w:t xml:space="preserve">) </w:t>
      </w:r>
      <w:r>
        <w:rPr>
          <w:rFonts w:ascii="Cambria" w:hAnsi="Cambria" w:cs="Cambria"/>
          <w:lang w:val="en-GB"/>
        </w:rPr>
        <w:t>and the Child Development Co</w:t>
      </w:r>
      <w:r>
        <w:rPr>
          <w:rFonts w:ascii="Cambria" w:hAnsi="Cambria" w:cs="Angsana New"/>
          <w:cs/>
          <w:lang w:val="en-GB" w:bidi="th-TH"/>
        </w:rPr>
        <w:t>-</w:t>
      </w:r>
      <w:r>
        <w:rPr>
          <w:rFonts w:ascii="Cambria" w:hAnsi="Cambria" w:cs="Cambria"/>
          <w:lang w:val="en-GB"/>
        </w:rPr>
        <w:t xml:space="preserve">Savings Act </w:t>
      </w:r>
      <w:r>
        <w:rPr>
          <w:rFonts w:ascii="Cambria" w:hAnsi="Cambria" w:cs="Angsana New"/>
          <w:cs/>
          <w:lang w:val="en-GB" w:bidi="th-TH"/>
        </w:rPr>
        <w:t>(</w:t>
      </w:r>
      <w:r>
        <w:rPr>
          <w:rFonts w:ascii="Cambria" w:hAnsi="Cambria" w:cs="Cambria"/>
          <w:lang w:val="en-GB"/>
        </w:rPr>
        <w:t>Cap</w:t>
      </w:r>
      <w:r>
        <w:rPr>
          <w:rFonts w:ascii="Cambria" w:hAnsi="Cambria" w:cs="Angsana New"/>
          <w:cs/>
          <w:lang w:val="en-GB" w:bidi="th-TH"/>
        </w:rPr>
        <w:t xml:space="preserve">. </w:t>
      </w:r>
      <w:r>
        <w:rPr>
          <w:rFonts w:ascii="Cambria" w:hAnsi="Cambria" w:cs="Cambria"/>
          <w:lang w:val="en-GB"/>
        </w:rPr>
        <w:t>38A</w:t>
      </w:r>
      <w:r>
        <w:rPr>
          <w:rFonts w:ascii="Cambria" w:hAnsi="Cambria" w:cs="Angsana New"/>
          <w:cs/>
          <w:lang w:val="en-GB" w:bidi="th-TH"/>
        </w:rPr>
        <w:t>)</w:t>
      </w:r>
      <w:r>
        <w:rPr>
          <w:rFonts w:ascii="Cambria" w:hAnsi="Cambria" w:cs="Cambria"/>
          <w:lang w:val="en-GB"/>
        </w:rPr>
        <w:t>, as well as the termination of employees o</w:t>
      </w:r>
      <w:r>
        <w:rPr>
          <w:rFonts w:ascii="Cambria" w:hAnsi="Cambria" w:cs="Cambria"/>
          <w:lang w:val="en-GB"/>
        </w:rPr>
        <w:t>n the grounds of old age under the Retirement and Re</w:t>
      </w:r>
      <w:r>
        <w:rPr>
          <w:rFonts w:ascii="Cambria" w:hAnsi="Cambria" w:cs="Angsana New"/>
          <w:cs/>
          <w:lang w:val="en-GB" w:bidi="th-TH"/>
        </w:rPr>
        <w:t>-</w:t>
      </w:r>
      <w:r>
        <w:rPr>
          <w:rFonts w:ascii="Cambria" w:hAnsi="Cambria" w:cs="Cambria"/>
          <w:lang w:val="en-GB"/>
        </w:rPr>
        <w:t xml:space="preserve">employment Act </w:t>
      </w:r>
      <w:r>
        <w:rPr>
          <w:rFonts w:ascii="Cambria" w:hAnsi="Cambria" w:cs="Angsana New"/>
          <w:cs/>
          <w:lang w:val="en-GB" w:bidi="th-TH"/>
        </w:rPr>
        <w:t>(</w:t>
      </w:r>
      <w:r>
        <w:rPr>
          <w:rFonts w:ascii="Cambria" w:hAnsi="Cambria" w:cs="Cambria"/>
          <w:lang w:val="en-GB"/>
        </w:rPr>
        <w:t>Cap</w:t>
      </w:r>
      <w:r>
        <w:rPr>
          <w:rFonts w:ascii="Cambria" w:hAnsi="Cambria" w:cs="Angsana New"/>
          <w:cs/>
          <w:lang w:val="en-GB" w:bidi="th-TH"/>
        </w:rPr>
        <w:t xml:space="preserve">. </w:t>
      </w:r>
      <w:r>
        <w:rPr>
          <w:rFonts w:ascii="Cambria" w:hAnsi="Cambria" w:cs="Cambria"/>
          <w:lang w:val="en-GB"/>
        </w:rPr>
        <w:t>274A</w:t>
      </w:r>
      <w:r>
        <w:rPr>
          <w:rFonts w:ascii="Cambria" w:hAnsi="Cambria" w:cs="Angsana New"/>
          <w:cs/>
          <w:lang w:val="en-GB" w:bidi="th-TH"/>
        </w:rPr>
        <w:t>) (</w:t>
      </w:r>
      <w:r>
        <w:rPr>
          <w:rFonts w:ascii="Cambria" w:hAnsi="Cambria" w:cs="Cambria"/>
          <w:lang w:val="en-GB"/>
        </w:rPr>
        <w:t>Singapore CRPD State Report, 2016</w:t>
      </w:r>
      <w:r>
        <w:rPr>
          <w:rFonts w:ascii="Cambria" w:hAnsi="Cambria" w:cs="Angsana New"/>
          <w:cs/>
          <w:lang w:val="en-GB" w:bidi="th-TH"/>
        </w:rPr>
        <w:t>).</w:t>
      </w:r>
    </w:p>
    <w:p w14:paraId="03C2C83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The 3</w:t>
      </w:r>
      <w:r>
        <w:rPr>
          <w:rFonts w:ascii="Cambria" w:hAnsi="Cambria" w:cs="Cambria"/>
          <w:vertAlign w:val="superscript"/>
          <w:lang w:val="en-GB"/>
        </w:rPr>
        <w:t>rd</w:t>
      </w:r>
      <w:r>
        <w:rPr>
          <w:rFonts w:ascii="Cambria" w:hAnsi="Cambria" w:cs="Cambria"/>
          <w:lang w:val="en-GB"/>
        </w:rPr>
        <w:t xml:space="preserve"> Enabling Masterplan recommends ways forward to provide an inclusive environment and accessible opportunities to persons with disabi</w:t>
      </w:r>
      <w:r>
        <w:rPr>
          <w:rFonts w:ascii="Cambria" w:hAnsi="Cambria" w:cs="Cambria"/>
          <w:lang w:val="en-GB"/>
        </w:rPr>
        <w:t>lities for seeking employment in Singapore</w:t>
      </w:r>
      <w:r>
        <w:rPr>
          <w:rFonts w:ascii="Cambria" w:hAnsi="Cambria" w:cs="Angsana New"/>
          <w:cs/>
          <w:lang w:val="en-GB" w:bidi="th-TH"/>
        </w:rPr>
        <w:t xml:space="preserve">. </w:t>
      </w:r>
      <w:r>
        <w:rPr>
          <w:rFonts w:ascii="Cambria" w:hAnsi="Cambria" w:cs="Cambria"/>
          <w:lang w:val="en-GB"/>
        </w:rPr>
        <w:t xml:space="preserve">As Stated from the masterplan, these following pathways will be implemented into programmes </w:t>
      </w:r>
      <w:r>
        <w:rPr>
          <w:rFonts w:ascii="Cambria" w:hAnsi="Cambria" w:cs="Angsana New"/>
          <w:cs/>
          <w:lang w:val="en-GB" w:bidi="th-TH"/>
        </w:rPr>
        <w:t>(</w:t>
      </w:r>
      <w:r>
        <w:rPr>
          <w:rFonts w:ascii="Cambria" w:hAnsi="Cambria" w:cs="Cambria"/>
          <w:lang w:val="en-GB"/>
        </w:rPr>
        <w:t>3</w:t>
      </w:r>
      <w:r>
        <w:rPr>
          <w:rFonts w:ascii="Cambria" w:hAnsi="Cambria" w:cs="Cambria"/>
          <w:vertAlign w:val="superscript"/>
          <w:lang w:val="en-GB"/>
        </w:rPr>
        <w:t>rd</w:t>
      </w:r>
      <w:r>
        <w:rPr>
          <w:rFonts w:ascii="Cambria" w:hAnsi="Cambria" w:cs="Cambria"/>
          <w:lang w:val="en-GB"/>
        </w:rPr>
        <w:t xml:space="preserve"> Enabling Masterplan, 2016</w:t>
      </w:r>
      <w:r>
        <w:rPr>
          <w:rFonts w:ascii="Cambria" w:hAnsi="Cambria" w:cs="Angsana New"/>
          <w:cs/>
          <w:lang w:val="en-GB" w:bidi="th-TH"/>
        </w:rPr>
        <w:t>):</w:t>
      </w:r>
    </w:p>
    <w:p w14:paraId="6287AC69" w14:textId="77777777" w:rsidR="00EF56DA" w:rsidRDefault="002F4ABC">
      <w:pPr>
        <w:widowControl w:val="0"/>
        <w:autoSpaceDE w:val="0"/>
        <w:autoSpaceDN w:val="0"/>
        <w:adjustRightInd w:val="0"/>
        <w:spacing w:after="200"/>
        <w:ind w:leftChars="200" w:left="720" w:right="-6" w:hangingChars="100" w:hanging="24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To develop and enhance vocational preparation pathways to better cater to persons wi</w:t>
      </w:r>
      <w:r>
        <w:rPr>
          <w:rFonts w:ascii="Cambria" w:hAnsi="Cambria" w:cs="Cambria"/>
          <w:lang w:val="en-GB"/>
        </w:rPr>
        <w:t>th disabilities with diverse support needs</w:t>
      </w:r>
      <w:r>
        <w:rPr>
          <w:rFonts w:ascii="Cambria" w:hAnsi="Cambria" w:cs="Angsana New"/>
          <w:cs/>
          <w:lang w:val="en-GB" w:bidi="th-TH"/>
        </w:rPr>
        <w:t>.</w:t>
      </w:r>
    </w:p>
    <w:p w14:paraId="09EE2E76" w14:textId="77777777" w:rsidR="00EF56DA" w:rsidRDefault="002F4ABC">
      <w:pPr>
        <w:widowControl w:val="0"/>
        <w:autoSpaceDE w:val="0"/>
        <w:autoSpaceDN w:val="0"/>
        <w:adjustRightInd w:val="0"/>
        <w:spacing w:after="200"/>
        <w:ind w:leftChars="200" w:left="720" w:right="-6" w:hangingChars="100" w:hanging="24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To develop a spectrum of open, supported, and customised employment models to provide more pathways to employment</w:t>
      </w:r>
      <w:r>
        <w:rPr>
          <w:rFonts w:ascii="Cambria" w:hAnsi="Cambria" w:cs="Angsana New"/>
          <w:cs/>
          <w:lang w:val="en-GB" w:bidi="th-TH"/>
        </w:rPr>
        <w:t>.</w:t>
      </w:r>
    </w:p>
    <w:p w14:paraId="11791114" w14:textId="77777777" w:rsidR="00EF56DA" w:rsidRDefault="002F4ABC">
      <w:pPr>
        <w:widowControl w:val="0"/>
        <w:autoSpaceDE w:val="0"/>
        <w:autoSpaceDN w:val="0"/>
        <w:adjustRightInd w:val="0"/>
        <w:spacing w:after="200"/>
        <w:ind w:leftChars="200" w:left="720" w:right="-6" w:hangingChars="100" w:hanging="24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To strengthen efforts to provide lifelong learning opportunities for persons with disabilit</w:t>
      </w:r>
      <w:r>
        <w:rPr>
          <w:rFonts w:ascii="Cambria" w:hAnsi="Cambria" w:cs="Cambria"/>
          <w:lang w:val="en-GB"/>
        </w:rPr>
        <w:t>ies</w:t>
      </w:r>
      <w:r>
        <w:rPr>
          <w:rFonts w:ascii="Cambria" w:hAnsi="Cambria" w:cs="Angsana New"/>
          <w:cs/>
          <w:lang w:val="en-GB" w:bidi="th-TH"/>
        </w:rPr>
        <w:t xml:space="preserve">. </w:t>
      </w:r>
    </w:p>
    <w:p w14:paraId="6C90E62F" w14:textId="77777777" w:rsidR="00EF56DA" w:rsidRDefault="002F4ABC">
      <w:pPr>
        <w:widowControl w:val="0"/>
        <w:autoSpaceDE w:val="0"/>
        <w:autoSpaceDN w:val="0"/>
        <w:adjustRightInd w:val="0"/>
        <w:spacing w:after="200"/>
        <w:ind w:leftChars="200" w:left="720" w:right="-6" w:hangingChars="100" w:hanging="24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To scale up efforts to build employers</w:t>
      </w:r>
      <w:r>
        <w:rPr>
          <w:rFonts w:ascii="Cambria" w:hAnsi="Cambria" w:cs="Angsana New"/>
          <w:cs/>
          <w:lang w:val="en-GB" w:bidi="th-TH"/>
        </w:rPr>
        <w:t xml:space="preserve">’ </w:t>
      </w:r>
      <w:r>
        <w:rPr>
          <w:rFonts w:ascii="Cambria" w:hAnsi="Cambria" w:cs="Cambria"/>
          <w:lang w:val="en-GB"/>
        </w:rPr>
        <w:t>capabilities in hiring and managing employees with disabilities</w:t>
      </w:r>
      <w:r>
        <w:rPr>
          <w:rFonts w:ascii="Cambria" w:hAnsi="Cambria" w:cs="Angsana New"/>
          <w:cs/>
          <w:lang w:val="en-GB" w:bidi="th-TH"/>
        </w:rPr>
        <w:t>.</w:t>
      </w:r>
    </w:p>
    <w:p w14:paraId="0DDB829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392D11A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With regards to the goal of promoting, sustained, and inclusive economic growth, full and productive </w:t>
      </w:r>
      <w:r>
        <w:rPr>
          <w:rFonts w:ascii="Cambria" w:hAnsi="Cambria" w:cs="Cambria"/>
          <w:lang w:val="en-GB"/>
        </w:rPr>
        <w:t>employment and decent work for all, the Singapore Government set up the agency, SG Enable which provided support by providing an offline platform of accessible and equal opportunities to self</w:t>
      </w:r>
      <w:r>
        <w:rPr>
          <w:rFonts w:ascii="Cambria" w:hAnsi="Cambria" w:cs="Angsana New"/>
          <w:cs/>
          <w:lang w:val="en-GB" w:bidi="th-TH"/>
        </w:rPr>
        <w:t>-</w:t>
      </w:r>
      <w:r>
        <w:rPr>
          <w:rFonts w:ascii="Cambria" w:hAnsi="Cambria" w:cs="Cambria"/>
          <w:lang w:val="en-GB"/>
        </w:rPr>
        <w:t>employment, open job market information, skill training, and oth</w:t>
      </w:r>
      <w:r>
        <w:rPr>
          <w:rFonts w:ascii="Cambria" w:hAnsi="Cambria" w:cs="Cambria"/>
          <w:lang w:val="en-GB"/>
        </w:rPr>
        <w:t>er programmes to persons with disabilities</w:t>
      </w:r>
      <w:r>
        <w:rPr>
          <w:rFonts w:ascii="Cambria" w:hAnsi="Cambria" w:cs="Angsana New"/>
          <w:cs/>
          <w:lang w:val="en-GB" w:bidi="th-TH"/>
        </w:rPr>
        <w:t xml:space="preserve">. </w:t>
      </w:r>
      <w:r>
        <w:rPr>
          <w:rFonts w:ascii="Cambria" w:hAnsi="Cambria" w:cs="Cambria"/>
          <w:lang w:val="en-GB"/>
        </w:rPr>
        <w:t>Also, the government has worked closely with other social service agencies to assist in helping seek employment for persons with disabilities</w:t>
      </w:r>
      <w:r>
        <w:rPr>
          <w:rFonts w:ascii="Cambria" w:hAnsi="Cambria" w:cs="Angsana New"/>
          <w:cs/>
          <w:lang w:val="en-GB" w:bidi="th-TH"/>
        </w:rPr>
        <w:t xml:space="preserve">. </w:t>
      </w:r>
      <w:r>
        <w:rPr>
          <w:rFonts w:ascii="Cambria" w:hAnsi="Cambria" w:cs="Cambria"/>
          <w:lang w:val="en-GB"/>
        </w:rPr>
        <w:t xml:space="preserve">The government has also launched initiatives such as the Special Employment Credit </w:t>
      </w:r>
      <w:r>
        <w:rPr>
          <w:rFonts w:ascii="Cambria" w:hAnsi="Cambria" w:cs="Angsana New"/>
          <w:cs/>
          <w:lang w:val="en-GB" w:bidi="th-TH"/>
        </w:rPr>
        <w:t>(</w:t>
      </w:r>
      <w:r>
        <w:rPr>
          <w:rFonts w:ascii="Cambria" w:hAnsi="Cambria" w:cs="Cambria"/>
          <w:lang w:val="en-GB"/>
        </w:rPr>
        <w:t>SEC</w:t>
      </w:r>
      <w:r>
        <w:rPr>
          <w:rFonts w:ascii="Cambria" w:hAnsi="Cambria" w:cs="Angsana New"/>
          <w:cs/>
          <w:lang w:val="en-GB" w:bidi="th-TH"/>
        </w:rPr>
        <w:t xml:space="preserve">) </w:t>
      </w:r>
      <w:r>
        <w:rPr>
          <w:rFonts w:ascii="Cambria" w:hAnsi="Cambria" w:cs="Cambria"/>
          <w:lang w:val="en-GB"/>
        </w:rPr>
        <w:t xml:space="preserve">and the </w:t>
      </w:r>
      <w:proofErr w:type="gramStart"/>
      <w:r>
        <w:rPr>
          <w:rFonts w:ascii="Cambria" w:hAnsi="Cambria" w:cs="Cambria"/>
          <w:lang w:val="en-GB"/>
        </w:rPr>
        <w:t>Open Door</w:t>
      </w:r>
      <w:proofErr w:type="gramEnd"/>
      <w:r>
        <w:rPr>
          <w:rFonts w:ascii="Cambria" w:hAnsi="Cambria" w:cs="Cambria"/>
          <w:lang w:val="en-GB"/>
        </w:rPr>
        <w:t xml:space="preserve"> Programme</w:t>
      </w:r>
      <w:r>
        <w:rPr>
          <w:rFonts w:ascii="Cambria" w:hAnsi="Cambria" w:cs="Angsana New"/>
          <w:cs/>
          <w:lang w:bidi="th-TH"/>
        </w:rPr>
        <w:t xml:space="preserve"> </w:t>
      </w:r>
      <w:r>
        <w:rPr>
          <w:rFonts w:ascii="Cambria" w:hAnsi="Cambria" w:cs="Angsana New"/>
          <w:cs/>
          <w:lang w:val="en-GB" w:bidi="th-TH"/>
        </w:rPr>
        <w:t>(</w:t>
      </w:r>
      <w:r>
        <w:rPr>
          <w:rFonts w:ascii="Cambria" w:hAnsi="Cambria" w:cs="Cambria"/>
          <w:lang w:val="en-GB"/>
        </w:rPr>
        <w:t>ODP</w:t>
      </w:r>
      <w:r>
        <w:rPr>
          <w:rFonts w:ascii="Cambria" w:hAnsi="Cambria" w:cs="Angsana New"/>
          <w:cs/>
          <w:lang w:val="en-GB" w:bidi="th-TH"/>
        </w:rPr>
        <w:t>)</w:t>
      </w:r>
      <w:r>
        <w:rPr>
          <w:rFonts w:ascii="Cambria" w:hAnsi="Cambria" w:cs="Cambria"/>
          <w:lang w:val="en-GB"/>
        </w:rPr>
        <w:t>, which helped to promote the employment of persons with disabilities by providing financial incentives and encouraging employers to h</w:t>
      </w:r>
      <w:r>
        <w:rPr>
          <w:rFonts w:ascii="Cambria" w:hAnsi="Cambria" w:cs="Cambria"/>
          <w:lang w:val="en-GB"/>
        </w:rPr>
        <w:t>ire, train and integrate persons with disabilities</w:t>
      </w:r>
      <w:r>
        <w:rPr>
          <w:rFonts w:ascii="Cambria" w:hAnsi="Cambria" w:cs="Angsana New"/>
          <w:cs/>
          <w:lang w:val="en-GB" w:bidi="th-TH"/>
        </w:rPr>
        <w:t xml:space="preserve">. </w:t>
      </w:r>
      <w:r>
        <w:rPr>
          <w:rFonts w:ascii="Cambria" w:hAnsi="Cambria" w:cs="Cambria"/>
          <w:lang w:val="en-GB"/>
        </w:rPr>
        <w:t xml:space="preserve">The ODP assists with job redesign, assistive technology purchases of equipment, workplace modification, as well as recruitment and job placement services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p>
    <w:p w14:paraId="110AFBC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Job seekers can </w:t>
      </w:r>
      <w:r>
        <w:rPr>
          <w:rFonts w:ascii="Cambria" w:hAnsi="Cambria" w:cs="Cambria"/>
          <w:lang w:val="en-GB"/>
        </w:rPr>
        <w:t>tap on the employment support programmes under Workforce Singapore's Adapt and Grow initiative that is initiated by the Singapore Government</w:t>
      </w:r>
      <w:r>
        <w:rPr>
          <w:rFonts w:ascii="Cambria" w:hAnsi="Cambria" w:cs="Angsana New"/>
          <w:cs/>
          <w:lang w:val="en-GB" w:bidi="th-TH"/>
        </w:rPr>
        <w:t xml:space="preserve">. </w:t>
      </w:r>
      <w:r>
        <w:rPr>
          <w:rFonts w:ascii="Cambria" w:hAnsi="Cambria" w:cs="Cambria"/>
          <w:lang w:val="en-GB"/>
        </w:rPr>
        <w:t xml:space="preserve">The Institute of Mental Health and NCSS has also developed a Peer Support Specialist programme </w:t>
      </w:r>
      <w:proofErr w:type="gramStart"/>
      <w:r>
        <w:rPr>
          <w:rFonts w:ascii="Cambria" w:hAnsi="Cambria" w:cs="Cambria"/>
          <w:lang w:val="en-GB"/>
        </w:rPr>
        <w:t>were</w:t>
      </w:r>
      <w:proofErr w:type="gramEnd"/>
      <w:r>
        <w:rPr>
          <w:rFonts w:ascii="Cambria" w:hAnsi="Cambria" w:cs="Cambria"/>
          <w:lang w:val="en-GB"/>
        </w:rPr>
        <w:t xml:space="preserve"> persons in rec</w:t>
      </w:r>
      <w:r>
        <w:rPr>
          <w:rFonts w:ascii="Cambria" w:hAnsi="Cambria" w:cs="Cambria"/>
          <w:lang w:val="en-GB"/>
        </w:rPr>
        <w:t>overy can be trained and employed as Peer Support Specialists to provide support to other persons with mental health conditions</w:t>
      </w:r>
      <w:r>
        <w:rPr>
          <w:rFonts w:ascii="Cambria" w:hAnsi="Cambria" w:cs="Angsana New"/>
          <w:cs/>
          <w:lang w:val="en-GB" w:bidi="th-TH"/>
        </w:rPr>
        <w:t xml:space="preserve">. </w:t>
      </w:r>
      <w:r>
        <w:rPr>
          <w:rFonts w:ascii="Cambria" w:hAnsi="Cambria" w:cs="Cambria"/>
          <w:lang w:val="en-GB"/>
        </w:rPr>
        <w:t>Also, the Health Promotion Board provides management training workshops that equip managers and human resource personnel with t</w:t>
      </w:r>
      <w:r>
        <w:rPr>
          <w:rFonts w:ascii="Cambria" w:hAnsi="Cambria" w:cs="Cambria"/>
          <w:lang w:val="en-GB"/>
        </w:rPr>
        <w:t>he skills to foster a supportive workplace environment, recognise common mental health issues, and encourage help</w:t>
      </w:r>
      <w:r>
        <w:rPr>
          <w:rFonts w:ascii="Cambria" w:hAnsi="Cambria" w:cs="Angsana New"/>
          <w:cs/>
          <w:lang w:val="en-GB" w:bidi="th-TH"/>
        </w:rPr>
        <w:t>-</w:t>
      </w:r>
      <w:r>
        <w:rPr>
          <w:rFonts w:ascii="Cambria" w:hAnsi="Cambria" w:cs="Cambria"/>
          <w:lang w:val="en-GB"/>
        </w:rPr>
        <w:t xml:space="preserve">seeking behaviour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w:t>
      </w:r>
    </w:p>
    <w:p w14:paraId="6D68C48C" w14:textId="77777777" w:rsidR="00EF56DA" w:rsidRDefault="002F4ABC">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lastRenderedPageBreak/>
        <w:t>Persons with disabilities are also included in the Workfare Income Supplement Scheme, which</w:t>
      </w:r>
      <w:r>
        <w:rPr>
          <w:rFonts w:ascii="Cambria" w:hAnsi="Cambria" w:cs="Cambria"/>
          <w:lang w:val="en-GB"/>
        </w:rPr>
        <w:t xml:space="preserve"> aims to supplement the wages and retirement savings of older low</w:t>
      </w:r>
      <w:r>
        <w:rPr>
          <w:rFonts w:ascii="Cambria" w:hAnsi="Cambria" w:cs="Angsana New"/>
          <w:cs/>
          <w:lang w:val="en-GB" w:bidi="th-TH"/>
        </w:rPr>
        <w:t>-</w:t>
      </w:r>
      <w:r>
        <w:rPr>
          <w:rFonts w:ascii="Cambria" w:hAnsi="Cambria" w:cs="Cambria"/>
          <w:lang w:val="en-GB"/>
        </w:rPr>
        <w:t>wage workers and persons with disabilities, as well as to encourage them to stay employed</w:t>
      </w:r>
      <w:r>
        <w:rPr>
          <w:rFonts w:ascii="Cambria" w:hAnsi="Cambria" w:cs="Angsana New"/>
          <w:cs/>
          <w:lang w:val="en-GB" w:bidi="th-TH"/>
        </w:rPr>
        <w:t xml:space="preserve">. </w:t>
      </w:r>
      <w:r>
        <w:rPr>
          <w:rFonts w:ascii="Cambria" w:hAnsi="Cambria" w:cs="Cambria"/>
          <w:lang w:val="en-GB"/>
        </w:rPr>
        <w:t>As of August 2015, more than 10,300 persons with disabilities have benefitted from the Workfare Inc</w:t>
      </w:r>
      <w:r>
        <w:rPr>
          <w:rFonts w:ascii="Cambria" w:hAnsi="Cambria" w:cs="Cambria"/>
          <w:lang w:val="en-GB"/>
        </w:rPr>
        <w:t xml:space="preserve">ome Supplement Scheme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r>
        <w:rPr>
          <w:rFonts w:ascii="Calibri" w:hAnsi="Calibri" w:cs="Angsana New"/>
          <w:cs/>
          <w:lang w:val="en-GB" w:bidi="th-TH"/>
        </w:rPr>
        <w:t xml:space="preserve"> </w:t>
      </w:r>
    </w:p>
    <w:p w14:paraId="674919D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Employment Act and other related laws on labour and employment do not generously mention persons with disabilities</w:t>
      </w:r>
      <w:r>
        <w:rPr>
          <w:rFonts w:ascii="Cambria" w:hAnsi="Cambria" w:cs="Angsana New"/>
          <w:cs/>
          <w:lang w:val="en-GB" w:bidi="th-TH"/>
        </w:rPr>
        <w:t xml:space="preserve">. </w:t>
      </w:r>
      <w:r>
        <w:rPr>
          <w:rFonts w:ascii="Cambria" w:hAnsi="Cambria" w:cs="Cambria"/>
          <w:lang w:val="en-GB"/>
        </w:rPr>
        <w:t>However, it ensures the rights to employment for persons with disabilities i</w:t>
      </w:r>
      <w:r>
        <w:rPr>
          <w:rFonts w:ascii="Cambria" w:hAnsi="Cambria" w:cs="Cambria"/>
          <w:lang w:val="en-GB"/>
        </w:rPr>
        <w:t>n non</w:t>
      </w:r>
      <w:r>
        <w:rPr>
          <w:rFonts w:ascii="Cambria" w:hAnsi="Cambria" w:cs="Angsana New"/>
          <w:cs/>
          <w:lang w:val="en-GB" w:bidi="th-TH"/>
        </w:rPr>
        <w:t>-</w:t>
      </w:r>
      <w:r>
        <w:rPr>
          <w:rFonts w:ascii="Cambria" w:hAnsi="Cambria" w:cs="Cambria"/>
          <w:lang w:val="en-GB"/>
        </w:rPr>
        <w:t>discrimination principles the same as other citizens</w:t>
      </w:r>
      <w:r>
        <w:rPr>
          <w:rFonts w:ascii="Cambria" w:hAnsi="Cambria" w:cs="Angsana New"/>
          <w:cs/>
          <w:lang w:val="en-GB" w:bidi="th-TH"/>
        </w:rPr>
        <w:t xml:space="preserve">. </w:t>
      </w:r>
      <w:r>
        <w:rPr>
          <w:rFonts w:ascii="Cambria" w:hAnsi="Cambria" w:cs="Cambria"/>
          <w:lang w:val="en-GB"/>
        </w:rPr>
        <w:t xml:space="preserve">Tripartite Alliance for Fair and Progressive Employment Practices </w:t>
      </w:r>
      <w:r>
        <w:rPr>
          <w:rFonts w:ascii="Cambria" w:hAnsi="Cambria" w:cs="Angsana New"/>
          <w:cs/>
          <w:lang w:val="en-GB" w:bidi="th-TH"/>
        </w:rPr>
        <w:t>(</w:t>
      </w:r>
      <w:r>
        <w:rPr>
          <w:rFonts w:ascii="Cambria" w:hAnsi="Cambria" w:cs="Cambria"/>
          <w:lang w:val="en-GB"/>
        </w:rPr>
        <w:t>TAFEP</w:t>
      </w:r>
      <w:r>
        <w:rPr>
          <w:rFonts w:ascii="Cambria" w:hAnsi="Cambria" w:cs="Angsana New"/>
          <w:cs/>
          <w:lang w:val="en-GB" w:bidi="th-TH"/>
        </w:rPr>
        <w:t xml:space="preserve">) </w:t>
      </w:r>
      <w:r>
        <w:rPr>
          <w:rFonts w:ascii="Cambria" w:hAnsi="Cambria" w:cs="Cambria"/>
          <w:lang w:val="en-GB"/>
        </w:rPr>
        <w:t>also sets a guideline for fair employment practices to be adopted and implemented by employers</w:t>
      </w:r>
      <w:r>
        <w:rPr>
          <w:rFonts w:ascii="Cambria" w:hAnsi="Cambria" w:cs="Angsana New"/>
          <w:cs/>
          <w:lang w:val="en-GB" w:bidi="th-TH"/>
        </w:rPr>
        <w:t xml:space="preserve">. </w:t>
      </w:r>
      <w:r>
        <w:rPr>
          <w:rFonts w:ascii="Cambria" w:hAnsi="Cambria" w:cs="Cambria"/>
          <w:lang w:val="en-GB"/>
        </w:rPr>
        <w:t>Other measures have been u</w:t>
      </w:r>
      <w:r>
        <w:rPr>
          <w:rFonts w:ascii="Cambria" w:hAnsi="Cambria" w:cs="Cambria"/>
          <w:lang w:val="en-GB"/>
        </w:rPr>
        <w:t>ndertaking by the Singapore government, such as establish a pilot project of transferring children with disabilities from SPED to higher education or vocational schools to access the open job market</w:t>
      </w:r>
      <w:r>
        <w:rPr>
          <w:rFonts w:ascii="Cambria" w:hAnsi="Cambria" w:cs="Angsana New"/>
          <w:cs/>
          <w:lang w:val="en-GB" w:bidi="th-TH"/>
        </w:rPr>
        <w:t xml:space="preserve">. </w:t>
      </w:r>
    </w:p>
    <w:p w14:paraId="7A71CF15"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7B22416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w:t>
      </w:r>
      <w:r>
        <w:rPr>
          <w:rFonts w:ascii="Cambria" w:hAnsi="Cambria" w:cs="Cambria"/>
          <w:lang w:val="en-GB"/>
        </w:rPr>
        <w:t>of Singapore has undertaken several measures both in policies and programmes to ensure and protect the rights to employment for persons with disabilities</w:t>
      </w:r>
      <w:r>
        <w:rPr>
          <w:rFonts w:ascii="Cambria" w:hAnsi="Cambria" w:cs="Angsana New"/>
          <w:cs/>
          <w:lang w:val="en-GB" w:bidi="th-TH"/>
        </w:rPr>
        <w:t xml:space="preserve">. </w:t>
      </w:r>
      <w:r>
        <w:rPr>
          <w:rFonts w:ascii="Cambria" w:hAnsi="Cambria" w:cs="Cambria"/>
          <w:lang w:val="en-GB"/>
        </w:rPr>
        <w:t>Nevertheless, policy advocacy conducted by OPDs and disability movement in this sector is less popula</w:t>
      </w:r>
      <w:r>
        <w:rPr>
          <w:rFonts w:ascii="Cambria" w:hAnsi="Cambria" w:cs="Cambria"/>
          <w:lang w:val="en-GB"/>
        </w:rPr>
        <w:t>r and familiar than other sectors such as legal capacity, women with disabilities, health, or education</w:t>
      </w:r>
      <w:r>
        <w:rPr>
          <w:rFonts w:ascii="Cambria" w:hAnsi="Cambria" w:cs="Angsana New"/>
          <w:cs/>
          <w:lang w:val="en-GB" w:bidi="th-TH"/>
        </w:rPr>
        <w:t xml:space="preserve">. </w:t>
      </w:r>
      <w:r>
        <w:rPr>
          <w:rFonts w:ascii="Cambria" w:hAnsi="Cambria" w:cs="Cambria"/>
          <w:lang w:val="en-GB"/>
        </w:rPr>
        <w:t xml:space="preserve">Job seekers with mental health conditions who require employment assistance can approach the Job Club under the Institute of Mental Health, as well as </w:t>
      </w:r>
      <w:r>
        <w:rPr>
          <w:rFonts w:ascii="Cambria" w:hAnsi="Cambria" w:cs="Cambria"/>
          <w:lang w:val="en-GB"/>
        </w:rPr>
        <w:t>the Singapore Anglican Community Services' Employment Support Services</w:t>
      </w:r>
      <w:r>
        <w:rPr>
          <w:rFonts w:ascii="Cambria" w:hAnsi="Cambria" w:cs="Angsana New"/>
          <w:cs/>
          <w:lang w:val="en-GB" w:bidi="th-TH"/>
        </w:rPr>
        <w:t xml:space="preserve">. </w:t>
      </w:r>
      <w:r>
        <w:rPr>
          <w:rFonts w:ascii="Cambria" w:hAnsi="Cambria" w:cs="Cambria"/>
          <w:lang w:val="en-GB"/>
        </w:rPr>
        <w:t>Despite this opportunity, the Working Group or CRPD Parallel report requested the government to eliminate the discrimination of persons with disabilities amid various working environme</w:t>
      </w:r>
      <w:r>
        <w:rPr>
          <w:rFonts w:ascii="Cambria" w:hAnsi="Cambria" w:cs="Cambria"/>
          <w:lang w:val="en-GB"/>
        </w:rPr>
        <w:t>nt, increase the effectiveness of job</w:t>
      </w:r>
      <w:r>
        <w:rPr>
          <w:rFonts w:ascii="Cambria" w:hAnsi="Cambria" w:cs="Angsana New"/>
          <w:cs/>
          <w:lang w:val="en-GB" w:bidi="th-TH"/>
        </w:rPr>
        <w:t>-</w:t>
      </w:r>
      <w:r>
        <w:rPr>
          <w:rFonts w:ascii="Cambria" w:hAnsi="Cambria" w:cs="Cambria"/>
          <w:lang w:val="en-GB"/>
        </w:rPr>
        <w:t xml:space="preserve">matching programme between persons with disabilities and employees, as well as take immediate action to redetermine or expand the definition of disabilities that were used in the Enabling Masterplan and other </w:t>
      </w:r>
      <w:r>
        <w:rPr>
          <w:rFonts w:ascii="Cambria" w:hAnsi="Cambria" w:cs="Cambria"/>
          <w:lang w:val="en-GB"/>
        </w:rPr>
        <w:t>references</w:t>
      </w:r>
      <w:r>
        <w:rPr>
          <w:rFonts w:ascii="Cambria" w:hAnsi="Cambria" w:cs="Angsana New"/>
          <w:cs/>
          <w:lang w:val="en-GB" w:bidi="th-TH"/>
        </w:rPr>
        <w:t xml:space="preserve">. </w:t>
      </w:r>
      <w:r>
        <w:rPr>
          <w:rFonts w:ascii="Cambria" w:hAnsi="Cambria" w:cs="Cambria"/>
          <w:lang w:val="en-GB"/>
        </w:rPr>
        <w:t>The existing definition has led to the barrier for persons with disabilities in the workforce sectors</w:t>
      </w:r>
      <w:r>
        <w:rPr>
          <w:rFonts w:ascii="Cambria" w:hAnsi="Cambria" w:cs="Angsana New"/>
          <w:cs/>
          <w:lang w:val="en-GB" w:bidi="th-TH"/>
        </w:rPr>
        <w:t>.</w:t>
      </w:r>
    </w:p>
    <w:p w14:paraId="6C32FDAD" w14:textId="77777777" w:rsidR="00EF56DA" w:rsidRDefault="00EF56DA">
      <w:pPr>
        <w:widowControl w:val="0"/>
        <w:autoSpaceDE w:val="0"/>
        <w:autoSpaceDN w:val="0"/>
        <w:adjustRightInd w:val="0"/>
        <w:spacing w:after="200"/>
        <w:ind w:right="-6"/>
        <w:jc w:val="both"/>
        <w:rPr>
          <w:rFonts w:ascii="Cambria" w:hAnsi="Cambria" w:cs="Cambria"/>
          <w:lang w:val="en-GB"/>
        </w:rPr>
      </w:pPr>
    </w:p>
    <w:p w14:paraId="7B3AD526" w14:textId="77777777" w:rsidR="00EF56DA" w:rsidRDefault="002F4ABC">
      <w:pPr>
        <w:widowControl w:val="0"/>
        <w:numPr>
          <w:ilvl w:val="0"/>
          <w:numId w:val="11"/>
        </w:numPr>
        <w:autoSpaceDE w:val="0"/>
        <w:autoSpaceDN w:val="0"/>
        <w:adjustRightInd w:val="0"/>
        <w:spacing w:after="200"/>
        <w:ind w:left="425" w:right="-6" w:hanging="425"/>
        <w:jc w:val="both"/>
        <w:rPr>
          <w:rFonts w:ascii="Cambria" w:hAnsi="Cambria" w:cs="Cambria"/>
          <w:b/>
          <w:bCs/>
          <w:lang w:val="en-GB"/>
        </w:rPr>
      </w:pPr>
      <w:r>
        <w:rPr>
          <w:rFonts w:ascii="Cambria" w:hAnsi="Cambria" w:cs="Angsana New"/>
          <w:b/>
          <w:bCs/>
          <w:cs/>
          <w:lang w:bidi="th-TH"/>
        </w:rPr>
        <w:t xml:space="preserve">  </w:t>
      </w:r>
      <w:r>
        <w:rPr>
          <w:rFonts w:ascii="Cambria" w:hAnsi="Cambria" w:cs="Cambria"/>
          <w:b/>
          <w:bCs/>
          <w:lang w:val="en-GB"/>
        </w:rPr>
        <w:t xml:space="preserve">SDG Goal 11 </w:t>
      </w:r>
      <w:r>
        <w:rPr>
          <w:rFonts w:ascii="Cambria" w:hAnsi="Cambria" w:cs="Angsana New"/>
          <w:b/>
          <w:bCs/>
          <w:cs/>
          <w:lang w:val="en-GB" w:bidi="th-TH"/>
        </w:rPr>
        <w:t xml:space="preserve">- </w:t>
      </w:r>
      <w:r>
        <w:rPr>
          <w:rFonts w:ascii="Cambria" w:hAnsi="Cambria" w:cs="Cambria"/>
          <w:b/>
          <w:bCs/>
          <w:lang w:val="en-GB"/>
        </w:rPr>
        <w:t>Sustainable Cities and Communities</w:t>
      </w:r>
    </w:p>
    <w:p w14:paraId="1B10040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50771F56"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6 Laws on Accessibility in Singapore</w:t>
      </w:r>
    </w:p>
    <w:p w14:paraId="04FA193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Cs/>
          <w:noProof/>
          <w:lang w:bidi="th-TH"/>
        </w:rPr>
        <w:lastRenderedPageBreak/>
        <w:drawing>
          <wp:inline distT="0" distB="0" distL="114300" distR="114300" wp14:anchorId="631104B0" wp14:editId="1EEDAC94">
            <wp:extent cx="4922520" cy="1950720"/>
            <wp:effectExtent l="0" t="0" r="11430" b="0"/>
            <wp:docPr id="2" name="Diagram 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09A4EBF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Aside from the laws </w:t>
      </w:r>
      <w:r>
        <w:rPr>
          <w:rFonts w:ascii="Cambria" w:hAnsi="Cambria" w:cs="Cambria"/>
          <w:lang w:val="en-GB"/>
        </w:rPr>
        <w:t xml:space="preserve">listed in the Figure 6 above, the Urban Redevelopment Authority </w:t>
      </w:r>
      <w:r>
        <w:rPr>
          <w:rFonts w:ascii="Cambria" w:hAnsi="Cambria" w:cs="Angsana New"/>
          <w:cs/>
          <w:lang w:val="en-GB" w:bidi="th-TH"/>
        </w:rPr>
        <w:t>(</w:t>
      </w:r>
      <w:r>
        <w:rPr>
          <w:rFonts w:ascii="Cambria" w:hAnsi="Cambria" w:cs="Cambria"/>
          <w:lang w:val="en-GB"/>
        </w:rPr>
        <w:t>URA</w:t>
      </w:r>
      <w:r>
        <w:rPr>
          <w:rFonts w:ascii="Cambria" w:hAnsi="Cambria" w:cs="Angsana New"/>
          <w:cs/>
          <w:lang w:val="en-GB" w:bidi="th-TH"/>
        </w:rPr>
        <w:t xml:space="preserve">) </w:t>
      </w:r>
      <w:r>
        <w:rPr>
          <w:rFonts w:ascii="Cambria" w:hAnsi="Cambria" w:cs="Cambria"/>
          <w:lang w:val="en-GB"/>
        </w:rPr>
        <w:t>enacted by the government of Singapore regulates land use and oversees conservation efforts</w:t>
      </w:r>
      <w:r>
        <w:rPr>
          <w:rFonts w:ascii="Cambria" w:hAnsi="Cambria" w:cs="Angsana New"/>
          <w:cs/>
          <w:lang w:val="en-GB" w:bidi="th-TH"/>
        </w:rPr>
        <w:t xml:space="preserve">. </w:t>
      </w:r>
      <w:r>
        <w:rPr>
          <w:rFonts w:ascii="Cambria" w:hAnsi="Cambria" w:cs="Cambria"/>
          <w:lang w:val="en-GB"/>
        </w:rPr>
        <w:t>Guidelines to use of building gazetted as conservation areas as well as planning land use hel</w:t>
      </w:r>
      <w:r>
        <w:rPr>
          <w:rFonts w:ascii="Cambria" w:hAnsi="Cambria" w:cs="Cambria"/>
          <w:lang w:val="en-GB"/>
        </w:rPr>
        <w:t>p to preserve local cultures in the face of rapid development in land</w:t>
      </w:r>
      <w:r>
        <w:rPr>
          <w:rFonts w:ascii="Cambria" w:hAnsi="Cambria" w:cs="Angsana New"/>
          <w:cs/>
          <w:lang w:val="en-GB" w:bidi="th-TH"/>
        </w:rPr>
        <w:t>-</w:t>
      </w:r>
      <w:r>
        <w:rPr>
          <w:rFonts w:ascii="Cambria" w:hAnsi="Cambria" w:cs="Cambria"/>
          <w:lang w:val="en-GB"/>
        </w:rPr>
        <w:t xml:space="preserve">scarce Singapore </w:t>
      </w:r>
      <w:r>
        <w:rPr>
          <w:rFonts w:ascii="Cambria" w:hAnsi="Cambria" w:cs="Angsana New"/>
          <w:cs/>
          <w:lang w:val="en-GB" w:bidi="th-TH"/>
        </w:rPr>
        <w:t>(</w:t>
      </w:r>
      <w:r>
        <w:rPr>
          <w:rFonts w:ascii="Cambria" w:hAnsi="Cambria" w:cs="Cambria"/>
          <w:lang w:val="en-GB"/>
        </w:rPr>
        <w:t>Department of Statistics Singapore, 2020</w:t>
      </w:r>
      <w:r>
        <w:rPr>
          <w:rFonts w:ascii="Cambria" w:hAnsi="Cambria" w:cs="Angsana New"/>
          <w:cs/>
          <w:lang w:val="en-GB" w:bidi="th-TH"/>
        </w:rPr>
        <w:t xml:space="preserve">). </w:t>
      </w:r>
    </w:p>
    <w:p w14:paraId="16FDAFB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Relatively affordable housing has achieved milestones through the public housing schemes provided by the Housing Development</w:t>
      </w:r>
      <w:r>
        <w:rPr>
          <w:rFonts w:ascii="Cambria" w:hAnsi="Cambria" w:cs="Cambria"/>
          <w:lang w:val="en-GB"/>
        </w:rPr>
        <w:t xml:space="preserve"> Board </w:t>
      </w:r>
      <w:r>
        <w:rPr>
          <w:rFonts w:ascii="Cambria" w:hAnsi="Cambria" w:cs="Angsana New"/>
          <w:cs/>
          <w:lang w:val="en-GB" w:bidi="th-TH"/>
        </w:rPr>
        <w:t>(</w:t>
      </w:r>
      <w:r>
        <w:rPr>
          <w:rFonts w:ascii="Cambria" w:hAnsi="Cambria" w:cs="Cambria"/>
          <w:lang w:val="en-GB"/>
        </w:rPr>
        <w:t>HDB</w:t>
      </w:r>
      <w:r>
        <w:rPr>
          <w:rFonts w:ascii="Cambria" w:hAnsi="Cambria" w:cs="Angsana New"/>
          <w:cs/>
          <w:lang w:val="en-GB" w:bidi="th-TH"/>
        </w:rPr>
        <w:t xml:space="preserve">) </w:t>
      </w:r>
      <w:r>
        <w:rPr>
          <w:rFonts w:ascii="Cambria" w:hAnsi="Cambria" w:cs="Cambria"/>
          <w:lang w:val="en-GB"/>
        </w:rPr>
        <w:t>and founded in the early years of nation</w:t>
      </w:r>
      <w:r>
        <w:rPr>
          <w:rFonts w:ascii="Cambria" w:hAnsi="Cambria" w:cs="Angsana New"/>
          <w:cs/>
          <w:lang w:val="en-GB" w:bidi="th-TH"/>
        </w:rPr>
        <w:t>-</w:t>
      </w:r>
      <w:r>
        <w:rPr>
          <w:rFonts w:ascii="Cambria" w:hAnsi="Cambria" w:cs="Cambria"/>
          <w:lang w:val="en-GB"/>
        </w:rPr>
        <w:t>building</w:t>
      </w:r>
      <w:r>
        <w:rPr>
          <w:rFonts w:ascii="Cambria" w:hAnsi="Cambria" w:cs="Angsana New"/>
          <w:cs/>
          <w:lang w:val="en-GB" w:bidi="th-TH"/>
        </w:rPr>
        <w:t xml:space="preserve">. </w:t>
      </w:r>
      <w:r>
        <w:rPr>
          <w:rFonts w:ascii="Cambria" w:hAnsi="Cambria" w:cs="Cambria"/>
          <w:lang w:val="en-GB"/>
        </w:rPr>
        <w:t>HDB has introduced various schemes through the years, from providing housing for people relocating from the land acquisition of kampong villages to the rejuvenation of mature estates through t</w:t>
      </w:r>
      <w:r>
        <w:rPr>
          <w:rFonts w:ascii="Cambria" w:hAnsi="Cambria" w:cs="Cambria"/>
          <w:lang w:val="en-GB"/>
        </w:rPr>
        <w:t xml:space="preserve">he Selective </w:t>
      </w:r>
      <w:proofErr w:type="spellStart"/>
      <w:r>
        <w:rPr>
          <w:rFonts w:ascii="Cambria" w:hAnsi="Cambria" w:cs="Cambria"/>
          <w:lang w:val="en-GB"/>
        </w:rPr>
        <w:t>En</w:t>
      </w:r>
      <w:proofErr w:type="spellEnd"/>
      <w:r>
        <w:rPr>
          <w:rFonts w:ascii="Cambria" w:hAnsi="Cambria" w:cs="Cambria"/>
          <w:lang w:val="en-GB"/>
        </w:rPr>
        <w:t xml:space="preserve"> bloc Redevelopment Scheme </w:t>
      </w:r>
      <w:r>
        <w:rPr>
          <w:rFonts w:ascii="Cambria" w:hAnsi="Cambria" w:cs="Angsana New"/>
          <w:cs/>
          <w:lang w:val="en-GB" w:bidi="th-TH"/>
        </w:rPr>
        <w:t>(</w:t>
      </w:r>
      <w:r>
        <w:rPr>
          <w:rFonts w:ascii="Cambria" w:hAnsi="Cambria" w:cs="Cambria"/>
          <w:lang w:val="en-GB"/>
        </w:rPr>
        <w:t>SERS</w:t>
      </w:r>
      <w:r>
        <w:rPr>
          <w:rFonts w:ascii="Cambria" w:hAnsi="Cambria" w:cs="Angsana New"/>
          <w:cs/>
          <w:lang w:val="en-GB" w:bidi="th-TH"/>
        </w:rPr>
        <w:t>)</w:t>
      </w:r>
      <w:r>
        <w:rPr>
          <w:rFonts w:ascii="Cambria" w:hAnsi="Cambria" w:cs="Cambria"/>
          <w:lang w:val="en-GB"/>
        </w:rPr>
        <w:t xml:space="preserve">, as well as Built </w:t>
      </w:r>
      <w:proofErr w:type="gramStart"/>
      <w:r>
        <w:rPr>
          <w:rFonts w:ascii="Cambria" w:hAnsi="Cambria" w:cs="Cambria"/>
          <w:lang w:val="en-GB"/>
        </w:rPr>
        <w:t>To</w:t>
      </w:r>
      <w:proofErr w:type="gramEnd"/>
      <w:r>
        <w:rPr>
          <w:rFonts w:ascii="Cambria" w:hAnsi="Cambria" w:cs="Cambria"/>
          <w:lang w:val="en-GB"/>
        </w:rPr>
        <w:t xml:space="preserve"> Order </w:t>
      </w:r>
      <w:r>
        <w:rPr>
          <w:rFonts w:ascii="Cambria" w:hAnsi="Cambria" w:cs="Angsana New"/>
          <w:cs/>
          <w:lang w:val="en-GB" w:bidi="th-TH"/>
        </w:rPr>
        <w:t>(</w:t>
      </w:r>
      <w:r>
        <w:rPr>
          <w:rFonts w:ascii="Cambria" w:hAnsi="Cambria" w:cs="Cambria"/>
          <w:lang w:val="en-GB"/>
        </w:rPr>
        <w:t>BTO</w:t>
      </w:r>
      <w:r>
        <w:rPr>
          <w:rFonts w:ascii="Cambria" w:hAnsi="Cambria" w:cs="Angsana New"/>
          <w:cs/>
          <w:lang w:val="en-GB" w:bidi="th-TH"/>
        </w:rPr>
        <w:t xml:space="preserve">) </w:t>
      </w:r>
      <w:r>
        <w:rPr>
          <w:rFonts w:ascii="Cambria" w:hAnsi="Cambria" w:cs="Cambria"/>
          <w:lang w:val="en-GB"/>
        </w:rPr>
        <w:t>apartments</w:t>
      </w:r>
      <w:r>
        <w:rPr>
          <w:rFonts w:ascii="Cambria" w:hAnsi="Cambria" w:cs="Angsana New"/>
          <w:cs/>
          <w:lang w:val="en-GB" w:bidi="th-TH"/>
        </w:rPr>
        <w:t xml:space="preserve">. </w:t>
      </w:r>
      <w:r>
        <w:rPr>
          <w:rFonts w:ascii="Cambria" w:hAnsi="Cambria" w:cs="Cambria"/>
          <w:lang w:val="en-GB"/>
        </w:rPr>
        <w:t>Construction of projects has also been evolving to achieve completion faster with better results, such as the fabrication of modules off</w:t>
      </w:r>
      <w:r>
        <w:rPr>
          <w:rFonts w:ascii="Cambria" w:hAnsi="Cambria" w:cs="Angsana New"/>
          <w:cs/>
          <w:lang w:val="en-GB" w:bidi="th-TH"/>
        </w:rPr>
        <w:t>-</w:t>
      </w:r>
      <w:r>
        <w:rPr>
          <w:rFonts w:ascii="Cambria" w:hAnsi="Cambria" w:cs="Cambria"/>
          <w:lang w:val="en-GB"/>
        </w:rPr>
        <w:t>site and its subsequent a</w:t>
      </w:r>
      <w:r>
        <w:rPr>
          <w:rFonts w:ascii="Cambria" w:hAnsi="Cambria" w:cs="Cambria"/>
          <w:lang w:val="en-GB"/>
        </w:rPr>
        <w:t xml:space="preserve">ssembly, giving less waste in a shorter </w:t>
      </w:r>
      <w:proofErr w:type="gramStart"/>
      <w:r>
        <w:rPr>
          <w:rFonts w:ascii="Cambria" w:hAnsi="Cambria" w:cs="Cambria"/>
          <w:lang w:val="en-GB"/>
        </w:rPr>
        <w:t>time</w:t>
      </w:r>
      <w:r>
        <w:rPr>
          <w:rFonts w:ascii="Cambria" w:hAnsi="Cambria" w:cs="Angsana New"/>
          <w:cs/>
          <w:lang w:val="en-GB" w:bidi="th-TH"/>
        </w:rPr>
        <w:t>-</w:t>
      </w:r>
      <w:r>
        <w:rPr>
          <w:rFonts w:ascii="Cambria" w:hAnsi="Cambria" w:cs="Cambria"/>
          <w:lang w:val="en-GB"/>
        </w:rPr>
        <w:t>span</w:t>
      </w:r>
      <w:proofErr w:type="gramEnd"/>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Department of Statistics Singapore, 2020</w:t>
      </w:r>
      <w:r>
        <w:rPr>
          <w:rFonts w:ascii="Cambria" w:hAnsi="Cambria" w:cs="Angsana New"/>
          <w:cs/>
          <w:lang w:val="en-GB" w:bidi="th-TH"/>
        </w:rPr>
        <w:t xml:space="preserve">). </w:t>
      </w:r>
      <w:r>
        <w:rPr>
          <w:rFonts w:ascii="Cambria" w:hAnsi="Cambria" w:cs="Cambria"/>
          <w:lang w:val="en-GB"/>
        </w:rPr>
        <w:t xml:space="preserve">The number of registered persons with disabilities in housing credits is not collected yet in this section, </w:t>
      </w:r>
      <w:proofErr w:type="gramStart"/>
      <w:r>
        <w:rPr>
          <w:rFonts w:ascii="Cambria" w:hAnsi="Cambria" w:cs="Cambria"/>
          <w:lang w:val="en-GB"/>
        </w:rPr>
        <w:t>yet,</w:t>
      </w:r>
      <w:proofErr w:type="gramEnd"/>
      <w:r>
        <w:rPr>
          <w:rFonts w:ascii="Cambria" w:hAnsi="Cambria" w:cs="Cambria"/>
          <w:lang w:val="en-GB"/>
        </w:rPr>
        <w:t xml:space="preserve"> the housing developer seems reluctant to </w:t>
      </w:r>
      <w:r>
        <w:rPr>
          <w:rFonts w:ascii="Cambria" w:hAnsi="Cambria" w:cs="Cambria"/>
          <w:lang w:val="en-GB"/>
        </w:rPr>
        <w:t>provide accessible schemes for them as there are not dedicated and mandatory codes for this matter</w:t>
      </w:r>
      <w:r>
        <w:rPr>
          <w:rFonts w:ascii="Cambria" w:hAnsi="Cambria" w:cs="Angsana New"/>
          <w:cs/>
          <w:lang w:val="en-GB" w:bidi="th-TH"/>
        </w:rPr>
        <w:t>.</w:t>
      </w:r>
    </w:p>
    <w:p w14:paraId="1D4B97F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7810A77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the issue of making cities and settlements safe, inclusive, and sustainable, the Singapore Government has made efforts to e</w:t>
      </w:r>
      <w:r>
        <w:rPr>
          <w:rFonts w:ascii="Cambria" w:hAnsi="Cambria" w:cs="Cambria"/>
          <w:lang w:val="en-GB"/>
        </w:rPr>
        <w:t>nsure that public spaces and access to these public spaces via an accessible transport system are inclusive</w:t>
      </w:r>
      <w:r>
        <w:rPr>
          <w:rFonts w:ascii="Cambria" w:hAnsi="Cambria" w:cs="Angsana New"/>
          <w:cs/>
          <w:lang w:val="en-GB" w:bidi="th-TH"/>
        </w:rPr>
        <w:t xml:space="preserve">. </w:t>
      </w:r>
      <w:r>
        <w:rPr>
          <w:rFonts w:ascii="Cambria" w:hAnsi="Cambria" w:cs="Cambria"/>
          <w:lang w:val="en-GB"/>
        </w:rPr>
        <w:t>Singapore's public transport system is almost 100</w:t>
      </w:r>
      <w:r>
        <w:rPr>
          <w:rFonts w:ascii="Cambria" w:hAnsi="Cambria" w:cs="Angsana New"/>
          <w:cs/>
          <w:lang w:val="en-GB" w:bidi="th-TH"/>
        </w:rPr>
        <w:t xml:space="preserve">% </w:t>
      </w:r>
      <w:r>
        <w:rPr>
          <w:rFonts w:ascii="Cambria" w:hAnsi="Cambria" w:cs="Cambria"/>
          <w:lang w:val="en-GB"/>
        </w:rPr>
        <w:t>accessible for people with disabilities</w:t>
      </w:r>
      <w:r>
        <w:rPr>
          <w:rFonts w:ascii="Cambria" w:hAnsi="Cambria" w:cs="Angsana New"/>
          <w:cs/>
          <w:lang w:val="en-GB" w:bidi="th-TH"/>
        </w:rPr>
        <w:t xml:space="preserve">. </w:t>
      </w:r>
    </w:p>
    <w:p w14:paraId="31F5021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Physical accessibility in Singapore is consistently up</w:t>
      </w:r>
      <w:r>
        <w:rPr>
          <w:rFonts w:ascii="Cambria" w:hAnsi="Cambria" w:cs="Cambria"/>
          <w:lang w:val="en-GB"/>
        </w:rPr>
        <w:t>graded and is inclusive for people with disabilities</w:t>
      </w:r>
      <w:r>
        <w:rPr>
          <w:rFonts w:ascii="Cambria" w:hAnsi="Cambria" w:cs="Angsana New"/>
          <w:cs/>
          <w:lang w:val="en-GB" w:bidi="th-TH"/>
        </w:rPr>
        <w:t xml:space="preserve">. </w:t>
      </w:r>
      <w:r>
        <w:rPr>
          <w:rFonts w:ascii="Cambria" w:hAnsi="Cambria" w:cs="Cambria"/>
          <w:lang w:val="en-GB"/>
        </w:rPr>
        <w:t>An example of this would be the adjustment in the timing of traffic lights to be longer in areas where persons with disabilities are found to frequent to allow them to be able to cross as they might req</w:t>
      </w:r>
      <w:r>
        <w:rPr>
          <w:rFonts w:ascii="Cambria" w:hAnsi="Cambria" w:cs="Cambria"/>
          <w:lang w:val="en-GB"/>
        </w:rPr>
        <w:t xml:space="preserve">uire more time </w:t>
      </w:r>
      <w:r>
        <w:rPr>
          <w:rFonts w:ascii="Cambria" w:hAnsi="Cambria" w:cs="Angsana New"/>
          <w:cs/>
          <w:lang w:val="en-GB" w:bidi="th-TH"/>
        </w:rPr>
        <w:t>(</w:t>
      </w:r>
      <w:r>
        <w:rPr>
          <w:rFonts w:ascii="Cambria" w:hAnsi="Cambria" w:cs="Cambria"/>
          <w:lang w:val="en-GB"/>
        </w:rPr>
        <w:t>Tan, Interview, 2019</w:t>
      </w:r>
      <w:r>
        <w:rPr>
          <w:rFonts w:ascii="Cambria" w:hAnsi="Cambria" w:cs="Angsana New"/>
          <w:cs/>
          <w:lang w:val="en-GB" w:bidi="th-TH"/>
        </w:rPr>
        <w:t xml:space="preserve">). </w:t>
      </w:r>
      <w:r>
        <w:rPr>
          <w:rFonts w:ascii="Cambria" w:hAnsi="Cambria" w:cs="Cambria"/>
          <w:lang w:val="en-GB"/>
        </w:rPr>
        <w:t xml:space="preserve">Moreover, the government undertakes various measures to </w:t>
      </w:r>
      <w:r>
        <w:rPr>
          <w:rFonts w:ascii="Cambria" w:hAnsi="Cambria" w:cs="Cambria"/>
          <w:lang w:val="en-GB"/>
        </w:rPr>
        <w:lastRenderedPageBreak/>
        <w:t>facilitate the participation of persons with disabilities in all spheres of life</w:t>
      </w:r>
      <w:r>
        <w:rPr>
          <w:rFonts w:ascii="Cambria" w:hAnsi="Cambria" w:cs="Angsana New"/>
          <w:cs/>
          <w:lang w:val="en-GB" w:bidi="th-TH"/>
        </w:rPr>
        <w:t xml:space="preserve">. </w:t>
      </w:r>
    </w:p>
    <w:p w14:paraId="1F5E8E1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politics, special accommodations at polling stations and booths are made av</w:t>
      </w:r>
      <w:r>
        <w:rPr>
          <w:rFonts w:ascii="Cambria" w:hAnsi="Cambria" w:cs="Cambria"/>
          <w:lang w:val="en-GB"/>
        </w:rPr>
        <w:t>ailable for persons with disabilities in enabling them to vote</w:t>
      </w:r>
      <w:r>
        <w:rPr>
          <w:rFonts w:ascii="Cambria" w:hAnsi="Cambria" w:cs="Angsana New"/>
          <w:cs/>
          <w:lang w:val="en-GB" w:bidi="th-TH"/>
        </w:rPr>
        <w:t xml:space="preserve">. </w:t>
      </w:r>
      <w:r>
        <w:rPr>
          <w:rFonts w:ascii="Cambria" w:hAnsi="Cambria" w:cs="Cambria"/>
          <w:lang w:val="en-GB"/>
        </w:rPr>
        <w:t>In the arts, the government encourages persons with disabilities to showcase talents at national events and organises the annual Arts &amp; Disability Forum</w:t>
      </w:r>
      <w:r>
        <w:rPr>
          <w:rFonts w:ascii="Cambria" w:hAnsi="Cambria" w:cs="Angsana New"/>
          <w:cs/>
          <w:lang w:val="en-GB" w:bidi="th-TH"/>
        </w:rPr>
        <w:t xml:space="preserve">. </w:t>
      </w:r>
      <w:r>
        <w:rPr>
          <w:rFonts w:ascii="Cambria" w:hAnsi="Cambria" w:cs="Cambria"/>
          <w:lang w:val="en-GB"/>
        </w:rPr>
        <w:t>In sports, the government collaborates</w:t>
      </w:r>
      <w:r>
        <w:rPr>
          <w:rFonts w:ascii="Cambria" w:hAnsi="Cambria" w:cs="Cambria"/>
          <w:lang w:val="en-GB"/>
        </w:rPr>
        <w:t xml:space="preserve"> with Singapore Disability Sports Council </w:t>
      </w:r>
      <w:r>
        <w:rPr>
          <w:rFonts w:ascii="Cambria" w:hAnsi="Cambria" w:cs="Angsana New"/>
          <w:cs/>
          <w:lang w:val="en-GB" w:bidi="th-TH"/>
        </w:rPr>
        <w:t>(</w:t>
      </w:r>
      <w:r>
        <w:rPr>
          <w:rFonts w:ascii="Cambria" w:hAnsi="Cambria" w:cs="Cambria"/>
          <w:lang w:val="en-GB"/>
        </w:rPr>
        <w:t>SDSC</w:t>
      </w:r>
      <w:r>
        <w:rPr>
          <w:rFonts w:ascii="Cambria" w:hAnsi="Cambria" w:cs="Angsana New"/>
          <w:cs/>
          <w:lang w:val="en-GB" w:bidi="th-TH"/>
        </w:rPr>
        <w:t xml:space="preserve">) </w:t>
      </w:r>
      <w:r>
        <w:rPr>
          <w:rFonts w:ascii="Cambria" w:hAnsi="Cambria" w:cs="Cambria"/>
          <w:lang w:val="en-GB"/>
        </w:rPr>
        <w:t>to reach out to groups with various disabilities and offers a wide range of sports at both the professional and non</w:t>
      </w:r>
      <w:r>
        <w:rPr>
          <w:rFonts w:ascii="Cambria" w:hAnsi="Cambria" w:cs="Angsana New"/>
          <w:cs/>
          <w:lang w:val="en-GB" w:bidi="th-TH"/>
        </w:rPr>
        <w:t>-</w:t>
      </w:r>
      <w:r>
        <w:rPr>
          <w:rFonts w:ascii="Cambria" w:hAnsi="Cambria" w:cs="Cambria"/>
          <w:lang w:val="en-GB"/>
        </w:rPr>
        <w:t xml:space="preserve">professional levels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w:t>
      </w:r>
    </w:p>
    <w:p w14:paraId="097ED33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provide access to accessible transp</w:t>
      </w:r>
      <w:r>
        <w:rPr>
          <w:rFonts w:ascii="Cambria" w:hAnsi="Cambria" w:cs="Cambria"/>
          <w:lang w:val="en-GB"/>
        </w:rPr>
        <w:t xml:space="preserve">ort systems, the government has retrofitted all public buildings and facilities to provide essential accessibility, including community clubs, libraries, sports facilities, market and food centres, and National Heritage Board </w:t>
      </w:r>
      <w:r>
        <w:rPr>
          <w:rFonts w:ascii="Cambria" w:hAnsi="Cambria" w:cs="Angsana New"/>
          <w:cs/>
          <w:lang w:val="en-GB" w:bidi="th-TH"/>
        </w:rPr>
        <w:t>(</w:t>
      </w:r>
      <w:r>
        <w:rPr>
          <w:rFonts w:ascii="Cambria" w:hAnsi="Cambria" w:cs="Cambria"/>
          <w:lang w:val="en-GB"/>
        </w:rPr>
        <w:t>NHB</w:t>
      </w:r>
      <w:r>
        <w:rPr>
          <w:rFonts w:ascii="Cambria" w:hAnsi="Cambria" w:cs="Angsana New"/>
          <w:cs/>
          <w:lang w:val="en-GB" w:bidi="th-TH"/>
        </w:rPr>
        <w:t xml:space="preserve">) </w:t>
      </w:r>
      <w:r>
        <w:rPr>
          <w:rFonts w:ascii="Cambria" w:hAnsi="Cambria" w:cs="Cambria"/>
          <w:lang w:val="en-GB"/>
        </w:rPr>
        <w:t>museums</w:t>
      </w:r>
      <w:r>
        <w:rPr>
          <w:rFonts w:ascii="Cambria" w:hAnsi="Cambria" w:cs="Angsana New"/>
          <w:cs/>
          <w:lang w:val="en-GB" w:bidi="th-TH"/>
        </w:rPr>
        <w:t xml:space="preserve">. </w:t>
      </w:r>
      <w:r>
        <w:rPr>
          <w:rFonts w:ascii="Cambria" w:hAnsi="Cambria" w:cs="Cambria"/>
          <w:lang w:val="en-GB"/>
        </w:rPr>
        <w:t>It has, moreove</w:t>
      </w:r>
      <w:r>
        <w:rPr>
          <w:rFonts w:ascii="Cambria" w:hAnsi="Cambria" w:cs="Cambria"/>
          <w:lang w:val="en-GB"/>
        </w:rPr>
        <w:t>r, upgraded public transportation and road infrastructure with barrier</w:t>
      </w:r>
      <w:r>
        <w:rPr>
          <w:rFonts w:ascii="Cambria" w:hAnsi="Cambria" w:cs="Angsana New"/>
          <w:cs/>
          <w:lang w:val="en-GB" w:bidi="th-TH"/>
        </w:rPr>
        <w:t>-</w:t>
      </w:r>
      <w:r>
        <w:rPr>
          <w:rFonts w:ascii="Cambria" w:hAnsi="Cambria" w:cs="Cambria"/>
          <w:lang w:val="en-GB"/>
        </w:rPr>
        <w:t>free features</w:t>
      </w:r>
      <w:r>
        <w:rPr>
          <w:rFonts w:ascii="Cambria" w:hAnsi="Cambria" w:cs="Angsana New"/>
          <w:cs/>
          <w:lang w:val="en-GB" w:bidi="th-TH"/>
        </w:rPr>
        <w:t xml:space="preserve">. </w:t>
      </w:r>
      <w:r>
        <w:rPr>
          <w:rFonts w:ascii="Cambria" w:hAnsi="Cambria" w:cs="Cambria"/>
          <w:lang w:val="en-GB"/>
        </w:rPr>
        <w:t>In addition to public infrastructure, the government has also encouraged private entities to upgrade their premises through its Barrier</w:t>
      </w:r>
      <w:r>
        <w:rPr>
          <w:rFonts w:ascii="Cambria" w:hAnsi="Cambria" w:cs="Angsana New"/>
          <w:cs/>
          <w:lang w:val="en-GB" w:bidi="th-TH"/>
        </w:rPr>
        <w:t>-</w:t>
      </w:r>
      <w:r>
        <w:rPr>
          <w:rFonts w:ascii="Cambria" w:hAnsi="Cambria" w:cs="Cambria"/>
          <w:lang w:val="en-GB"/>
        </w:rPr>
        <w:t>Free Accessibility Upgrading Progr</w:t>
      </w:r>
      <w:r>
        <w:rPr>
          <w:rFonts w:ascii="Cambria" w:hAnsi="Cambria" w:cs="Cambria"/>
          <w:lang w:val="en-GB"/>
        </w:rPr>
        <w:t xml:space="preserve">amme from 2007 to 2016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w:t>
      </w:r>
    </w:p>
    <w:p w14:paraId="617AA9C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Code on Accessibility in the Built Environment by the Building and Construction Authority </w:t>
      </w:r>
      <w:r>
        <w:rPr>
          <w:rFonts w:ascii="Cambria" w:hAnsi="Cambria" w:cs="Angsana New"/>
          <w:cs/>
          <w:lang w:val="en-GB" w:bidi="th-TH"/>
        </w:rPr>
        <w:t>(</w:t>
      </w:r>
      <w:r>
        <w:rPr>
          <w:rFonts w:ascii="Cambria" w:hAnsi="Cambria" w:cs="Cambria"/>
          <w:lang w:val="en-GB"/>
        </w:rPr>
        <w:t>BCA</w:t>
      </w:r>
      <w:r>
        <w:rPr>
          <w:rFonts w:ascii="Cambria" w:hAnsi="Cambria" w:cs="Angsana New"/>
          <w:cs/>
          <w:lang w:val="en-GB" w:bidi="th-TH"/>
        </w:rPr>
        <w:t xml:space="preserve">) </w:t>
      </w:r>
      <w:r>
        <w:rPr>
          <w:rFonts w:ascii="Cambria" w:hAnsi="Cambria" w:cs="Cambria"/>
          <w:lang w:val="en-GB"/>
        </w:rPr>
        <w:t>applies to new buildings that were constructed after it came into effect</w:t>
      </w:r>
      <w:r>
        <w:rPr>
          <w:rFonts w:ascii="Cambria" w:hAnsi="Cambria" w:cs="Angsana New"/>
          <w:cs/>
          <w:lang w:val="en-GB" w:bidi="th-TH"/>
        </w:rPr>
        <w:t xml:space="preserve">. </w:t>
      </w:r>
      <w:r>
        <w:rPr>
          <w:rFonts w:ascii="Cambria" w:hAnsi="Cambria" w:cs="Cambria"/>
          <w:lang w:val="en-GB"/>
        </w:rPr>
        <w:t>The initial version of the</w:t>
      </w:r>
      <w:r>
        <w:rPr>
          <w:rFonts w:ascii="Cambria" w:hAnsi="Cambria" w:cs="Cambria"/>
          <w:lang w:val="en-GB"/>
        </w:rPr>
        <w:t xml:space="preserve"> Code in 1990 has been enhanced every few years, with the latest version coming into effect in 2013</w:t>
      </w:r>
      <w:r>
        <w:rPr>
          <w:rFonts w:ascii="Cambria" w:hAnsi="Cambria" w:cs="Angsana New"/>
          <w:cs/>
          <w:lang w:val="en-GB" w:bidi="th-TH"/>
        </w:rPr>
        <w:t xml:space="preserve">. </w:t>
      </w:r>
      <w:r>
        <w:rPr>
          <w:rFonts w:ascii="Cambria" w:hAnsi="Cambria" w:cs="Cambria"/>
          <w:lang w:val="en-GB"/>
        </w:rPr>
        <w:t>However, when public buildings undergo significant renovations, the latest version of the Code is applied retroactively</w:t>
      </w:r>
      <w:r>
        <w:rPr>
          <w:rFonts w:ascii="Cambria" w:hAnsi="Cambria" w:cs="Angsana New"/>
          <w:cs/>
          <w:lang w:val="en-GB" w:bidi="th-TH"/>
        </w:rPr>
        <w:t xml:space="preserve">. </w:t>
      </w:r>
      <w:r>
        <w:rPr>
          <w:rFonts w:ascii="Cambria" w:hAnsi="Cambria" w:cs="Cambria"/>
          <w:lang w:val="en-GB"/>
        </w:rPr>
        <w:t>As of 2017, only 12 hotels and res</w:t>
      </w:r>
      <w:r>
        <w:rPr>
          <w:rFonts w:ascii="Cambria" w:hAnsi="Cambria" w:cs="Cambria"/>
          <w:lang w:val="en-GB"/>
        </w:rPr>
        <w:t>orts received at least a four</w:t>
      </w:r>
      <w:r>
        <w:rPr>
          <w:rFonts w:ascii="Cambria" w:hAnsi="Cambria" w:cs="Angsana New"/>
          <w:cs/>
          <w:lang w:val="en-GB" w:bidi="th-TH"/>
        </w:rPr>
        <w:t>-</w:t>
      </w:r>
      <w:r>
        <w:rPr>
          <w:rFonts w:ascii="Cambria" w:hAnsi="Cambria" w:cs="Cambria"/>
          <w:lang w:val="en-GB"/>
        </w:rPr>
        <w:t>star accessibility rating for user</w:t>
      </w:r>
      <w:r>
        <w:rPr>
          <w:rFonts w:ascii="Cambria" w:hAnsi="Cambria" w:cs="Angsana New"/>
          <w:cs/>
          <w:lang w:val="en-GB" w:bidi="th-TH"/>
        </w:rPr>
        <w:t>-</w:t>
      </w:r>
      <w:r>
        <w:rPr>
          <w:rFonts w:ascii="Cambria" w:hAnsi="Cambria" w:cs="Cambria"/>
          <w:lang w:val="en-GB"/>
        </w:rPr>
        <w:t>friendliness levels according to BCA's Friendly Building Portal</w:t>
      </w:r>
      <w:r>
        <w:rPr>
          <w:rFonts w:ascii="Cambria" w:hAnsi="Cambria" w:cs="Angsana New"/>
          <w:cs/>
          <w:lang w:val="en-GB" w:bidi="th-TH"/>
        </w:rPr>
        <w:t xml:space="preserve">. </w:t>
      </w:r>
      <w:r>
        <w:rPr>
          <w:rFonts w:ascii="Cambria" w:hAnsi="Cambria" w:cs="Cambria"/>
          <w:lang w:val="en-GB"/>
        </w:rPr>
        <w:t>Additionally, where retrofitting is not possible such as with historical buildings that have protected status, it is recommend</w:t>
      </w:r>
      <w:r>
        <w:rPr>
          <w:rFonts w:ascii="Cambria" w:hAnsi="Cambria" w:cs="Cambria"/>
          <w:lang w:val="en-GB"/>
        </w:rPr>
        <w:t xml:space="preserve">ed that accessible facilities be added to these buildings to make them more accessible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Schools have also become more accessible with lifts to cater to students with disabilities that have issues with mobility</w:t>
      </w:r>
      <w:r>
        <w:rPr>
          <w:rFonts w:ascii="Cambria" w:hAnsi="Cambria" w:cs="Angsana New"/>
          <w:cs/>
          <w:lang w:val="en-GB" w:bidi="th-TH"/>
        </w:rPr>
        <w:t xml:space="preserve"> (</w:t>
      </w:r>
      <w:r>
        <w:rPr>
          <w:rFonts w:ascii="Cambria" w:hAnsi="Cambria" w:cs="Cambria"/>
          <w:lang w:val="en-GB"/>
        </w:rPr>
        <w:t>Tan, Intervie</w:t>
      </w:r>
      <w:r>
        <w:rPr>
          <w:rFonts w:ascii="Cambria" w:hAnsi="Cambria" w:cs="Cambria"/>
          <w:lang w:val="en-GB"/>
        </w:rPr>
        <w:t>w, 2019</w:t>
      </w:r>
      <w:r>
        <w:rPr>
          <w:rFonts w:ascii="Cambria" w:hAnsi="Cambria" w:cs="Angsana New"/>
          <w:cs/>
          <w:lang w:val="en-GB" w:bidi="th-TH"/>
        </w:rPr>
        <w:t xml:space="preserve">). </w:t>
      </w:r>
    </w:p>
    <w:p w14:paraId="39D0BA6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Singapore is currently undergoing a Smart Nation Initiative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r>
        <w:rPr>
          <w:rFonts w:ascii="Cambria" w:hAnsi="Cambria" w:cs="Cambria"/>
          <w:lang w:val="en-GB"/>
        </w:rPr>
        <w:t xml:space="preserve">Such initiatives are conducted by using autonomous vehicles to ensure that persons with disabilities can travel safely and efficiently on their own as the vehicles can be programmed to follow the traffic rules, which makes traveling safer </w:t>
      </w:r>
      <w:r>
        <w:rPr>
          <w:rFonts w:ascii="Cambria" w:hAnsi="Cambria" w:cs="Angsana New"/>
          <w:cs/>
          <w:lang w:val="en-GB" w:bidi="th-TH"/>
        </w:rPr>
        <w:t>(</w:t>
      </w:r>
      <w:r>
        <w:rPr>
          <w:rFonts w:ascii="Cambria" w:hAnsi="Cambria" w:cs="Cambria"/>
          <w:lang w:val="en-GB"/>
        </w:rPr>
        <w:t>Smart Nation Sin</w:t>
      </w:r>
      <w:r>
        <w:rPr>
          <w:rFonts w:ascii="Cambria" w:hAnsi="Cambria" w:cs="Cambria"/>
          <w:lang w:val="en-GB"/>
        </w:rPr>
        <w:t>gapore, 2019</w:t>
      </w:r>
      <w:r>
        <w:rPr>
          <w:rFonts w:ascii="Cambria" w:hAnsi="Cambria" w:cs="Angsana New"/>
          <w:cs/>
          <w:lang w:val="en-GB" w:bidi="th-TH"/>
        </w:rPr>
        <w:t xml:space="preserve">). </w:t>
      </w:r>
      <w:r>
        <w:rPr>
          <w:rFonts w:ascii="Cambria" w:hAnsi="Cambria" w:cs="Cambria"/>
          <w:lang w:val="en-GB"/>
        </w:rPr>
        <w:t xml:space="preserve">Another initiative is the usage of Radio Frequency Identification </w:t>
      </w:r>
      <w:r>
        <w:rPr>
          <w:rFonts w:ascii="Cambria" w:hAnsi="Cambria" w:cs="Angsana New"/>
          <w:cs/>
          <w:lang w:val="en-GB" w:bidi="th-TH"/>
        </w:rPr>
        <w:t>(</w:t>
      </w:r>
      <w:r>
        <w:rPr>
          <w:rFonts w:ascii="Cambria" w:hAnsi="Cambria" w:cs="Cambria"/>
          <w:lang w:val="en-GB"/>
        </w:rPr>
        <w:t>RFID</w:t>
      </w:r>
      <w:r>
        <w:rPr>
          <w:rFonts w:ascii="Cambria" w:hAnsi="Cambria" w:cs="Angsana New"/>
          <w:cs/>
          <w:lang w:val="en-GB" w:bidi="th-TH"/>
        </w:rPr>
        <w:t xml:space="preserve">) </w:t>
      </w:r>
      <w:r>
        <w:rPr>
          <w:rFonts w:ascii="Cambria" w:hAnsi="Cambria" w:cs="Cambria"/>
          <w:lang w:val="en-GB"/>
        </w:rPr>
        <w:t>technology and hands</w:t>
      </w:r>
      <w:r>
        <w:rPr>
          <w:rFonts w:ascii="Cambria" w:hAnsi="Cambria" w:cs="Angsana New"/>
          <w:cs/>
          <w:lang w:val="en-GB" w:bidi="th-TH"/>
        </w:rPr>
        <w:t>-</w:t>
      </w:r>
      <w:r>
        <w:rPr>
          <w:rFonts w:ascii="Cambria" w:hAnsi="Cambria" w:cs="Cambria"/>
          <w:lang w:val="en-GB"/>
        </w:rPr>
        <w:t>free fare gates to detect a commuter's fare card and deduct fares automatically</w:t>
      </w:r>
      <w:r>
        <w:rPr>
          <w:rFonts w:ascii="Cambria" w:hAnsi="Cambria" w:cs="Angsana New"/>
          <w:cs/>
          <w:lang w:val="en-GB" w:bidi="th-TH"/>
        </w:rPr>
        <w:t xml:space="preserve">. </w:t>
      </w:r>
      <w:r>
        <w:rPr>
          <w:rFonts w:ascii="Cambria" w:hAnsi="Cambria" w:cs="Cambria"/>
          <w:lang w:val="en-GB"/>
        </w:rPr>
        <w:t>The technology passes a sensor and allows a person with disabiliti</w:t>
      </w:r>
      <w:r>
        <w:rPr>
          <w:rFonts w:ascii="Cambria" w:hAnsi="Cambria" w:cs="Cambria"/>
          <w:lang w:val="en-GB"/>
        </w:rPr>
        <w:t xml:space="preserve">es to enter and exit the train stations quickly, without the need to tap their fare cards at the gates </w:t>
      </w:r>
      <w:r>
        <w:rPr>
          <w:rFonts w:ascii="Cambria" w:hAnsi="Cambria" w:cs="Angsana New"/>
          <w:cs/>
          <w:lang w:val="en-GB" w:bidi="th-TH"/>
        </w:rPr>
        <w:t>(</w:t>
      </w:r>
      <w:r>
        <w:rPr>
          <w:rFonts w:ascii="Cambria" w:hAnsi="Cambria" w:cs="Cambria"/>
          <w:lang w:val="en-GB"/>
        </w:rPr>
        <w:t>Smart Nation Singapore, 2018</w:t>
      </w:r>
      <w:r>
        <w:rPr>
          <w:rFonts w:ascii="Cambria" w:hAnsi="Cambria" w:cs="Angsana New"/>
          <w:cs/>
          <w:lang w:val="en-GB" w:bidi="th-TH"/>
        </w:rPr>
        <w:t>).</w:t>
      </w:r>
    </w:p>
    <w:p w14:paraId="178B92E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Many public parks in Singapore are accessible to people with disabilities</w:t>
      </w:r>
      <w:r>
        <w:rPr>
          <w:rFonts w:ascii="Cambria" w:hAnsi="Cambria" w:cs="Angsana New"/>
          <w:cs/>
          <w:lang w:val="en-GB" w:bidi="th-TH"/>
        </w:rPr>
        <w:t xml:space="preserve">. </w:t>
      </w:r>
      <w:r>
        <w:rPr>
          <w:rFonts w:ascii="Cambria" w:hAnsi="Cambria" w:cs="Cambria"/>
          <w:lang w:val="en-GB"/>
        </w:rPr>
        <w:t>Additionally, the NCSS has built several Inclu</w:t>
      </w:r>
      <w:r>
        <w:rPr>
          <w:rFonts w:ascii="Cambria" w:hAnsi="Cambria" w:cs="Cambria"/>
          <w:lang w:val="en-GB"/>
        </w:rPr>
        <w:t>sive Playgrounds in various regions of Singapore</w:t>
      </w:r>
      <w:r>
        <w:rPr>
          <w:rFonts w:ascii="Cambria" w:hAnsi="Cambria" w:cs="Angsana New"/>
          <w:cs/>
          <w:lang w:val="en-GB" w:bidi="th-TH"/>
        </w:rPr>
        <w:t xml:space="preserve">. </w:t>
      </w:r>
      <w:r>
        <w:rPr>
          <w:rFonts w:ascii="Cambria" w:hAnsi="Cambria" w:cs="Cambria"/>
          <w:lang w:val="en-GB"/>
        </w:rPr>
        <w:t>Such playgrounds give greater access to outdoor play for children with special needs in the community and provide interaction between children with and without special needs</w:t>
      </w:r>
      <w:r>
        <w:rPr>
          <w:rFonts w:ascii="Cambria" w:hAnsi="Cambria" w:cs="Angsana New"/>
          <w:cs/>
          <w:lang w:val="en-GB" w:bidi="th-TH"/>
        </w:rPr>
        <w:t xml:space="preserve">. </w:t>
      </w:r>
      <w:r>
        <w:rPr>
          <w:rFonts w:ascii="Cambria" w:hAnsi="Cambria" w:cs="Cambria"/>
          <w:lang w:val="en-GB"/>
        </w:rPr>
        <w:t>Equipment that will be availabl</w:t>
      </w:r>
      <w:r>
        <w:rPr>
          <w:rFonts w:ascii="Cambria" w:hAnsi="Cambria" w:cs="Cambria"/>
          <w:lang w:val="en-GB"/>
        </w:rPr>
        <w:t>e like the wheelchair</w:t>
      </w:r>
      <w:r>
        <w:rPr>
          <w:rFonts w:ascii="Cambria" w:hAnsi="Cambria" w:cs="Angsana New"/>
          <w:cs/>
          <w:lang w:val="en-GB" w:bidi="th-TH"/>
        </w:rPr>
        <w:t>-</w:t>
      </w:r>
      <w:r>
        <w:rPr>
          <w:rFonts w:ascii="Cambria" w:hAnsi="Cambria" w:cs="Cambria"/>
          <w:lang w:val="en-GB"/>
        </w:rPr>
        <w:t>accessible merry</w:t>
      </w:r>
      <w:r>
        <w:rPr>
          <w:rFonts w:ascii="Cambria" w:hAnsi="Cambria" w:cs="Angsana New"/>
          <w:cs/>
          <w:lang w:val="en-GB" w:bidi="th-TH"/>
        </w:rPr>
        <w:t>-</w:t>
      </w:r>
      <w:r>
        <w:rPr>
          <w:rFonts w:ascii="Cambria" w:hAnsi="Cambria" w:cs="Cambria"/>
          <w:lang w:val="en-GB"/>
        </w:rPr>
        <w:t>go</w:t>
      </w:r>
      <w:r>
        <w:rPr>
          <w:rFonts w:ascii="Cambria" w:hAnsi="Cambria" w:cs="Angsana New"/>
          <w:cs/>
          <w:lang w:val="en-GB" w:bidi="th-TH"/>
        </w:rPr>
        <w:t>-</w:t>
      </w:r>
      <w:r>
        <w:rPr>
          <w:rFonts w:ascii="Cambria" w:hAnsi="Cambria" w:cs="Cambria"/>
          <w:lang w:val="en-GB"/>
        </w:rPr>
        <w:t xml:space="preserve">round allows for both children with and without disabilities to play together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w:t>
      </w:r>
    </w:p>
    <w:p w14:paraId="608E819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ensure the management of disasters, the Singapore Government has made efforts to include </w:t>
      </w:r>
      <w:r>
        <w:rPr>
          <w:rFonts w:ascii="Cambria" w:hAnsi="Cambria" w:cs="Cambria"/>
          <w:lang w:val="en-GB"/>
        </w:rPr>
        <w:t>persons with disabilities in their emergency evacuation plans</w:t>
      </w:r>
      <w:r>
        <w:rPr>
          <w:rFonts w:ascii="Cambria" w:hAnsi="Cambria" w:cs="Angsana New"/>
          <w:cs/>
          <w:lang w:val="en-GB" w:bidi="th-TH"/>
        </w:rPr>
        <w:t xml:space="preserve">. </w:t>
      </w:r>
      <w:r>
        <w:rPr>
          <w:rFonts w:ascii="Cambria" w:hAnsi="Cambria" w:cs="Cambria"/>
          <w:lang w:val="en-GB"/>
        </w:rPr>
        <w:t xml:space="preserve">For instance, the Emergency Short Messaging Service </w:t>
      </w:r>
      <w:r>
        <w:rPr>
          <w:rFonts w:ascii="Cambria" w:hAnsi="Cambria" w:cs="Angsana New"/>
          <w:cs/>
          <w:lang w:val="en-GB" w:bidi="th-TH"/>
        </w:rPr>
        <w:t>(</w:t>
      </w:r>
      <w:r>
        <w:rPr>
          <w:rFonts w:ascii="Cambria" w:hAnsi="Cambria" w:cs="Cambria"/>
          <w:lang w:val="en-GB"/>
        </w:rPr>
        <w:t>SMS</w:t>
      </w:r>
      <w:r>
        <w:rPr>
          <w:rFonts w:ascii="Cambria" w:hAnsi="Cambria" w:cs="Angsana New"/>
          <w:cs/>
          <w:lang w:val="en-GB" w:bidi="th-TH"/>
        </w:rPr>
        <w:t xml:space="preserve">) </w:t>
      </w:r>
      <w:r>
        <w:rPr>
          <w:rFonts w:ascii="Cambria" w:hAnsi="Cambria" w:cs="Cambria"/>
          <w:lang w:val="en-GB"/>
        </w:rPr>
        <w:t xml:space="preserve">Helpline introduced by the joint efforts of the NCSS, the Singapore Police Force </w:t>
      </w:r>
      <w:r>
        <w:rPr>
          <w:rFonts w:ascii="Cambria" w:hAnsi="Cambria" w:cs="Angsana New"/>
          <w:cs/>
          <w:lang w:val="en-GB" w:bidi="th-TH"/>
        </w:rPr>
        <w:t>(</w:t>
      </w:r>
      <w:r>
        <w:rPr>
          <w:rFonts w:ascii="Cambria" w:hAnsi="Cambria" w:cs="Cambria"/>
          <w:lang w:val="en-GB"/>
        </w:rPr>
        <w:t>SPF</w:t>
      </w:r>
      <w:r>
        <w:rPr>
          <w:rFonts w:ascii="Cambria" w:hAnsi="Cambria" w:cs="Angsana New"/>
          <w:cs/>
          <w:lang w:val="en-GB" w:bidi="th-TH"/>
        </w:rPr>
        <w:t>)</w:t>
      </w:r>
      <w:r>
        <w:rPr>
          <w:rFonts w:ascii="Cambria" w:hAnsi="Cambria" w:cs="Cambria"/>
          <w:lang w:val="en-GB"/>
        </w:rPr>
        <w:t xml:space="preserve">, and the Singapore Civil Defence Force </w:t>
      </w:r>
      <w:r>
        <w:rPr>
          <w:rFonts w:ascii="Cambria" w:hAnsi="Cambria" w:cs="Angsana New"/>
          <w:cs/>
          <w:lang w:val="en-GB" w:bidi="th-TH"/>
        </w:rPr>
        <w:t>(</w:t>
      </w:r>
      <w:r>
        <w:rPr>
          <w:rFonts w:ascii="Cambria" w:hAnsi="Cambria" w:cs="Cambria"/>
          <w:lang w:val="en-GB"/>
        </w:rPr>
        <w:t>SCDF</w:t>
      </w:r>
      <w:r>
        <w:rPr>
          <w:rFonts w:ascii="Cambria" w:hAnsi="Cambria" w:cs="Angsana New"/>
          <w:cs/>
          <w:lang w:val="en-GB" w:bidi="th-TH"/>
        </w:rPr>
        <w:t xml:space="preserve">). </w:t>
      </w:r>
      <w:r>
        <w:rPr>
          <w:rFonts w:ascii="Cambria" w:hAnsi="Cambria" w:cs="Cambria"/>
          <w:lang w:val="en-GB"/>
        </w:rPr>
        <w:t>T</w:t>
      </w:r>
      <w:r>
        <w:rPr>
          <w:rFonts w:ascii="Cambria" w:hAnsi="Cambria" w:cs="Cambria"/>
          <w:lang w:val="en-GB"/>
        </w:rPr>
        <w:t xml:space="preserve">he programme offers an alternative means of contacting services for persons with disabilities whose disabilities make it difficult for them to make an emergency call to the Police or Civil Defence Force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p>
    <w:p w14:paraId="560DDB5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There are existing </w:t>
      </w:r>
      <w:r>
        <w:rPr>
          <w:rFonts w:ascii="Cambria" w:hAnsi="Cambria" w:cs="Cambria"/>
          <w:lang w:val="en-GB"/>
        </w:rPr>
        <w:t>provisions to assist and manage the evacuation of persons with disabilities during an emergency in the latest Fire Code, which most buildings in Singapore are required to comply with such a code</w:t>
      </w:r>
      <w:r>
        <w:rPr>
          <w:rFonts w:ascii="Cambria" w:hAnsi="Cambria" w:cs="Angsana New"/>
          <w:cs/>
          <w:lang w:val="en-GB" w:bidi="th-TH"/>
        </w:rPr>
        <w:t xml:space="preserve">. </w:t>
      </w:r>
      <w:r>
        <w:rPr>
          <w:rFonts w:ascii="Cambria" w:hAnsi="Cambria" w:cs="Cambria"/>
          <w:lang w:val="en-GB"/>
        </w:rPr>
        <w:t>These provisions include design requirements to ensure perso</w:t>
      </w:r>
      <w:r>
        <w:rPr>
          <w:rFonts w:ascii="Cambria" w:hAnsi="Cambria" w:cs="Cambria"/>
          <w:lang w:val="en-GB"/>
        </w:rPr>
        <w:t>ns with disabilities can access exit routes such as wheelchair accessibility and visual accessibility as well as fire lifts</w:t>
      </w:r>
      <w:r>
        <w:rPr>
          <w:rFonts w:ascii="Cambria" w:hAnsi="Cambria" w:cs="Angsana New"/>
          <w:cs/>
          <w:lang w:val="en-GB" w:bidi="th-TH"/>
        </w:rPr>
        <w:t xml:space="preserve">. </w:t>
      </w:r>
      <w:r>
        <w:rPr>
          <w:rFonts w:ascii="Cambria" w:hAnsi="Cambria" w:cs="Cambria"/>
          <w:lang w:val="en-GB"/>
        </w:rPr>
        <w:t>There are also visual alarms, which are designed to alert people who are deaf or hard of hearing, as well as marked designated hold</w:t>
      </w:r>
      <w:r>
        <w:rPr>
          <w:rFonts w:ascii="Cambria" w:hAnsi="Cambria" w:cs="Cambria"/>
          <w:lang w:val="en-GB"/>
        </w:rPr>
        <w:t>ing points on each floor to serve as temporary safe spaces for persons with disabilities to await assistance</w:t>
      </w:r>
      <w:r>
        <w:rPr>
          <w:rFonts w:ascii="Cambria" w:hAnsi="Cambria" w:cs="Angsana New"/>
          <w:cs/>
          <w:lang w:val="en-GB" w:bidi="th-TH"/>
        </w:rPr>
        <w:t xml:space="preserve">. </w:t>
      </w:r>
    </w:p>
    <w:p w14:paraId="6CA37004"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The government has also guaranteed temporary shelter and food as well as financial and psychological support during disaster</w:t>
      </w:r>
      <w:r>
        <w:rPr>
          <w:rFonts w:ascii="Cambria" w:hAnsi="Cambria" w:cs="Angsana New"/>
          <w:cs/>
          <w:lang w:val="en-GB" w:bidi="th-TH"/>
        </w:rPr>
        <w:t>-</w:t>
      </w:r>
      <w:r>
        <w:rPr>
          <w:rFonts w:ascii="Cambria" w:hAnsi="Cambria" w:cs="Cambria"/>
          <w:lang w:val="en-GB"/>
        </w:rPr>
        <w:t>induced displacement</w:t>
      </w:r>
      <w:r>
        <w:rPr>
          <w:rFonts w:ascii="Cambria" w:hAnsi="Cambria" w:cs="Cambria"/>
          <w:lang w:val="en-GB"/>
        </w:rPr>
        <w:t xml:space="preserve"> events with additional accessible space for persons with disabilities</w:t>
      </w:r>
      <w:r>
        <w:rPr>
          <w:rFonts w:ascii="Cambria" w:hAnsi="Cambria" w:cs="Angsana New"/>
          <w:cs/>
          <w:lang w:val="en-GB" w:bidi="th-TH"/>
        </w:rPr>
        <w:t xml:space="preserve">. </w:t>
      </w:r>
      <w:r>
        <w:rPr>
          <w:rFonts w:ascii="Cambria" w:hAnsi="Cambria" w:cs="Cambria"/>
          <w:lang w:val="en-GB"/>
        </w:rPr>
        <w:t xml:space="preserve">Closed Captioning </w:t>
      </w:r>
      <w:r>
        <w:rPr>
          <w:rFonts w:ascii="Cambria" w:hAnsi="Cambria" w:cs="Angsana New"/>
          <w:cs/>
          <w:lang w:val="en-GB" w:bidi="th-TH"/>
        </w:rPr>
        <w:t>(</w:t>
      </w:r>
      <w:r>
        <w:rPr>
          <w:rFonts w:ascii="Cambria" w:hAnsi="Cambria" w:cs="Cambria"/>
          <w:lang w:val="en-GB"/>
        </w:rPr>
        <w:t>CC</w:t>
      </w:r>
      <w:r>
        <w:rPr>
          <w:rFonts w:ascii="Cambria" w:hAnsi="Cambria" w:cs="Angsana New"/>
          <w:cs/>
          <w:lang w:val="en-GB" w:bidi="th-TH"/>
        </w:rPr>
        <w:t xml:space="preserve">) </w:t>
      </w:r>
      <w:r>
        <w:rPr>
          <w:rFonts w:ascii="Cambria" w:hAnsi="Cambria" w:cs="Cambria"/>
          <w:lang w:val="en-GB"/>
        </w:rPr>
        <w:t>is also available during emergencies on television for people who are deaf or hard of hearing</w:t>
      </w:r>
      <w:r>
        <w:rPr>
          <w:rFonts w:ascii="Cambria" w:hAnsi="Cambria" w:cs="Angsana New"/>
          <w:cs/>
          <w:lang w:val="en-GB" w:bidi="th-TH"/>
        </w:rPr>
        <w:t xml:space="preserve">. </w:t>
      </w:r>
      <w:r>
        <w:rPr>
          <w:rFonts w:ascii="Cambria" w:hAnsi="Cambria" w:cs="Cambria"/>
          <w:lang w:val="en-GB"/>
        </w:rPr>
        <w:t>Traffic Marshalls have also been trained to assist persons with di</w:t>
      </w:r>
      <w:r>
        <w:rPr>
          <w:rFonts w:ascii="Cambria" w:hAnsi="Cambria" w:cs="Cambria"/>
          <w:lang w:val="en-GB"/>
        </w:rPr>
        <w:t>sabilities to evacuate from emergencies within the road tunnels</w:t>
      </w:r>
      <w:r>
        <w:rPr>
          <w:rFonts w:ascii="Cambria" w:hAnsi="Cambria" w:cs="Angsana New"/>
          <w:cs/>
          <w:lang w:val="en-GB" w:bidi="th-TH"/>
        </w:rPr>
        <w:t xml:space="preserve"> (</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w:t>
      </w:r>
    </w:p>
    <w:p w14:paraId="550D2F21"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75D5F18E"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2BA0DC5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Accessibility advocacy has demonstrated progressive results in Singapore with support from OPDs and persons with </w:t>
      </w:r>
      <w:r>
        <w:rPr>
          <w:rFonts w:ascii="Cambria" w:hAnsi="Cambria" w:cs="Cambria"/>
          <w:lang w:val="en-GB"/>
        </w:rPr>
        <w:t>disabilities through the involvement of public facilities monitoring, evaluations, and inputs for the adopted laws and programmes</w:t>
      </w:r>
      <w:r>
        <w:rPr>
          <w:rFonts w:ascii="Cambria" w:hAnsi="Cambria" w:cs="Angsana New"/>
          <w:cs/>
          <w:lang w:val="en-GB" w:bidi="th-TH"/>
        </w:rPr>
        <w:t xml:space="preserve">. </w:t>
      </w:r>
      <w:r>
        <w:rPr>
          <w:rFonts w:ascii="Cambria" w:hAnsi="Cambria" w:cs="Cambria"/>
          <w:lang w:val="en-GB"/>
        </w:rPr>
        <w:t xml:space="preserve">Even though limited involvement in </w:t>
      </w:r>
      <w:proofErr w:type="gramStart"/>
      <w:r>
        <w:rPr>
          <w:rFonts w:ascii="Cambria" w:hAnsi="Cambria" w:cs="Cambria"/>
          <w:lang w:val="en-GB"/>
        </w:rPr>
        <w:t>policy</w:t>
      </w:r>
      <w:r>
        <w:rPr>
          <w:rFonts w:ascii="Cambria" w:hAnsi="Cambria" w:cs="Angsana New"/>
          <w:cs/>
          <w:lang w:val="en-GB" w:bidi="th-TH"/>
        </w:rPr>
        <w:t>-</w:t>
      </w:r>
      <w:r>
        <w:rPr>
          <w:rFonts w:ascii="Cambria" w:hAnsi="Cambria" w:cs="Cambria"/>
          <w:lang w:val="en-GB"/>
        </w:rPr>
        <w:t>making</w:t>
      </w:r>
      <w:proofErr w:type="gramEnd"/>
      <w:r>
        <w:rPr>
          <w:rFonts w:ascii="Cambria" w:hAnsi="Cambria" w:cs="Cambria"/>
          <w:lang w:val="en-GB"/>
        </w:rPr>
        <w:t xml:space="preserve"> remains exists yet the government commits to comply with CRPD articles in th</w:t>
      </w:r>
      <w:r>
        <w:rPr>
          <w:rFonts w:ascii="Cambria" w:hAnsi="Cambria" w:cs="Cambria"/>
          <w:lang w:val="en-GB"/>
        </w:rPr>
        <w:t>e national measures</w:t>
      </w:r>
      <w:r>
        <w:rPr>
          <w:rFonts w:ascii="Cambria" w:hAnsi="Cambria" w:cs="Angsana New"/>
          <w:cs/>
          <w:lang w:val="en-GB" w:bidi="th-TH"/>
        </w:rPr>
        <w:t xml:space="preserve">. </w:t>
      </w:r>
      <w:r>
        <w:rPr>
          <w:rFonts w:ascii="Cambria" w:hAnsi="Cambria" w:cs="Cambria"/>
          <w:lang w:val="en-GB"/>
        </w:rPr>
        <w:t xml:space="preserve">Under the regulations of the Code of Accessibility in the Built </w:t>
      </w:r>
      <w:r>
        <w:rPr>
          <w:rFonts w:ascii="Cambria" w:hAnsi="Cambria" w:cs="Cambria"/>
          <w:lang w:val="en-GB"/>
        </w:rPr>
        <w:lastRenderedPageBreak/>
        <w:t xml:space="preserve">Environment, at least one accessible toilet must be provided for every cluster of toilets; and one ambulant accessible toilet </w:t>
      </w:r>
      <w:proofErr w:type="gramStart"/>
      <w:r>
        <w:rPr>
          <w:rFonts w:ascii="Cambria" w:hAnsi="Cambria" w:cs="Cambria"/>
          <w:lang w:val="en-GB"/>
        </w:rPr>
        <w:t>has to</w:t>
      </w:r>
      <w:proofErr w:type="gramEnd"/>
      <w:r>
        <w:rPr>
          <w:rFonts w:ascii="Cambria" w:hAnsi="Cambria" w:cs="Cambria"/>
          <w:lang w:val="en-GB"/>
        </w:rPr>
        <w:t xml:space="preserve"> be provided for every five water close</w:t>
      </w:r>
      <w:r>
        <w:rPr>
          <w:rFonts w:ascii="Cambria" w:hAnsi="Cambria" w:cs="Cambria"/>
          <w:lang w:val="en-GB"/>
        </w:rPr>
        <w:t xml:space="preserve">t cubicles provided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14:paraId="55326DF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More than 85 participants from national governments, local authorities, NGOs, international financial institutions and research institutions from 14 countries in the region attended a presentation of</w:t>
      </w:r>
      <w:r>
        <w:rPr>
          <w:rFonts w:ascii="Cambria" w:hAnsi="Cambria" w:cs="Cambria"/>
          <w:lang w:val="en-GB"/>
        </w:rPr>
        <w:t xml:space="preserve"> the UN Environment's Finance Initiative publication </w:t>
      </w:r>
      <w:r>
        <w:rPr>
          <w:rFonts w:ascii="Cambria" w:hAnsi="Cambria" w:cs="Angsana New"/>
          <w:cs/>
          <w:lang w:val="en-GB" w:bidi="th-TH"/>
        </w:rPr>
        <w:t>"</w:t>
      </w:r>
      <w:r>
        <w:rPr>
          <w:rFonts w:ascii="Cambria" w:hAnsi="Cambria" w:cs="Cambria"/>
          <w:lang w:val="en-GB"/>
        </w:rPr>
        <w:t xml:space="preserve">Sustainable Real Estate Investment </w:t>
      </w:r>
      <w:r>
        <w:rPr>
          <w:rFonts w:ascii="Cambria" w:hAnsi="Cambria" w:cs="Angsana New"/>
          <w:cs/>
          <w:lang w:val="en-GB" w:bidi="th-TH"/>
        </w:rPr>
        <w:t xml:space="preserve">– </w:t>
      </w:r>
      <w:r>
        <w:rPr>
          <w:rFonts w:ascii="Cambria" w:hAnsi="Cambria" w:cs="Cambria"/>
          <w:lang w:val="en-GB"/>
        </w:rPr>
        <w:t>Implementing the Paris Climate Agreement</w:t>
      </w:r>
      <w:r>
        <w:rPr>
          <w:rFonts w:ascii="Cambria" w:hAnsi="Cambria" w:cs="Angsana New"/>
          <w:cs/>
          <w:lang w:val="en-GB" w:bidi="th-TH"/>
        </w:rPr>
        <w:t xml:space="preserve">: </w:t>
      </w:r>
      <w:r>
        <w:rPr>
          <w:rFonts w:ascii="Cambria" w:hAnsi="Cambria" w:cs="Cambria"/>
          <w:lang w:val="en-GB"/>
        </w:rPr>
        <w:t>An Action Framework,</w:t>
      </w:r>
      <w:r>
        <w:rPr>
          <w:rFonts w:ascii="Cambria" w:hAnsi="Cambria" w:cs="Angsana New"/>
          <w:cs/>
          <w:lang w:val="en-GB" w:bidi="th-TH"/>
        </w:rPr>
        <w:t xml:space="preserve">" </w:t>
      </w:r>
      <w:r>
        <w:rPr>
          <w:rFonts w:ascii="Cambria" w:hAnsi="Cambria" w:cs="Cambria"/>
          <w:lang w:val="en-GB"/>
        </w:rPr>
        <w:t xml:space="preserve">and the Working Session of the Sustainable Energy for All </w:t>
      </w:r>
      <w:r>
        <w:rPr>
          <w:rFonts w:ascii="Cambria" w:hAnsi="Cambria" w:cs="Angsana New"/>
          <w:cs/>
          <w:lang w:val="en-GB" w:bidi="th-TH"/>
        </w:rPr>
        <w:t>(</w:t>
      </w:r>
      <w:r>
        <w:rPr>
          <w:rFonts w:ascii="Cambria" w:hAnsi="Cambria" w:cs="Cambria"/>
          <w:lang w:val="en-GB"/>
        </w:rPr>
        <w:t>SE4All</w:t>
      </w:r>
      <w:r>
        <w:rPr>
          <w:rFonts w:ascii="Cambria" w:hAnsi="Cambria" w:cs="Angsana New"/>
          <w:cs/>
          <w:lang w:val="en-GB" w:bidi="th-TH"/>
        </w:rPr>
        <w:t xml:space="preserve">) </w:t>
      </w:r>
      <w:r>
        <w:rPr>
          <w:rFonts w:ascii="Cambria" w:hAnsi="Cambria" w:cs="Cambria"/>
          <w:lang w:val="en-GB"/>
        </w:rPr>
        <w:t>Building Efficiency Accelerator; i</w:t>
      </w:r>
      <w:r>
        <w:rPr>
          <w:rFonts w:ascii="Cambria" w:hAnsi="Cambria" w:cs="Cambria"/>
          <w:lang w:val="en-GB"/>
        </w:rPr>
        <w:t xml:space="preserve">t involved a series of activities in meeting the global sustainable buildings and climate change agenda </w:t>
      </w:r>
      <w:r>
        <w:rPr>
          <w:rFonts w:ascii="Cambria" w:hAnsi="Cambria" w:cs="Angsana New"/>
          <w:cs/>
          <w:lang w:val="en-GB" w:bidi="th-TH"/>
        </w:rPr>
        <w:t>(</w:t>
      </w:r>
      <w:r>
        <w:rPr>
          <w:rFonts w:ascii="Cambria" w:hAnsi="Cambria" w:cs="Cambria"/>
          <w:lang w:val="en-GB"/>
        </w:rPr>
        <w:t>Singapore</w:t>
      </w:r>
      <w:r>
        <w:rPr>
          <w:rFonts w:ascii="Cambria" w:hAnsi="Cambria" w:cs="Angsana New"/>
          <w:cs/>
          <w:lang w:val="en-GB" w:bidi="th-TH"/>
        </w:rPr>
        <w:t>’</w:t>
      </w:r>
      <w:r>
        <w:rPr>
          <w:rFonts w:ascii="Cambria" w:hAnsi="Cambria" w:cs="Cambria"/>
          <w:lang w:val="en-GB"/>
        </w:rPr>
        <w:t>s Voluntary National Review Report, 2018</w:t>
      </w:r>
      <w:r>
        <w:rPr>
          <w:rFonts w:ascii="Cambria" w:hAnsi="Cambria" w:cs="Angsana New"/>
          <w:cs/>
          <w:lang w:val="en-GB" w:bidi="th-TH"/>
        </w:rPr>
        <w:t>).</w:t>
      </w:r>
    </w:p>
    <w:p w14:paraId="0AB28870" w14:textId="77777777" w:rsidR="00EF56DA" w:rsidRDefault="00EF56DA">
      <w:pPr>
        <w:widowControl w:val="0"/>
        <w:autoSpaceDE w:val="0"/>
        <w:autoSpaceDN w:val="0"/>
        <w:adjustRightInd w:val="0"/>
        <w:spacing w:after="200"/>
        <w:ind w:right="-6"/>
        <w:jc w:val="both"/>
        <w:rPr>
          <w:rFonts w:ascii="Cambria" w:hAnsi="Cambria" w:cs="Cambria"/>
          <w:lang w:val="en-GB"/>
        </w:rPr>
      </w:pPr>
    </w:p>
    <w:p w14:paraId="7E28D805" w14:textId="77777777" w:rsidR="00EF56DA" w:rsidRDefault="002F4ABC">
      <w:pPr>
        <w:widowControl w:val="0"/>
        <w:autoSpaceDE w:val="0"/>
        <w:autoSpaceDN w:val="0"/>
        <w:adjustRightInd w:val="0"/>
        <w:spacing w:after="200"/>
        <w:ind w:left="520" w:right="-6" w:hangingChars="216" w:hanging="520"/>
        <w:jc w:val="both"/>
        <w:rPr>
          <w:rFonts w:ascii="Cambria" w:hAnsi="Cambria" w:cs="Cambria"/>
          <w:lang w:val="en-GB"/>
        </w:rPr>
      </w:pPr>
      <w:r>
        <w:rPr>
          <w:rFonts w:ascii="Cambria" w:hAnsi="Cambria" w:cs="Cambria"/>
          <w:b/>
          <w:bCs/>
          <w:lang w:val="en-GB"/>
        </w:rPr>
        <w:t>8</w:t>
      </w:r>
      <w:r>
        <w:rPr>
          <w:rFonts w:ascii="Cambria" w:hAnsi="Cambria" w:cs="Angsana New"/>
          <w:b/>
          <w:bCs/>
          <w:cs/>
          <w:lang w:val="en-GB" w:bidi="th-TH"/>
        </w:rPr>
        <w:t xml:space="preserve">. </w:t>
      </w:r>
      <w:r>
        <w:rPr>
          <w:rFonts w:ascii="Cambria" w:hAnsi="Cambria" w:cs="Angsana New"/>
          <w:b/>
          <w:bCs/>
          <w:cs/>
          <w:lang w:bidi="th-TH"/>
        </w:rPr>
        <w:t xml:space="preserve"> </w:t>
      </w:r>
      <w:r>
        <w:rPr>
          <w:rFonts w:ascii="Cambria" w:hAnsi="Cambria" w:cs="Cambria"/>
          <w:b/>
          <w:bCs/>
          <w:lang w:val="en-GB"/>
        </w:rPr>
        <w:t>Challenges and Recommendations for the Implementation of CRPD and SDGs in Singapore</w:t>
      </w:r>
    </w:p>
    <w:p w14:paraId="7FF445E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challen</w:t>
      </w:r>
      <w:r>
        <w:rPr>
          <w:rFonts w:ascii="Cambria" w:hAnsi="Cambria" w:cs="Cambria"/>
          <w:lang w:val="en-GB"/>
        </w:rPr>
        <w:t>ge would be that while the implementation of the Vulnerable Adults Act and Criminal Reform Bill are essential and commendable measures, women and girls with disabilities are particularly vulnerable to many crimes</w:t>
      </w:r>
      <w:r>
        <w:rPr>
          <w:rFonts w:ascii="Cambria" w:hAnsi="Cambria" w:cs="Angsana New"/>
          <w:cs/>
          <w:lang w:val="en-GB" w:bidi="th-TH"/>
        </w:rPr>
        <w:t xml:space="preserve">. </w:t>
      </w:r>
      <w:r>
        <w:rPr>
          <w:rFonts w:ascii="Cambria" w:hAnsi="Cambria" w:cs="Cambria"/>
          <w:lang w:val="en-GB"/>
        </w:rPr>
        <w:t>The VAA and Criminal Reform Bill can lay o</w:t>
      </w:r>
      <w:r>
        <w:rPr>
          <w:rFonts w:ascii="Cambria" w:hAnsi="Cambria" w:cs="Cambria"/>
          <w:lang w:val="en-GB"/>
        </w:rPr>
        <w:t>ut a framework for criminal penalties to be meted out to perpetrators of abuse after it happened, but more robust laws and policies are necessary to prevent any potential or ongoing abuse of women with disabilities</w:t>
      </w:r>
      <w:r>
        <w:rPr>
          <w:rFonts w:ascii="Cambria" w:hAnsi="Cambria" w:cs="Angsana New"/>
          <w:cs/>
          <w:lang w:val="en-GB" w:bidi="th-TH"/>
        </w:rPr>
        <w:t xml:space="preserve">. </w:t>
      </w:r>
      <w:r>
        <w:rPr>
          <w:rFonts w:ascii="Cambria" w:hAnsi="Cambria" w:cs="Cambria"/>
          <w:lang w:val="en-GB"/>
        </w:rPr>
        <w:t>Such policies are needed as women and gi</w:t>
      </w:r>
      <w:r>
        <w:rPr>
          <w:rFonts w:ascii="Cambria" w:hAnsi="Cambria" w:cs="Cambria"/>
          <w:lang w:val="en-GB"/>
        </w:rPr>
        <w:t>rls with disabilities are often isolated and dependent on others for care or assistance in performing daily activities</w:t>
      </w:r>
      <w:r>
        <w:rPr>
          <w:rFonts w:ascii="Cambria" w:hAnsi="Cambria" w:cs="Angsana New"/>
          <w:cs/>
          <w:lang w:val="en-GB" w:bidi="th-TH"/>
        </w:rPr>
        <w:t xml:space="preserve">. </w:t>
      </w:r>
      <w:r>
        <w:rPr>
          <w:rFonts w:ascii="Cambria" w:hAnsi="Cambria" w:cs="Cambria"/>
          <w:lang w:val="en-GB"/>
        </w:rPr>
        <w:t xml:space="preserve">As such, they might find it especially difficult to report cases of abuse or seek help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w:t>
      </w:r>
    </w:p>
    <w:p w14:paraId="5929B19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Although there h</w:t>
      </w:r>
      <w:r>
        <w:rPr>
          <w:rFonts w:ascii="Cambria" w:hAnsi="Cambria" w:cs="Cambria"/>
          <w:lang w:val="en-GB"/>
        </w:rPr>
        <w:t>ave been progressive advancements in the education of children with disabilities in Singapore, through the Compulsory Education Act, the EIPIC, special education schools and setting up of Disability Support Offices in Institutes of Higher Learning, childre</w:t>
      </w:r>
      <w:r>
        <w:rPr>
          <w:rFonts w:ascii="Cambria" w:hAnsi="Cambria" w:cs="Cambria"/>
          <w:lang w:val="en-GB"/>
        </w:rPr>
        <w:t>n with and without disabilities are not yet treated equally, due to the segregation between mainstream and special education schools</w:t>
      </w:r>
      <w:r>
        <w:rPr>
          <w:rFonts w:ascii="Cambria" w:hAnsi="Cambria" w:cs="Angsana New"/>
          <w:cs/>
          <w:lang w:val="en-GB" w:bidi="th-TH"/>
        </w:rPr>
        <w:t xml:space="preserve">. </w:t>
      </w:r>
    </w:p>
    <w:p w14:paraId="2F8DBFA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While there is currently an inclusive pre</w:t>
      </w:r>
      <w:r>
        <w:rPr>
          <w:rFonts w:ascii="Cambria" w:hAnsi="Cambria" w:cs="Angsana New"/>
          <w:cs/>
          <w:lang w:val="en-GB" w:bidi="th-TH"/>
        </w:rPr>
        <w:t>-</w:t>
      </w:r>
      <w:r>
        <w:rPr>
          <w:rFonts w:ascii="Cambria" w:hAnsi="Cambria" w:cs="Cambria"/>
          <w:lang w:val="en-GB"/>
        </w:rPr>
        <w:t xml:space="preserve">school at the Enabling Village, for children with and without disabilities </w:t>
      </w:r>
      <w:r>
        <w:rPr>
          <w:rFonts w:ascii="Cambria" w:hAnsi="Cambria" w:cs="Angsana New"/>
          <w:cs/>
          <w:lang w:val="en-GB" w:bidi="th-TH"/>
        </w:rPr>
        <w:t>(</w:t>
      </w:r>
      <w:r>
        <w:rPr>
          <w:rFonts w:ascii="Cambria" w:hAnsi="Cambria" w:cs="Cambria"/>
          <w:lang w:val="en-GB"/>
        </w:rPr>
        <w:t>Kin</w:t>
      </w:r>
      <w:r>
        <w:rPr>
          <w:rFonts w:ascii="Cambria" w:hAnsi="Cambria" w:cs="Cambria"/>
          <w:lang w:val="en-GB"/>
        </w:rPr>
        <w:t>dle Garden by AWWA Ltd</w:t>
      </w:r>
      <w:r>
        <w:rPr>
          <w:rFonts w:ascii="Cambria" w:hAnsi="Cambria" w:cs="Angsana New"/>
          <w:cs/>
          <w:lang w:val="en-GB" w:bidi="th-TH"/>
        </w:rPr>
        <w:t>)</w:t>
      </w:r>
      <w:r>
        <w:rPr>
          <w:rFonts w:ascii="Cambria" w:hAnsi="Cambria" w:cs="Cambria"/>
          <w:lang w:val="en-GB"/>
        </w:rPr>
        <w:t>, there remains a lack of integration between students from mainstream primary</w:t>
      </w:r>
      <w:r>
        <w:rPr>
          <w:rFonts w:ascii="Cambria" w:hAnsi="Cambria" w:cs="Angsana New"/>
          <w:cs/>
          <w:lang w:val="en-GB" w:bidi="th-TH"/>
        </w:rPr>
        <w:t>/</w:t>
      </w:r>
      <w:r>
        <w:rPr>
          <w:rFonts w:ascii="Cambria" w:hAnsi="Cambria" w:cs="Cambria"/>
          <w:lang w:val="en-GB"/>
        </w:rPr>
        <w:t xml:space="preserve">secondary schools and special education schools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w:t>
      </w:r>
    </w:p>
    <w:p w14:paraId="6BFE111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More could be done in the way of access to information</w:t>
      </w:r>
      <w:r>
        <w:rPr>
          <w:rFonts w:ascii="Cambria" w:hAnsi="Cambria" w:cs="Angsana New"/>
          <w:cs/>
          <w:lang w:val="en-GB" w:bidi="th-TH"/>
        </w:rPr>
        <w:t xml:space="preserve">. </w:t>
      </w:r>
      <w:r>
        <w:rPr>
          <w:rFonts w:ascii="Cambria" w:hAnsi="Cambria" w:cs="Cambria"/>
          <w:lang w:val="en-GB"/>
        </w:rPr>
        <w:t>It is still chall</w:t>
      </w:r>
      <w:r>
        <w:rPr>
          <w:rFonts w:ascii="Cambria" w:hAnsi="Cambria" w:cs="Cambria"/>
          <w:lang w:val="en-GB"/>
        </w:rPr>
        <w:t>enging to provide information in a range of accessible formats in Singapore</w:t>
      </w:r>
      <w:r>
        <w:rPr>
          <w:rFonts w:ascii="Cambria" w:hAnsi="Cambria" w:cs="Angsana New"/>
          <w:cs/>
          <w:lang w:val="en-GB" w:bidi="th-TH"/>
        </w:rPr>
        <w:t xml:space="preserve">. </w:t>
      </w:r>
      <w:r>
        <w:rPr>
          <w:rFonts w:ascii="Cambria" w:hAnsi="Cambria" w:cs="Cambria"/>
          <w:lang w:val="en-GB"/>
        </w:rPr>
        <w:t>The format includes information that is in braille and Easy Read</w:t>
      </w:r>
      <w:r>
        <w:rPr>
          <w:rFonts w:ascii="Cambria" w:hAnsi="Cambria" w:cs="Angsana New"/>
          <w:cs/>
          <w:lang w:val="en-GB" w:bidi="th-TH"/>
        </w:rPr>
        <w:t>/</w:t>
      </w:r>
      <w:r>
        <w:rPr>
          <w:rFonts w:ascii="Cambria" w:hAnsi="Cambria" w:cs="Cambria"/>
          <w:lang w:val="en-GB"/>
        </w:rPr>
        <w:t>Simple English</w:t>
      </w:r>
      <w:r>
        <w:rPr>
          <w:rFonts w:ascii="Cambria" w:hAnsi="Cambria" w:cs="Angsana New"/>
          <w:cs/>
          <w:lang w:val="en-GB" w:bidi="th-TH"/>
        </w:rPr>
        <w:t xml:space="preserve">. </w:t>
      </w:r>
      <w:r>
        <w:rPr>
          <w:rFonts w:ascii="Cambria" w:hAnsi="Cambria" w:cs="Cambria"/>
          <w:lang w:val="en-GB"/>
        </w:rPr>
        <w:t xml:space="preserve">Additionally, </w:t>
      </w:r>
      <w:r>
        <w:rPr>
          <w:rFonts w:ascii="Cambria" w:hAnsi="Cambria" w:cs="Cambria"/>
          <w:lang w:val="en-GB"/>
        </w:rPr>
        <w:lastRenderedPageBreak/>
        <w:t xml:space="preserve">many public services and government websites are still not W3C </w:t>
      </w:r>
      <w:r>
        <w:rPr>
          <w:rFonts w:ascii="Cambria" w:hAnsi="Cambria" w:cs="Angsana New"/>
          <w:cs/>
          <w:lang w:val="en-GB" w:bidi="th-TH"/>
        </w:rPr>
        <w:t>(</w:t>
      </w:r>
      <w:r>
        <w:rPr>
          <w:rFonts w:ascii="Cambria" w:hAnsi="Cambria" w:cs="Cambria"/>
          <w:lang w:val="en-GB"/>
        </w:rPr>
        <w:t xml:space="preserve">World Wide Web </w:t>
      </w:r>
      <w:r>
        <w:rPr>
          <w:rFonts w:ascii="Cambria" w:hAnsi="Cambria" w:cs="Cambria"/>
          <w:lang w:val="en-GB"/>
        </w:rPr>
        <w:t>Consortium</w:t>
      </w:r>
      <w:r>
        <w:rPr>
          <w:rFonts w:ascii="Cambria" w:hAnsi="Cambria" w:cs="Angsana New"/>
          <w:cs/>
          <w:lang w:val="en-GB" w:bidi="th-TH"/>
        </w:rPr>
        <w:t xml:space="preserve">) </w:t>
      </w:r>
      <w:r>
        <w:rPr>
          <w:rFonts w:ascii="Cambria" w:hAnsi="Cambria" w:cs="Cambria"/>
          <w:lang w:val="en-GB"/>
        </w:rPr>
        <w:t>compliant</w:t>
      </w:r>
      <w:r>
        <w:rPr>
          <w:rFonts w:ascii="Cambria" w:hAnsi="Cambria" w:cs="Angsana New"/>
          <w:cs/>
          <w:lang w:val="en-GB" w:bidi="th-TH"/>
        </w:rPr>
        <w:t xml:space="preserve">. </w:t>
      </w:r>
    </w:p>
    <w:p w14:paraId="0CE21AF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Currently, only the Ministry of Social and Family Development </w:t>
      </w:r>
      <w:r>
        <w:rPr>
          <w:rFonts w:ascii="Cambria" w:hAnsi="Cambria" w:cs="Angsana New"/>
          <w:cs/>
          <w:lang w:val="en-GB" w:bidi="th-TH"/>
        </w:rPr>
        <w:t>(</w:t>
      </w:r>
      <w:r>
        <w:rPr>
          <w:rFonts w:ascii="Cambria" w:hAnsi="Cambria" w:cs="Cambria"/>
          <w:lang w:val="en-GB"/>
        </w:rPr>
        <w:t>MSF</w:t>
      </w:r>
      <w:r>
        <w:rPr>
          <w:rFonts w:ascii="Cambria" w:hAnsi="Cambria" w:cs="Angsana New"/>
          <w:cs/>
          <w:lang w:val="en-GB" w:bidi="th-TH"/>
        </w:rPr>
        <w:t xml:space="preserve">) </w:t>
      </w:r>
      <w:r>
        <w:rPr>
          <w:rFonts w:ascii="Cambria" w:hAnsi="Cambria" w:cs="Cambria"/>
          <w:lang w:val="en-GB"/>
        </w:rPr>
        <w:t>website complies with web accessibility</w:t>
      </w:r>
      <w:r>
        <w:rPr>
          <w:rFonts w:ascii="Cambria" w:hAnsi="Cambria" w:cs="Angsana New"/>
          <w:cs/>
          <w:lang w:val="en-GB" w:bidi="th-TH"/>
        </w:rPr>
        <w:t xml:space="preserve">. </w:t>
      </w:r>
      <w:r>
        <w:rPr>
          <w:rFonts w:ascii="Cambria" w:hAnsi="Cambria" w:cs="Cambria"/>
          <w:lang w:val="en-GB"/>
        </w:rPr>
        <w:t>The lack of sufficient sign</w:t>
      </w:r>
      <w:r>
        <w:rPr>
          <w:rFonts w:ascii="Cambria" w:hAnsi="Cambria" w:cs="Angsana New"/>
          <w:cs/>
          <w:lang w:val="en-GB" w:bidi="th-TH"/>
        </w:rPr>
        <w:t>-</w:t>
      </w:r>
      <w:r>
        <w:rPr>
          <w:rFonts w:ascii="Cambria" w:hAnsi="Cambria" w:cs="Cambria"/>
          <w:lang w:val="en-GB"/>
        </w:rPr>
        <w:t>language interpreters in Singapore is also a challenge when people who are deaf or hard of hear</w:t>
      </w:r>
      <w:r>
        <w:rPr>
          <w:rFonts w:ascii="Cambria" w:hAnsi="Cambria" w:cs="Cambria"/>
          <w:lang w:val="en-GB"/>
        </w:rPr>
        <w:t>ing need to access professional</w:t>
      </w:r>
      <w:r>
        <w:rPr>
          <w:rFonts w:ascii="Cambria" w:hAnsi="Cambria" w:cs="Angsana New"/>
          <w:cs/>
          <w:lang w:val="en-GB" w:bidi="th-TH"/>
        </w:rPr>
        <w:t>/</w:t>
      </w:r>
      <w:r>
        <w:rPr>
          <w:rFonts w:ascii="Cambria" w:hAnsi="Cambria" w:cs="Cambria"/>
          <w:lang w:val="en-GB"/>
        </w:rPr>
        <w:t>health</w:t>
      </w:r>
      <w:r>
        <w:rPr>
          <w:rFonts w:ascii="Cambria" w:hAnsi="Cambria" w:cs="Angsana New"/>
          <w:cs/>
          <w:lang w:val="en-GB" w:bidi="th-TH"/>
        </w:rPr>
        <w:t>-</w:t>
      </w:r>
      <w:r>
        <w:rPr>
          <w:rFonts w:ascii="Cambria" w:hAnsi="Cambria" w:cs="Cambria"/>
          <w:lang w:val="en-GB"/>
        </w:rPr>
        <w:t xml:space="preserve">care services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 xml:space="preserve">). </w:t>
      </w:r>
    </w:p>
    <w:p w14:paraId="5930279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Recommendations are as follows, the displacement contingency plans from the Ministry of Social and Family Development should be made readily available for the public</w:t>
      </w:r>
      <w:r>
        <w:rPr>
          <w:rFonts w:ascii="Cambria" w:hAnsi="Cambria" w:cs="Angsana New"/>
          <w:cs/>
          <w:lang w:val="en-GB" w:bidi="th-TH"/>
        </w:rPr>
        <w:t xml:space="preserve">. </w:t>
      </w:r>
      <w:r>
        <w:rPr>
          <w:rFonts w:ascii="Cambria" w:hAnsi="Cambria" w:cs="Cambria"/>
          <w:lang w:val="en-GB"/>
        </w:rPr>
        <w:t>Mo</w:t>
      </w:r>
      <w:r>
        <w:rPr>
          <w:rFonts w:ascii="Cambria" w:hAnsi="Cambria" w:cs="Cambria"/>
          <w:lang w:val="en-GB"/>
        </w:rPr>
        <w:t>re visual and tactile cues or announcements can be installed to facilitate the dissemination of evacuation routes and plans in case of an emergency</w:t>
      </w:r>
      <w:r>
        <w:rPr>
          <w:rFonts w:ascii="Cambria" w:hAnsi="Cambria" w:cs="Angsana New"/>
          <w:cs/>
          <w:lang w:val="en-GB" w:bidi="th-TH"/>
        </w:rPr>
        <w:t xml:space="preserve">. </w:t>
      </w:r>
      <w:r>
        <w:rPr>
          <w:rFonts w:ascii="Cambria" w:hAnsi="Cambria" w:cs="Cambria"/>
          <w:lang w:val="en-GB"/>
        </w:rPr>
        <w:t>Actual fire safety and evacuation should be practiced, as well</w:t>
      </w:r>
      <w:r>
        <w:rPr>
          <w:rFonts w:ascii="Cambria" w:hAnsi="Cambria" w:cs="Angsana New"/>
          <w:cs/>
          <w:lang w:val="en-GB" w:bidi="th-TH"/>
        </w:rPr>
        <w:t xml:space="preserve">. </w:t>
      </w:r>
    </w:p>
    <w:p w14:paraId="276C248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should also ensure that any</w:t>
      </w:r>
      <w:r>
        <w:rPr>
          <w:rFonts w:ascii="Cambria" w:hAnsi="Cambria" w:cs="Cambria"/>
          <w:lang w:val="en-GB"/>
        </w:rPr>
        <w:t xml:space="preserve"> communication or notification sent out would be accessible to persons with disabilities, as well as to enquire that they can understand the message being conveyed as many older residents living in Singapore might not be fluent in English</w:t>
      </w:r>
      <w:r>
        <w:rPr>
          <w:rFonts w:ascii="Cambria" w:hAnsi="Cambria" w:cs="Angsana New"/>
          <w:cs/>
          <w:lang w:val="en-GB" w:bidi="th-TH"/>
        </w:rPr>
        <w:t xml:space="preserve">. </w:t>
      </w:r>
    </w:p>
    <w:p w14:paraId="7AC2F46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With regards to</w:t>
      </w:r>
      <w:r>
        <w:rPr>
          <w:rFonts w:ascii="Cambria" w:hAnsi="Cambria" w:cs="Cambria"/>
          <w:lang w:val="en-GB"/>
        </w:rPr>
        <w:t xml:space="preserve"> public transportation, it is recommended that the government install audio and visual announcements that are automated in buses and trains that state information such as the upcoming stop, and bus arrival time </w:t>
      </w:r>
      <w:r>
        <w:rPr>
          <w:rFonts w:ascii="Cambria" w:hAnsi="Cambria" w:cs="Angsana New"/>
          <w:cs/>
          <w:lang w:val="en-GB" w:bidi="th-TH"/>
        </w:rPr>
        <w:t>(</w:t>
      </w:r>
      <w:proofErr w:type="spellStart"/>
      <w:r>
        <w:rPr>
          <w:rFonts w:ascii="Cambria" w:hAnsi="Cambria" w:cs="Cambria"/>
          <w:lang w:val="en-GB"/>
        </w:rPr>
        <w:t>Kunashakaran</w:t>
      </w:r>
      <w:proofErr w:type="spellEnd"/>
      <w:r>
        <w:rPr>
          <w:rFonts w:ascii="Cambria" w:hAnsi="Cambria" w:cs="Cambria"/>
          <w:lang w:val="en-GB"/>
        </w:rPr>
        <w:t>, Interview, 2019</w:t>
      </w:r>
      <w:r>
        <w:rPr>
          <w:rFonts w:ascii="Cambria" w:hAnsi="Cambria" w:cs="Angsana New"/>
          <w:cs/>
          <w:lang w:val="en-GB" w:bidi="th-TH"/>
        </w:rPr>
        <w:t>).</w:t>
      </w:r>
    </w:p>
    <w:p w14:paraId="2426588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Steps can be</w:t>
      </w:r>
      <w:r>
        <w:rPr>
          <w:rFonts w:ascii="Cambria" w:hAnsi="Cambria" w:cs="Cambria"/>
          <w:lang w:val="en-GB"/>
        </w:rPr>
        <w:t xml:space="preserve"> taken to increase the awareness of employment schemes among employers and persons with disabilities</w:t>
      </w:r>
      <w:r>
        <w:rPr>
          <w:rFonts w:ascii="Cambria" w:hAnsi="Cambria" w:cs="Angsana New"/>
          <w:cs/>
          <w:lang w:val="en-GB" w:bidi="th-TH"/>
        </w:rPr>
        <w:t xml:space="preserve">. </w:t>
      </w:r>
      <w:r>
        <w:rPr>
          <w:rFonts w:ascii="Cambria" w:hAnsi="Cambria" w:cs="Cambria"/>
          <w:lang w:val="en-GB"/>
        </w:rPr>
        <w:t>Despite Government funding, support, and training programmes for employers and job applicants with disabilities, many remain unaware of the existence of s</w:t>
      </w:r>
      <w:r>
        <w:rPr>
          <w:rFonts w:ascii="Cambria" w:hAnsi="Cambria" w:cs="Cambria"/>
          <w:lang w:val="en-GB"/>
        </w:rPr>
        <w:t>uch forms of assistance</w:t>
      </w:r>
      <w:r>
        <w:rPr>
          <w:rFonts w:ascii="Cambria" w:hAnsi="Cambria" w:cs="Angsana New"/>
          <w:cs/>
          <w:lang w:val="en-GB" w:bidi="th-TH"/>
        </w:rPr>
        <w:t xml:space="preserve">. </w:t>
      </w:r>
      <w:r>
        <w:rPr>
          <w:rFonts w:ascii="Cambria" w:hAnsi="Cambria" w:cs="Cambria"/>
          <w:lang w:val="en-GB"/>
        </w:rPr>
        <w:t xml:space="preserve">Further, misconceptions among employers about how to make reasonable adjustments for persons with disabilities remain, which made it </w:t>
      </w:r>
      <w:proofErr w:type="gramStart"/>
      <w:r>
        <w:rPr>
          <w:rFonts w:ascii="Cambria" w:hAnsi="Cambria" w:cs="Cambria"/>
          <w:lang w:val="en-GB"/>
        </w:rPr>
        <w:t>all the more</w:t>
      </w:r>
      <w:proofErr w:type="gramEnd"/>
      <w:r>
        <w:rPr>
          <w:rFonts w:ascii="Cambria" w:hAnsi="Cambria" w:cs="Cambria"/>
          <w:lang w:val="en-GB"/>
        </w:rPr>
        <w:t xml:space="preserve"> difficult for persons with disabilities to be integrated into the labour force </w:t>
      </w:r>
      <w:r>
        <w:rPr>
          <w:rFonts w:ascii="Cambria" w:hAnsi="Cambria" w:cs="Angsana New"/>
          <w:cs/>
          <w:lang w:val="en-GB" w:bidi="th-TH"/>
        </w:rPr>
        <w:t>(</w:t>
      </w:r>
      <w:proofErr w:type="spellStart"/>
      <w:r>
        <w:rPr>
          <w:rFonts w:ascii="Cambria" w:hAnsi="Cambria" w:cs="Cambria"/>
          <w:lang w:val="en-GB"/>
        </w:rPr>
        <w:t>Kunas</w:t>
      </w:r>
      <w:r>
        <w:rPr>
          <w:rFonts w:ascii="Cambria" w:hAnsi="Cambria" w:cs="Cambria"/>
          <w:lang w:val="en-GB"/>
        </w:rPr>
        <w:t>hakaran</w:t>
      </w:r>
      <w:proofErr w:type="spellEnd"/>
      <w:r>
        <w:rPr>
          <w:rFonts w:ascii="Cambria" w:hAnsi="Cambria" w:cs="Cambria"/>
          <w:lang w:val="en-GB"/>
        </w:rPr>
        <w:t>, Interview, 2019</w:t>
      </w:r>
      <w:r>
        <w:rPr>
          <w:rFonts w:ascii="Cambria" w:hAnsi="Cambria" w:cs="Angsana New"/>
          <w:cs/>
          <w:lang w:val="en-GB" w:bidi="th-TH"/>
        </w:rPr>
        <w:t xml:space="preserve">). </w:t>
      </w:r>
    </w:p>
    <w:p w14:paraId="6E1EEF82" w14:textId="77777777" w:rsidR="00EF56DA" w:rsidRDefault="002F4ABC">
      <w:pPr>
        <w:widowControl w:val="0"/>
        <w:autoSpaceDE w:val="0"/>
        <w:autoSpaceDN w:val="0"/>
        <w:adjustRightInd w:val="0"/>
        <w:spacing w:after="200"/>
        <w:ind w:right="-6"/>
        <w:rPr>
          <w:rFonts w:ascii="Cambria" w:hAnsi="Cambria" w:cs="Cambria"/>
          <w:lang w:val="en-GB"/>
        </w:rPr>
      </w:pPr>
      <w:r>
        <w:rPr>
          <w:rFonts w:ascii="Calibri" w:hAnsi="Calibri" w:cs="Angsana New"/>
          <w:cs/>
          <w:lang w:val="en-GB" w:bidi="th-TH"/>
        </w:rPr>
        <w:br w:type="page"/>
      </w:r>
    </w:p>
    <w:p w14:paraId="33D73E78"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lastRenderedPageBreak/>
        <w:t>Chapter 5</w:t>
      </w:r>
      <w:r>
        <w:rPr>
          <w:rFonts w:ascii="Cambria" w:hAnsi="Cambria" w:cs="Angsana New"/>
          <w:b/>
          <w:bCs/>
          <w:cs/>
          <w:lang w:val="en-GB" w:bidi="th-TH"/>
        </w:rPr>
        <w:t xml:space="preserve">. </w:t>
      </w:r>
      <w:r>
        <w:rPr>
          <w:rFonts w:ascii="Cambria" w:hAnsi="Cambria" w:cs="Cambria"/>
          <w:b/>
          <w:bCs/>
          <w:lang w:val="en-GB"/>
        </w:rPr>
        <w:t>Challenges in Fulfilling the Rights of Persons with Disabilities in Viet Nam</w:t>
      </w:r>
    </w:p>
    <w:p w14:paraId="63845F54"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 xml:space="preserve">by Vu Ngoc </w:t>
      </w:r>
      <w:proofErr w:type="spellStart"/>
      <w:r>
        <w:rPr>
          <w:rFonts w:ascii="Cambria" w:hAnsi="Cambria" w:cs="Cambria"/>
          <w:b/>
          <w:bCs/>
          <w:lang w:val="en-GB"/>
        </w:rPr>
        <w:t>Binh</w:t>
      </w:r>
      <w:proofErr w:type="spellEnd"/>
    </w:p>
    <w:p w14:paraId="6849FC45" w14:textId="77777777" w:rsidR="00EF56DA" w:rsidRDefault="00EF56DA">
      <w:pPr>
        <w:widowControl w:val="0"/>
        <w:autoSpaceDE w:val="0"/>
        <w:autoSpaceDN w:val="0"/>
        <w:adjustRightInd w:val="0"/>
        <w:spacing w:after="200"/>
        <w:ind w:right="-6"/>
        <w:jc w:val="center"/>
        <w:rPr>
          <w:rFonts w:ascii="Cambria" w:hAnsi="Cambria" w:cs="Cambria"/>
          <w:b/>
          <w:bCs/>
          <w:lang w:val="en-GB"/>
        </w:rPr>
      </w:pPr>
    </w:p>
    <w:p w14:paraId="795FCC56" w14:textId="77777777" w:rsidR="00EF56DA" w:rsidRDefault="002F4ABC">
      <w:pPr>
        <w:widowControl w:val="0"/>
        <w:numPr>
          <w:ilvl w:val="0"/>
          <w:numId w:val="14"/>
        </w:numPr>
        <w:tabs>
          <w:tab w:val="left" w:pos="360"/>
          <w:tab w:val="left" w:pos="10710"/>
        </w:tabs>
        <w:autoSpaceDE w:val="0"/>
        <w:autoSpaceDN w:val="0"/>
        <w:adjustRightInd w:val="0"/>
        <w:spacing w:before="280"/>
        <w:ind w:left="0" w:right="-6" w:firstLine="0"/>
        <w:jc w:val="both"/>
        <w:rPr>
          <w:rFonts w:ascii="Cambria" w:hAnsi="Cambria" w:cs="Cambria"/>
          <w:b/>
          <w:bCs/>
          <w:lang w:val="en-GB"/>
        </w:rPr>
      </w:pPr>
      <w:r>
        <w:rPr>
          <w:rFonts w:ascii="Cambria" w:hAnsi="Cambria" w:cs="Cambria"/>
          <w:b/>
          <w:bCs/>
        </w:rPr>
        <w:t>Introduction</w:t>
      </w:r>
    </w:p>
    <w:p w14:paraId="6B2F074F" w14:textId="77777777" w:rsidR="00EF56DA" w:rsidRDefault="00EF56DA">
      <w:pPr>
        <w:widowControl w:val="0"/>
        <w:tabs>
          <w:tab w:val="left" w:pos="360"/>
          <w:tab w:val="left" w:pos="10710"/>
        </w:tabs>
        <w:autoSpaceDE w:val="0"/>
        <w:autoSpaceDN w:val="0"/>
        <w:adjustRightInd w:val="0"/>
        <w:spacing w:after="280"/>
        <w:ind w:right="-6"/>
        <w:jc w:val="both"/>
        <w:rPr>
          <w:rFonts w:ascii="Cambria" w:hAnsi="Cambria" w:cs="Cambria"/>
          <w:lang w:val="en-GB"/>
        </w:rPr>
      </w:pPr>
    </w:p>
    <w:p w14:paraId="06385C83" w14:textId="77777777" w:rsidR="00EF56DA" w:rsidRDefault="002F4ABC">
      <w:pPr>
        <w:widowControl w:val="0"/>
        <w:tabs>
          <w:tab w:val="left" w:pos="360"/>
          <w:tab w:val="left" w:pos="10710"/>
        </w:tabs>
        <w:autoSpaceDE w:val="0"/>
        <w:autoSpaceDN w:val="0"/>
        <w:adjustRightInd w:val="0"/>
        <w:spacing w:after="280"/>
        <w:ind w:right="-6"/>
        <w:jc w:val="both"/>
        <w:rPr>
          <w:rFonts w:ascii="Cambria" w:hAnsi="Cambria" w:cs="Cambria"/>
          <w:lang w:val="en-GB"/>
        </w:rPr>
      </w:pPr>
      <w:r>
        <w:rPr>
          <w:rFonts w:ascii="Cambria" w:hAnsi="Cambria" w:cs="Cambria"/>
        </w:rPr>
        <w:t>R</w:t>
      </w:r>
      <w:proofErr w:type="spellStart"/>
      <w:r>
        <w:rPr>
          <w:rFonts w:ascii="Cambria" w:hAnsi="Cambria" w:cs="Cambria"/>
          <w:lang w:val="en-GB"/>
        </w:rPr>
        <w:t>esulting</w:t>
      </w:r>
      <w:proofErr w:type="spellEnd"/>
      <w:r>
        <w:rPr>
          <w:rFonts w:ascii="Cambria" w:hAnsi="Cambria" w:cs="Cambria"/>
          <w:lang w:val="en-GB"/>
        </w:rPr>
        <w:t xml:space="preserve"> from the economic growth, Viet Nam achieved the status of a lower middle</w:t>
      </w:r>
      <w:r>
        <w:rPr>
          <w:rFonts w:ascii="Cambria" w:hAnsi="Cambria" w:cs="Angsana New"/>
          <w:cs/>
          <w:lang w:val="en-GB" w:bidi="th-TH"/>
        </w:rPr>
        <w:t>-</w:t>
      </w:r>
      <w:r>
        <w:rPr>
          <w:rFonts w:ascii="Cambria" w:hAnsi="Cambria" w:cs="Cambria"/>
          <w:lang w:val="en-GB"/>
        </w:rPr>
        <w:t xml:space="preserve">income country </w:t>
      </w:r>
      <w:r>
        <w:rPr>
          <w:rFonts w:ascii="Cambria" w:hAnsi="Cambria" w:cs="Angsana New"/>
          <w:cs/>
          <w:lang w:val="en-GB" w:bidi="th-TH"/>
        </w:rPr>
        <w:t>(</w:t>
      </w:r>
      <w:r>
        <w:rPr>
          <w:rFonts w:ascii="Cambria" w:hAnsi="Cambria" w:cs="Cambria"/>
          <w:lang w:val="en-GB"/>
        </w:rPr>
        <w:t>MIC</w:t>
      </w:r>
      <w:r>
        <w:rPr>
          <w:rFonts w:ascii="Cambria" w:hAnsi="Cambria" w:cs="Angsana New"/>
          <w:cs/>
          <w:lang w:val="en-GB" w:bidi="th-TH"/>
        </w:rPr>
        <w:t xml:space="preserve">) </w:t>
      </w:r>
      <w:r>
        <w:rPr>
          <w:rFonts w:ascii="Cambria" w:hAnsi="Cambria" w:cs="Cambria"/>
          <w:lang w:val="en-GB"/>
        </w:rPr>
        <w:t xml:space="preserve">in 2010, attained several MDGs way before the 2015 deadline, significantly reduced poverty in the last 15 years, and made considerable progress on social welfare and social development, especially across three </w:t>
      </w:r>
      <w:proofErr w:type="gramStart"/>
      <w:r>
        <w:rPr>
          <w:rFonts w:ascii="Cambria" w:hAnsi="Cambria" w:cs="Cambria"/>
          <w:lang w:val="en-GB"/>
        </w:rPr>
        <w:t>areas;</w:t>
      </w:r>
      <w:proofErr w:type="gramEnd"/>
      <w:r>
        <w:rPr>
          <w:rFonts w:ascii="Cambria" w:hAnsi="Cambria" w:cs="Cambria"/>
          <w:lang w:val="en-GB"/>
        </w:rPr>
        <w:t xml:space="preserve"> namely, education,</w:t>
      </w:r>
      <w:r>
        <w:rPr>
          <w:rFonts w:ascii="Cambria" w:hAnsi="Cambria" w:cs="Cambria"/>
          <w:lang w:val="en-GB"/>
        </w:rPr>
        <w:t xml:space="preserve"> health, and living standards</w:t>
      </w:r>
      <w:r>
        <w:rPr>
          <w:rFonts w:ascii="Cambria" w:hAnsi="Cambria" w:cs="Angsana New"/>
          <w:cs/>
          <w:lang w:val="en-GB" w:bidi="th-TH"/>
        </w:rPr>
        <w:t xml:space="preserve">. </w:t>
      </w:r>
      <w:r>
        <w:rPr>
          <w:rFonts w:ascii="Cambria" w:hAnsi="Cambria" w:cs="Cambria"/>
          <w:lang w:val="en-GB"/>
        </w:rPr>
        <w:t>Viet Nam's commitment to fostering inclusive growth and prosperity has underpinned reliable economic growth rates over the past two decades, drastically reducing poverty rates from nearly 60</w:t>
      </w:r>
      <w:r>
        <w:rPr>
          <w:rFonts w:ascii="Cambria" w:hAnsi="Cambria" w:cs="Angsana New"/>
          <w:cs/>
          <w:lang w:val="en-GB" w:bidi="th-TH"/>
        </w:rPr>
        <w:t xml:space="preserve">% </w:t>
      </w:r>
      <w:r>
        <w:rPr>
          <w:rFonts w:ascii="Cambria" w:hAnsi="Cambria" w:cs="Cambria"/>
          <w:lang w:val="en-GB"/>
        </w:rPr>
        <w:t>of the population in the 1990s to</w:t>
      </w:r>
      <w:r>
        <w:rPr>
          <w:rFonts w:ascii="Cambria" w:hAnsi="Cambria" w:cs="Cambria"/>
          <w:lang w:val="en-GB"/>
        </w:rPr>
        <w:t xml:space="preserve"> under 5</w:t>
      </w:r>
      <w:r>
        <w:rPr>
          <w:rFonts w:ascii="Cambria" w:hAnsi="Cambria" w:cs="Angsana New"/>
          <w:cs/>
          <w:lang w:val="en-GB" w:bidi="th-TH"/>
        </w:rPr>
        <w:t xml:space="preserve">% </w:t>
      </w:r>
      <w:r>
        <w:rPr>
          <w:rFonts w:ascii="Cambria" w:hAnsi="Cambria" w:cs="Cambria"/>
          <w:lang w:val="en-GB"/>
        </w:rPr>
        <w:t>in 2018</w:t>
      </w:r>
      <w:r>
        <w:rPr>
          <w:rFonts w:ascii="Cambria" w:hAnsi="Cambria" w:cs="Angsana New"/>
          <w:cs/>
          <w:lang w:val="en-GB" w:bidi="th-TH"/>
        </w:rPr>
        <w:t xml:space="preserve">. </w:t>
      </w:r>
      <w:r>
        <w:rPr>
          <w:rFonts w:ascii="Cambria" w:hAnsi="Cambria" w:cs="Cambria"/>
          <w:lang w:val="en-GB"/>
        </w:rPr>
        <w:t>Nevertheless, critical challenges to sustainable growth remain, and certain groups, including migrants, ethnic minorities, and persons with disabilities, are lagging</w:t>
      </w:r>
      <w:r>
        <w:rPr>
          <w:rFonts w:ascii="Cambria" w:hAnsi="Cambria" w:cs="Angsana New"/>
          <w:cs/>
          <w:lang w:val="en-GB" w:bidi="th-TH"/>
        </w:rPr>
        <w:t xml:space="preserve">. </w:t>
      </w:r>
      <w:r>
        <w:rPr>
          <w:rFonts w:ascii="Cambria" w:hAnsi="Cambria" w:cs="Cambria"/>
          <w:lang w:val="en-GB"/>
        </w:rPr>
        <w:t>Challenges and limitations in social service delivery, accountability,</w:t>
      </w:r>
      <w:r>
        <w:rPr>
          <w:rFonts w:ascii="Cambria" w:hAnsi="Cambria" w:cs="Cambria"/>
          <w:lang w:val="en-GB"/>
        </w:rPr>
        <w:t xml:space="preserve"> oversight, and efficient public investment have undermined equitable access to services for all Vietnamese people, exacerbating existing inequalities and disparities </w:t>
      </w:r>
      <w:r>
        <w:rPr>
          <w:rFonts w:ascii="Cambria" w:hAnsi="Cambria" w:cs="Angsana New"/>
          <w:cs/>
          <w:lang w:val="en-GB" w:bidi="th-TH"/>
        </w:rPr>
        <w:t>(</w:t>
      </w:r>
      <w:r>
        <w:rPr>
          <w:rFonts w:ascii="Cambria" w:hAnsi="Cambria" w:cs="Cambria"/>
          <w:lang w:val="en-GB"/>
        </w:rPr>
        <w:t>UNDP, 2018</w:t>
      </w:r>
      <w:r>
        <w:rPr>
          <w:rFonts w:ascii="Cambria" w:hAnsi="Cambria" w:cs="Angsana New"/>
          <w:cs/>
          <w:lang w:val="en-GB" w:bidi="th-TH"/>
        </w:rPr>
        <w:t xml:space="preserve">). </w:t>
      </w:r>
    </w:p>
    <w:p w14:paraId="3B41B5F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With regards to data of persons with disabilities, essential findings from</w:t>
      </w:r>
      <w:r>
        <w:rPr>
          <w:rFonts w:ascii="Cambria" w:hAnsi="Cambria" w:cs="Cambria"/>
          <w:lang w:val="en-GB"/>
        </w:rPr>
        <w:t xml:space="preserve"> the Viet Nam Disability Survey </w:t>
      </w:r>
      <w:r>
        <w:rPr>
          <w:rFonts w:ascii="Cambria" w:hAnsi="Cambria" w:cs="Angsana New"/>
          <w:cs/>
          <w:lang w:val="en-GB" w:bidi="th-TH"/>
        </w:rPr>
        <w:t>(</w:t>
      </w:r>
      <w:r>
        <w:rPr>
          <w:rFonts w:ascii="Cambria" w:hAnsi="Cambria" w:cs="Cambria"/>
          <w:lang w:val="en-GB"/>
        </w:rPr>
        <w:t>VDS</w:t>
      </w:r>
      <w:r>
        <w:rPr>
          <w:rFonts w:ascii="Cambria" w:hAnsi="Cambria" w:cs="Angsana New"/>
          <w:cs/>
          <w:lang w:val="en-GB" w:bidi="th-TH"/>
        </w:rPr>
        <w:t xml:space="preserve">) </w:t>
      </w:r>
      <w:r>
        <w:rPr>
          <w:rFonts w:ascii="Cambria" w:hAnsi="Cambria" w:cs="Cambria"/>
          <w:lang w:val="en-GB"/>
        </w:rPr>
        <w:t>launched in late 2018 showed that 7</w:t>
      </w:r>
      <w:r>
        <w:rPr>
          <w:rFonts w:ascii="Cambria" w:hAnsi="Cambria" w:cs="Angsana New"/>
          <w:cs/>
          <w:lang w:val="en-GB" w:bidi="th-TH"/>
        </w:rPr>
        <w:t>.</w:t>
      </w:r>
      <w:r>
        <w:rPr>
          <w:rFonts w:ascii="Cambria" w:hAnsi="Cambria" w:cs="Cambria"/>
          <w:lang w:val="en-GB"/>
        </w:rPr>
        <w:t>06</w:t>
      </w:r>
      <w:r>
        <w:rPr>
          <w:rFonts w:ascii="Cambria" w:hAnsi="Cambria" w:cs="Angsana New"/>
          <w:cs/>
          <w:lang w:val="en-GB" w:bidi="th-TH"/>
        </w:rPr>
        <w:t xml:space="preserve">% </w:t>
      </w:r>
      <w:r>
        <w:rPr>
          <w:rFonts w:ascii="Cambria" w:hAnsi="Cambria" w:cs="Cambria"/>
          <w:lang w:val="en-GB"/>
        </w:rPr>
        <w:t>of the population of Viet Nam aged 2 or 6,199,048 persons and over are persons with disabilities, in which the percentage of children aged 2</w:t>
      </w:r>
      <w:r>
        <w:rPr>
          <w:rFonts w:ascii="Cambria" w:hAnsi="Cambria" w:cs="Angsana New"/>
          <w:cs/>
          <w:lang w:val="en-GB" w:bidi="th-TH"/>
        </w:rPr>
        <w:t>-</w:t>
      </w:r>
      <w:r>
        <w:rPr>
          <w:rFonts w:ascii="Cambria" w:hAnsi="Cambria" w:cs="Cambria"/>
          <w:lang w:val="en-GB"/>
        </w:rPr>
        <w:t>17 years or 663,964 calculated childr</w:t>
      </w:r>
      <w:r>
        <w:rPr>
          <w:rFonts w:ascii="Cambria" w:hAnsi="Cambria" w:cs="Cambria"/>
          <w:lang w:val="en-GB"/>
        </w:rPr>
        <w:t>en with disabilities is 2</w:t>
      </w:r>
      <w:r>
        <w:rPr>
          <w:rFonts w:ascii="Cambria" w:hAnsi="Cambria" w:cs="Angsana New"/>
          <w:cs/>
          <w:lang w:val="en-GB" w:bidi="th-TH"/>
        </w:rPr>
        <w:t>.</w:t>
      </w:r>
      <w:r>
        <w:rPr>
          <w:rFonts w:ascii="Cambria" w:hAnsi="Cambria" w:cs="Cambria"/>
          <w:lang w:val="en-GB"/>
        </w:rPr>
        <w:t>83</w:t>
      </w:r>
      <w:r>
        <w:rPr>
          <w:rFonts w:ascii="Cambria" w:hAnsi="Cambria" w:cs="Angsana New"/>
          <w:cs/>
          <w:lang w:val="en-GB" w:bidi="th-TH"/>
        </w:rPr>
        <w:t xml:space="preserve">% </w:t>
      </w:r>
      <w:r>
        <w:rPr>
          <w:rFonts w:ascii="Cambria" w:hAnsi="Cambria" w:cs="Cambria"/>
          <w:lang w:val="en-GB"/>
        </w:rPr>
        <w:t>and adults aged 18 and older or 5,535,084 persons is 8</w:t>
      </w:r>
      <w:r>
        <w:rPr>
          <w:rFonts w:ascii="Cambria" w:hAnsi="Cambria" w:cs="Angsana New"/>
          <w:cs/>
          <w:lang w:val="en-GB" w:bidi="th-TH"/>
        </w:rPr>
        <w:t>.</w:t>
      </w:r>
      <w:r>
        <w:rPr>
          <w:rFonts w:ascii="Cambria" w:hAnsi="Cambria" w:cs="Cambria"/>
          <w:lang w:val="en-GB"/>
        </w:rPr>
        <w:t>67</w:t>
      </w:r>
      <w:r>
        <w:rPr>
          <w:rFonts w:ascii="Cambria" w:hAnsi="Cambria" w:cs="Angsana New"/>
          <w:cs/>
          <w:lang w:val="en-GB" w:bidi="th-TH"/>
        </w:rPr>
        <w:t xml:space="preserve">%. </w:t>
      </w:r>
      <w:r>
        <w:rPr>
          <w:rFonts w:ascii="Cambria" w:hAnsi="Cambria" w:cs="Cambria"/>
          <w:lang w:val="en-GB"/>
        </w:rPr>
        <w:t>If adding data from the general administrative review, the total of people with disabilities in the entire country is 6,225,519 persons, in which 671,659 children age</w:t>
      </w:r>
      <w:r>
        <w:rPr>
          <w:rFonts w:ascii="Cambria" w:hAnsi="Cambria" w:cs="Cambria"/>
          <w:lang w:val="en-GB"/>
        </w:rPr>
        <w:t>d 2</w:t>
      </w:r>
      <w:r>
        <w:rPr>
          <w:rFonts w:ascii="Cambria" w:hAnsi="Cambria" w:cs="Angsana New"/>
          <w:cs/>
          <w:lang w:val="en-GB" w:bidi="th-TH"/>
        </w:rPr>
        <w:t>-</w:t>
      </w:r>
      <w:r>
        <w:rPr>
          <w:rFonts w:ascii="Cambria" w:hAnsi="Cambria" w:cs="Cambria"/>
          <w:lang w:val="en-GB"/>
        </w:rPr>
        <w:t>17 and 5,553,860 people aged 18 years and older</w:t>
      </w:r>
      <w:r>
        <w:rPr>
          <w:rFonts w:ascii="Cambria" w:hAnsi="Cambria" w:cs="Angsana New"/>
          <w:cs/>
          <w:lang w:val="en-GB" w:bidi="th-TH"/>
        </w:rPr>
        <w:t xml:space="preserve">. </w:t>
      </w:r>
      <w:r>
        <w:rPr>
          <w:rFonts w:ascii="Cambria" w:hAnsi="Cambria" w:cs="Cambria"/>
          <w:lang w:val="en-GB"/>
        </w:rPr>
        <w:t>The result, as mentioned earlier, is considerably lower than the global percentage of WHO estimation on the number of persons with disabilities around 15</w:t>
      </w:r>
      <w:r>
        <w:rPr>
          <w:rFonts w:ascii="Cambria" w:hAnsi="Cambria" w:cs="Angsana New"/>
          <w:cs/>
          <w:lang w:val="en-GB" w:bidi="th-TH"/>
        </w:rPr>
        <w:t>%.</w:t>
      </w:r>
    </w:p>
    <w:p w14:paraId="62EF0DFC"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07F87868"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2</w:t>
      </w:r>
      <w:r>
        <w:rPr>
          <w:rFonts w:ascii="Cambria" w:hAnsi="Cambria" w:cs="Angsana New"/>
          <w:b/>
          <w:bCs/>
          <w:cs/>
          <w:lang w:val="en-GB" w:bidi="th-TH"/>
        </w:rPr>
        <w:t>.</w:t>
      </w:r>
      <w:r>
        <w:rPr>
          <w:rFonts w:ascii="Cambria" w:hAnsi="Cambria" w:cs="Cambria"/>
          <w:b/>
          <w:bCs/>
          <w:lang w:val="en-GB"/>
        </w:rPr>
        <w:tab/>
        <w:t>Preview Situation of Persons with Disabilit</w:t>
      </w:r>
      <w:r>
        <w:rPr>
          <w:rFonts w:ascii="Cambria" w:hAnsi="Cambria" w:cs="Cambria"/>
          <w:b/>
          <w:bCs/>
          <w:lang w:val="en-GB"/>
        </w:rPr>
        <w:t>ies in Viet Nam</w:t>
      </w:r>
    </w:p>
    <w:p w14:paraId="622FEAEC"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The people with disabilities </w:t>
      </w:r>
      <w:r>
        <w:rPr>
          <w:rFonts w:ascii="Cambria" w:hAnsi="Cambria" w:cs="Angsana New"/>
          <w:cs/>
          <w:lang w:val="en-GB" w:bidi="th-TH"/>
        </w:rPr>
        <w:t>(</w:t>
      </w:r>
      <w:r>
        <w:rPr>
          <w:rFonts w:ascii="Cambria" w:hAnsi="Cambria" w:cs="Cambria"/>
          <w:lang w:val="en-GB"/>
        </w:rPr>
        <w:t>persons with disabilities</w:t>
      </w:r>
      <w:r>
        <w:rPr>
          <w:rFonts w:ascii="Cambria" w:hAnsi="Cambria" w:cs="Angsana New"/>
          <w:cs/>
          <w:lang w:val="en-GB" w:bidi="th-TH"/>
        </w:rPr>
        <w:t xml:space="preserve">) </w:t>
      </w:r>
      <w:r>
        <w:rPr>
          <w:rFonts w:ascii="Cambria" w:hAnsi="Cambria" w:cs="Cambria"/>
          <w:lang w:val="en-GB"/>
        </w:rPr>
        <w:t>in Viet Nam constitute one of the most marginalised groups and vulnerable members of society, facing significant challenges and barriers in their daily lives</w:t>
      </w:r>
      <w:r>
        <w:rPr>
          <w:rFonts w:ascii="Cambria" w:hAnsi="Cambria" w:cs="Angsana New"/>
          <w:cs/>
          <w:lang w:val="en-GB" w:bidi="th-TH"/>
        </w:rPr>
        <w:t xml:space="preserve">. </w:t>
      </w:r>
      <w:r>
        <w:rPr>
          <w:rFonts w:ascii="Cambria" w:hAnsi="Cambria" w:cs="Cambria"/>
          <w:lang w:val="en-GB"/>
        </w:rPr>
        <w:t>However, with Viet Nam</w:t>
      </w:r>
      <w:r>
        <w:rPr>
          <w:rFonts w:ascii="Cambria" w:hAnsi="Cambria" w:cs="Angsana New"/>
          <w:cs/>
          <w:lang w:val="en-GB" w:bidi="th-TH"/>
        </w:rPr>
        <w:t>’</w:t>
      </w:r>
      <w:r>
        <w:rPr>
          <w:rFonts w:ascii="Cambria" w:hAnsi="Cambria" w:cs="Cambria"/>
          <w:lang w:val="en-GB"/>
        </w:rPr>
        <w:t>s</w:t>
      </w:r>
      <w:r>
        <w:rPr>
          <w:rFonts w:ascii="Cambria" w:hAnsi="Cambria" w:cs="Cambria"/>
          <w:lang w:val="en-GB"/>
        </w:rPr>
        <w:t xml:space="preserve"> ratification of the CRPD without any reservation in 2015 </w:t>
      </w:r>
      <w:r>
        <w:rPr>
          <w:rFonts w:ascii="Cambria" w:hAnsi="Cambria" w:cs="Angsana New"/>
          <w:cs/>
          <w:lang w:val="en-GB" w:bidi="th-TH"/>
        </w:rPr>
        <w:t>(</w:t>
      </w:r>
      <w:r>
        <w:rPr>
          <w:rFonts w:ascii="Cambria" w:hAnsi="Cambria" w:cs="Cambria"/>
          <w:lang w:val="en-GB"/>
        </w:rPr>
        <w:t xml:space="preserve">United Nations Treaty </w:t>
      </w:r>
      <w:r>
        <w:rPr>
          <w:rFonts w:ascii="Cambria" w:hAnsi="Cambria" w:cs="Cambria"/>
          <w:lang w:val="en-GB"/>
        </w:rPr>
        <w:lastRenderedPageBreak/>
        <w:t>Collection, 2020</w:t>
      </w:r>
      <w:r>
        <w:rPr>
          <w:rFonts w:ascii="Cambria" w:hAnsi="Cambria" w:cs="Angsana New"/>
          <w:cs/>
          <w:lang w:val="en-GB" w:bidi="th-TH"/>
        </w:rPr>
        <w:t>)</w:t>
      </w:r>
      <w:r>
        <w:rPr>
          <w:rFonts w:ascii="Cambria" w:hAnsi="Cambria" w:cs="Cambria"/>
          <w:lang w:val="en-GB"/>
        </w:rPr>
        <w:t>, the persons with disabilities in the country have received more vigorous attention and continue to be a target group of many social and economic policies of</w:t>
      </w:r>
      <w:r>
        <w:rPr>
          <w:rFonts w:ascii="Cambria" w:hAnsi="Cambria" w:cs="Cambria"/>
          <w:lang w:val="en-GB"/>
        </w:rPr>
        <w:t xml:space="preserve"> Viet Nam that aim to fulfil their rights, tackle </w:t>
      </w:r>
      <w:proofErr w:type="gramStart"/>
      <w:r>
        <w:rPr>
          <w:rFonts w:ascii="Cambria" w:hAnsi="Cambria" w:cs="Cambria"/>
          <w:lang w:val="en-GB"/>
        </w:rPr>
        <w:t>discrimination</w:t>
      </w:r>
      <w:proofErr w:type="gramEnd"/>
      <w:r>
        <w:rPr>
          <w:rFonts w:ascii="Cambria" w:hAnsi="Cambria" w:cs="Cambria"/>
          <w:lang w:val="en-GB"/>
        </w:rPr>
        <w:t xml:space="preserve"> and eliminate disparities</w:t>
      </w:r>
      <w:r>
        <w:rPr>
          <w:rFonts w:ascii="Cambria" w:hAnsi="Cambria" w:cs="Angsana New"/>
          <w:cs/>
          <w:lang w:val="en-GB" w:bidi="th-TH"/>
        </w:rPr>
        <w:t xml:space="preserve">. </w:t>
      </w:r>
      <w:r>
        <w:rPr>
          <w:rFonts w:ascii="Cambria" w:hAnsi="Cambria" w:cs="Cambria"/>
          <w:lang w:val="en-GB"/>
        </w:rPr>
        <w:t>However, limited data and evidence on the life of the persons with disabilities have made it difficult for state and non</w:t>
      </w:r>
      <w:r>
        <w:rPr>
          <w:rFonts w:ascii="Cambria" w:hAnsi="Cambria" w:cs="Angsana New"/>
          <w:cs/>
          <w:lang w:val="en-GB" w:bidi="th-TH"/>
        </w:rPr>
        <w:t>-</w:t>
      </w:r>
      <w:r>
        <w:rPr>
          <w:rFonts w:ascii="Cambria" w:hAnsi="Cambria" w:cs="Cambria"/>
          <w:lang w:val="en-GB"/>
        </w:rPr>
        <w:t xml:space="preserve">state actors, as well as donors to monitor </w:t>
      </w:r>
      <w:r>
        <w:rPr>
          <w:rFonts w:ascii="Cambria" w:hAnsi="Cambria" w:cs="Cambria"/>
          <w:lang w:val="en-GB"/>
        </w:rPr>
        <w:t>the effectiveness of existing laws, policies, and programmes, and to understand the need for reforms, as there are no accurate statistics on how many persons with disabilities live in the country</w:t>
      </w:r>
      <w:r>
        <w:rPr>
          <w:rFonts w:ascii="Cambria" w:hAnsi="Cambria" w:cs="Angsana New"/>
          <w:cs/>
          <w:lang w:val="en-GB" w:bidi="th-TH"/>
        </w:rPr>
        <w:t xml:space="preserve">. </w:t>
      </w:r>
    </w:p>
    <w:p w14:paraId="635441F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According to the Law on Persons with Disabilities </w:t>
      </w:r>
      <w:r>
        <w:rPr>
          <w:rFonts w:ascii="Cambria" w:hAnsi="Cambria" w:cs="Angsana New"/>
          <w:cs/>
          <w:lang w:val="en-GB" w:bidi="th-TH"/>
        </w:rPr>
        <w:t>(</w:t>
      </w:r>
      <w:r>
        <w:rPr>
          <w:rFonts w:ascii="Cambria" w:hAnsi="Cambria" w:cs="Cambria"/>
          <w:lang w:val="en-GB"/>
        </w:rPr>
        <w:t>LPD, 2010</w:t>
      </w:r>
      <w:r>
        <w:rPr>
          <w:rFonts w:ascii="Cambria" w:hAnsi="Cambria" w:cs="Angsana New"/>
          <w:cs/>
          <w:lang w:val="en-GB" w:bidi="th-TH"/>
        </w:rPr>
        <w:t>)</w:t>
      </w:r>
      <w:r>
        <w:rPr>
          <w:rFonts w:ascii="Cambria" w:hAnsi="Cambria" w:cs="Cambria"/>
          <w:lang w:val="en-GB"/>
        </w:rPr>
        <w:t>, which replaced the Ordinance on Persons with Disabilities of 1998, persons with disabilities are defined as those who have impairment of one or more parts of their body, or functional impairmen</w:t>
      </w:r>
      <w:r>
        <w:rPr>
          <w:rFonts w:ascii="Cambria" w:hAnsi="Cambria" w:cs="Cambria"/>
          <w:lang w:val="en-GB"/>
        </w:rPr>
        <w:t>t, which are shown in different forms of disability</w:t>
      </w:r>
      <w:r>
        <w:rPr>
          <w:rFonts w:ascii="Cambria" w:hAnsi="Cambria" w:cs="Angsana New"/>
          <w:cs/>
          <w:lang w:val="en-GB" w:bidi="th-TH"/>
        </w:rPr>
        <w:t xml:space="preserve">. </w:t>
      </w:r>
      <w:r>
        <w:rPr>
          <w:rFonts w:ascii="Cambria" w:hAnsi="Cambria" w:cs="Cambria"/>
          <w:lang w:val="en-GB"/>
        </w:rPr>
        <w:t xml:space="preserve">They may cause difficulties in work, daily life, and learning </w:t>
      </w:r>
      <w:r>
        <w:rPr>
          <w:rFonts w:ascii="Cambria" w:hAnsi="Cambria" w:cs="Angsana New"/>
          <w:cs/>
          <w:lang w:val="en-GB" w:bidi="th-TH"/>
        </w:rPr>
        <w:t>(</w:t>
      </w:r>
      <w:r>
        <w:rPr>
          <w:rFonts w:ascii="Cambria" w:hAnsi="Cambria" w:cs="Cambria"/>
          <w:lang w:val="en-GB"/>
        </w:rPr>
        <w:t>Article 2</w:t>
      </w:r>
      <w:r>
        <w:rPr>
          <w:rFonts w:ascii="Cambria" w:hAnsi="Cambria" w:cs="Angsana New"/>
          <w:cs/>
          <w:lang w:val="en-GB" w:bidi="th-TH"/>
        </w:rPr>
        <w:t xml:space="preserve">). </w:t>
      </w:r>
      <w:r>
        <w:rPr>
          <w:rFonts w:ascii="Cambria" w:hAnsi="Cambria" w:cs="Cambria"/>
          <w:lang w:val="en-GB"/>
        </w:rPr>
        <w:t xml:space="preserve">The LPD </w:t>
      </w:r>
      <w:r>
        <w:rPr>
          <w:rFonts w:ascii="Cambria" w:hAnsi="Cambria" w:cs="Angsana New"/>
          <w:cs/>
          <w:lang w:val="en-GB" w:bidi="th-TH"/>
        </w:rPr>
        <w:t>(</w:t>
      </w:r>
      <w:r>
        <w:rPr>
          <w:rFonts w:ascii="Cambria" w:hAnsi="Cambria" w:cs="Cambria"/>
          <w:lang w:val="en-GB"/>
        </w:rPr>
        <w:t>Article 3</w:t>
      </w:r>
      <w:r>
        <w:rPr>
          <w:rFonts w:ascii="Cambria" w:hAnsi="Cambria" w:cs="Angsana New"/>
          <w:cs/>
          <w:lang w:val="en-GB" w:bidi="th-TH"/>
        </w:rPr>
        <w:t xml:space="preserve">) </w:t>
      </w:r>
      <w:r>
        <w:rPr>
          <w:rFonts w:ascii="Cambria" w:hAnsi="Cambria" w:cs="Cambria"/>
          <w:lang w:val="en-GB"/>
        </w:rPr>
        <w:t xml:space="preserve">categorises six types of disability, including mobility, </w:t>
      </w:r>
      <w:proofErr w:type="gramStart"/>
      <w:r>
        <w:rPr>
          <w:rFonts w:ascii="Cambria" w:hAnsi="Cambria" w:cs="Cambria"/>
          <w:lang w:val="en-GB"/>
        </w:rPr>
        <w:t>hearing</w:t>
      </w:r>
      <w:proofErr w:type="gramEnd"/>
      <w:r>
        <w:rPr>
          <w:rFonts w:ascii="Cambria" w:hAnsi="Cambria" w:cs="Cambria"/>
          <w:lang w:val="en-GB"/>
        </w:rPr>
        <w:t xml:space="preserve"> and speaking, vision, intellectual, and oth</w:t>
      </w:r>
      <w:r>
        <w:rPr>
          <w:rFonts w:ascii="Cambria" w:hAnsi="Cambria" w:cs="Cambria"/>
          <w:lang w:val="en-GB"/>
        </w:rPr>
        <w:t>er types of disabilities CRPD preamble</w:t>
      </w:r>
      <w:r>
        <w:rPr>
          <w:rFonts w:ascii="Cambria" w:hAnsi="Cambria" w:cs="Angsana New"/>
          <w:cs/>
          <w:lang w:val="en-GB" w:bidi="th-TH"/>
        </w:rPr>
        <w:t xml:space="preserve">. </w:t>
      </w:r>
      <w:r>
        <w:rPr>
          <w:rFonts w:ascii="Cambria" w:hAnsi="Cambria" w:cs="Cambria"/>
          <w:lang w:val="en-GB"/>
        </w:rPr>
        <w:t>The CRPD recognises disability as an interaction between persons whose long</w:t>
      </w:r>
      <w:r>
        <w:rPr>
          <w:rFonts w:ascii="Cambria" w:hAnsi="Cambria" w:cs="Angsana New"/>
          <w:cs/>
          <w:lang w:val="en-GB" w:bidi="th-TH"/>
        </w:rPr>
        <w:t>-</w:t>
      </w:r>
      <w:r>
        <w:rPr>
          <w:rFonts w:ascii="Cambria" w:hAnsi="Cambria" w:cs="Cambria"/>
          <w:lang w:val="en-GB"/>
        </w:rPr>
        <w:t xml:space="preserve">term physical, </w:t>
      </w:r>
      <w:proofErr w:type="gramStart"/>
      <w:r>
        <w:rPr>
          <w:rFonts w:ascii="Cambria" w:hAnsi="Cambria" w:cs="Cambria"/>
          <w:lang w:val="en-GB"/>
        </w:rPr>
        <w:t>intellectual</w:t>
      </w:r>
      <w:proofErr w:type="gramEnd"/>
      <w:r>
        <w:rPr>
          <w:rFonts w:ascii="Cambria" w:hAnsi="Cambria" w:cs="Cambria"/>
          <w:lang w:val="en-GB"/>
        </w:rPr>
        <w:t xml:space="preserve"> or sensory impairments and environment may find barriers that hamper them to live independently and enjoy full a</w:t>
      </w:r>
      <w:r>
        <w:rPr>
          <w:rFonts w:ascii="Cambria" w:hAnsi="Cambria" w:cs="Cambria"/>
          <w:lang w:val="en-GB"/>
        </w:rPr>
        <w:t>nd active participation in the society</w:t>
      </w:r>
      <w:r>
        <w:rPr>
          <w:rFonts w:ascii="Cambria" w:hAnsi="Cambria" w:cs="Angsana New"/>
          <w:cs/>
          <w:lang w:val="en-GB" w:bidi="th-TH"/>
        </w:rPr>
        <w:t xml:space="preserve">. </w:t>
      </w:r>
      <w:r>
        <w:rPr>
          <w:rFonts w:ascii="Cambria" w:hAnsi="Cambria" w:cs="Cambria"/>
          <w:lang w:val="en-GB"/>
        </w:rPr>
        <w:t>The LPD determines three levels of disability as follows</w:t>
      </w:r>
      <w:r>
        <w:rPr>
          <w:rFonts w:ascii="Cambria" w:hAnsi="Cambria" w:cs="Angsana New"/>
          <w:cs/>
          <w:lang w:val="en-GB" w:bidi="th-TH"/>
        </w:rPr>
        <w:t xml:space="preserve">: </w:t>
      </w:r>
    </w:p>
    <w:p w14:paraId="32737F97" w14:textId="77777777" w:rsidR="00EF56DA" w:rsidRDefault="002F4ABC">
      <w:pPr>
        <w:widowControl w:val="0"/>
        <w:autoSpaceDE w:val="0"/>
        <w:autoSpaceDN w:val="0"/>
        <w:adjustRightInd w:val="0"/>
        <w:spacing w:after="200"/>
        <w:ind w:leftChars="100" w:left="480" w:right="-6" w:hangingChars="100" w:hanging="24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 xml:space="preserve">persons with severe disability are those who are unable to support themselves in their daily </w:t>
      </w:r>
      <w:proofErr w:type="gramStart"/>
      <w:r>
        <w:rPr>
          <w:rFonts w:ascii="Cambria" w:hAnsi="Cambria" w:cs="Cambria"/>
          <w:lang w:val="en-GB"/>
        </w:rPr>
        <w:t>activities;</w:t>
      </w:r>
      <w:proofErr w:type="gramEnd"/>
      <w:r>
        <w:rPr>
          <w:rFonts w:ascii="Cambria" w:hAnsi="Cambria" w:cs="Cambria"/>
          <w:lang w:val="en-GB"/>
        </w:rPr>
        <w:t xml:space="preserve"> </w:t>
      </w:r>
    </w:p>
    <w:p w14:paraId="13F29C0D" w14:textId="77777777" w:rsidR="00EF56DA" w:rsidRDefault="002F4ABC">
      <w:pPr>
        <w:widowControl w:val="0"/>
        <w:autoSpaceDE w:val="0"/>
        <w:autoSpaceDN w:val="0"/>
        <w:adjustRightInd w:val="0"/>
        <w:spacing w:after="200"/>
        <w:ind w:leftChars="100" w:left="480" w:right="-6" w:hangingChars="100" w:hanging="24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persons with moderate disability are those wh</w:t>
      </w:r>
      <w:r>
        <w:rPr>
          <w:rFonts w:ascii="Cambria" w:hAnsi="Cambria" w:cs="Cambria"/>
          <w:lang w:val="en-GB"/>
        </w:rPr>
        <w:t>o can support themselves in some of their daily activities; and</w:t>
      </w:r>
    </w:p>
    <w:p w14:paraId="5D594A2E" w14:textId="77777777" w:rsidR="00EF56DA" w:rsidRDefault="002F4ABC">
      <w:pPr>
        <w:widowControl w:val="0"/>
        <w:autoSpaceDE w:val="0"/>
        <w:autoSpaceDN w:val="0"/>
        <w:adjustRightInd w:val="0"/>
        <w:spacing w:after="200"/>
        <w:ind w:leftChars="100" w:left="480" w:right="-6" w:hangingChars="100" w:hanging="24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persons with minor disabilities are those who do not fall under provisions 1 and 2 of Article 3</w:t>
      </w:r>
      <w:r>
        <w:rPr>
          <w:rFonts w:ascii="Cambria" w:hAnsi="Cambria" w:cs="Angsana New"/>
          <w:cs/>
          <w:lang w:val="en-GB" w:bidi="th-TH"/>
        </w:rPr>
        <w:t>.</w:t>
      </w:r>
    </w:p>
    <w:p w14:paraId="457FAE0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Key findings of the VDS, which was launched in December 2018, include data on national disab</w:t>
      </w:r>
      <w:r>
        <w:rPr>
          <w:rFonts w:ascii="Cambria" w:hAnsi="Cambria" w:cs="Cambria"/>
          <w:lang w:val="en-GB"/>
        </w:rPr>
        <w:t>ility prevalence and demography, disability prevalence for children by type, access to health insurance, access to education, employment, access to social assistance, poverty situation, and living conditions, and public attitude over persons with disabilit</w:t>
      </w:r>
      <w:r>
        <w:rPr>
          <w:rFonts w:ascii="Cambria" w:hAnsi="Cambria" w:cs="Cambria"/>
          <w:lang w:val="en-GB"/>
        </w:rPr>
        <w:t>ies</w:t>
      </w:r>
      <w:r>
        <w:rPr>
          <w:rFonts w:ascii="Cambria" w:hAnsi="Cambria" w:cs="Angsana New"/>
          <w:cs/>
          <w:lang w:val="en-GB" w:bidi="th-TH"/>
        </w:rPr>
        <w:t xml:space="preserve">. </w:t>
      </w:r>
      <w:r>
        <w:rPr>
          <w:rFonts w:ascii="Cambria" w:hAnsi="Cambria" w:cs="Cambria"/>
          <w:lang w:val="en-GB"/>
        </w:rPr>
        <w:t xml:space="preserve">The evidence generated from this study informs development and reform of laws, specifically LPD, policies and programmes as well as monitor the country's progress toward national goals, </w:t>
      </w:r>
      <w:proofErr w:type="gramStart"/>
      <w:r>
        <w:rPr>
          <w:rFonts w:ascii="Cambria" w:hAnsi="Cambria" w:cs="Cambria"/>
          <w:lang w:val="en-GB"/>
        </w:rPr>
        <w:t>SDGs</w:t>
      </w:r>
      <w:proofErr w:type="gramEnd"/>
      <w:r>
        <w:rPr>
          <w:rFonts w:ascii="Cambria" w:hAnsi="Cambria" w:cs="Cambria"/>
          <w:lang w:val="en-GB"/>
        </w:rPr>
        <w:t xml:space="preserve"> and international commitments toward the human rights of per</w:t>
      </w:r>
      <w:r>
        <w:rPr>
          <w:rFonts w:ascii="Cambria" w:hAnsi="Cambria" w:cs="Cambria"/>
          <w:lang w:val="en-GB"/>
        </w:rPr>
        <w:t>sons with disabilities</w:t>
      </w:r>
      <w:r>
        <w:rPr>
          <w:rFonts w:ascii="Cambria" w:hAnsi="Cambria" w:cs="Angsana New"/>
          <w:cs/>
          <w:lang w:val="en-GB" w:bidi="th-TH"/>
        </w:rPr>
        <w:t xml:space="preserve">. </w:t>
      </w:r>
    </w:p>
    <w:p w14:paraId="4E447B9E" w14:textId="77777777" w:rsidR="00EF56DA" w:rsidRDefault="002F4ABC">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 xml:space="preserve">Before 2018, the available nationally representative data on the persons with disabilities collected in Viet Nam was attributed to two national surveys conducted by the General Statistics Office </w:t>
      </w:r>
      <w:r>
        <w:rPr>
          <w:rFonts w:ascii="Cambria" w:hAnsi="Cambria" w:cs="Angsana New"/>
          <w:cs/>
          <w:lang w:val="en-GB" w:bidi="th-TH"/>
        </w:rPr>
        <w:t>(</w:t>
      </w:r>
      <w:r>
        <w:rPr>
          <w:rFonts w:ascii="Cambria" w:hAnsi="Cambria" w:cs="Cambria"/>
          <w:lang w:val="en-GB"/>
        </w:rPr>
        <w:t>GSO</w:t>
      </w:r>
      <w:r>
        <w:rPr>
          <w:rFonts w:ascii="Cambria" w:hAnsi="Cambria" w:cs="Angsana New"/>
          <w:cs/>
          <w:lang w:val="en-GB" w:bidi="th-TH"/>
        </w:rPr>
        <w:t>) (</w:t>
      </w:r>
      <w:r>
        <w:rPr>
          <w:rFonts w:ascii="Cambria" w:hAnsi="Cambria" w:cs="Cambria"/>
          <w:lang w:val="en-GB"/>
        </w:rPr>
        <w:t>GSO Viet Nam, 2020</w:t>
      </w:r>
      <w:r>
        <w:rPr>
          <w:rFonts w:ascii="Cambria" w:hAnsi="Cambria" w:cs="Angsana New"/>
          <w:cs/>
          <w:lang w:val="en-GB" w:bidi="th-TH"/>
        </w:rPr>
        <w:t xml:space="preserve">). </w:t>
      </w:r>
      <w:r>
        <w:rPr>
          <w:rFonts w:ascii="Cambria" w:hAnsi="Cambria" w:cs="Cambria"/>
          <w:lang w:val="en-GB"/>
        </w:rPr>
        <w:t>The first was the 2006 Viet Nam H</w:t>
      </w:r>
      <w:r>
        <w:rPr>
          <w:rFonts w:ascii="Cambria" w:hAnsi="Cambria" w:cs="Cambria"/>
          <w:lang w:val="en-GB"/>
        </w:rPr>
        <w:t xml:space="preserve">ousehold Living Standards Survey </w:t>
      </w:r>
      <w:r>
        <w:rPr>
          <w:rFonts w:ascii="Cambria" w:hAnsi="Cambria" w:cs="Angsana New"/>
          <w:cs/>
          <w:lang w:val="en-GB" w:bidi="th-TH"/>
        </w:rPr>
        <w:t>(</w:t>
      </w:r>
      <w:r>
        <w:rPr>
          <w:rFonts w:ascii="Cambria" w:hAnsi="Cambria" w:cs="Cambria"/>
          <w:lang w:val="en-GB"/>
        </w:rPr>
        <w:t>VHLSS</w:t>
      </w:r>
      <w:r>
        <w:rPr>
          <w:rFonts w:ascii="Cambria" w:hAnsi="Cambria" w:cs="Angsana New"/>
          <w:cs/>
          <w:lang w:val="en-GB" w:bidi="th-TH"/>
        </w:rPr>
        <w:t>) (</w:t>
      </w:r>
      <w:r>
        <w:rPr>
          <w:rFonts w:ascii="Cambria" w:hAnsi="Cambria" w:cs="Cambria"/>
          <w:lang w:val="en-GB"/>
        </w:rPr>
        <w:t>World Bank, 2006</w:t>
      </w:r>
      <w:r>
        <w:rPr>
          <w:rFonts w:ascii="Cambria" w:hAnsi="Cambria" w:cs="Angsana New"/>
          <w:cs/>
          <w:lang w:val="en-GB" w:bidi="th-TH"/>
        </w:rPr>
        <w:t xml:space="preserve">) </w:t>
      </w:r>
      <w:r>
        <w:rPr>
          <w:rFonts w:ascii="Cambria" w:hAnsi="Cambria" w:cs="Cambria"/>
          <w:lang w:val="en-GB"/>
        </w:rPr>
        <w:t>that used the Washington Group Short</w:t>
      </w:r>
      <w:r>
        <w:rPr>
          <w:rFonts w:ascii="Cambria" w:hAnsi="Cambria" w:cs="Angsana New"/>
          <w:cs/>
          <w:lang w:val="en-GB" w:bidi="th-TH"/>
        </w:rPr>
        <w:t>-</w:t>
      </w:r>
      <w:r>
        <w:rPr>
          <w:rFonts w:ascii="Cambria" w:hAnsi="Cambria" w:cs="Cambria"/>
          <w:lang w:val="en-GB"/>
        </w:rPr>
        <w:t xml:space="preserve">Set of six questions </w:t>
      </w:r>
      <w:r>
        <w:rPr>
          <w:rFonts w:ascii="Cambria" w:hAnsi="Cambria" w:cs="Angsana New"/>
          <w:cs/>
          <w:lang w:val="en-GB" w:bidi="th-TH"/>
        </w:rPr>
        <w:t>(</w:t>
      </w:r>
      <w:r>
        <w:rPr>
          <w:rFonts w:ascii="Cambria" w:hAnsi="Cambria" w:cs="Cambria"/>
          <w:lang w:val="en-GB"/>
        </w:rPr>
        <w:t xml:space="preserve">on hearing, seeing, </w:t>
      </w:r>
      <w:proofErr w:type="gramStart"/>
      <w:r>
        <w:rPr>
          <w:rFonts w:ascii="Cambria" w:hAnsi="Cambria" w:cs="Cambria"/>
          <w:lang w:val="en-GB"/>
        </w:rPr>
        <w:lastRenderedPageBreak/>
        <w:t>walking</w:t>
      </w:r>
      <w:proofErr w:type="gramEnd"/>
      <w:r>
        <w:rPr>
          <w:rFonts w:ascii="Cambria" w:hAnsi="Cambria" w:cs="Cambria"/>
          <w:lang w:val="en-GB"/>
        </w:rPr>
        <w:t xml:space="preserve"> or climbing stairs, remembering or concentrating, self</w:t>
      </w:r>
      <w:r>
        <w:rPr>
          <w:rFonts w:ascii="Cambria" w:hAnsi="Cambria" w:cs="Angsana New"/>
          <w:cs/>
          <w:lang w:val="en-GB" w:bidi="th-TH"/>
        </w:rPr>
        <w:t>-</w:t>
      </w:r>
      <w:r>
        <w:rPr>
          <w:rFonts w:ascii="Cambria" w:hAnsi="Cambria" w:cs="Cambria"/>
          <w:lang w:val="en-GB"/>
        </w:rPr>
        <w:t>care and communicating</w:t>
      </w:r>
      <w:r>
        <w:rPr>
          <w:rFonts w:ascii="Cambria" w:hAnsi="Cambria" w:cs="Angsana New"/>
          <w:cs/>
          <w:lang w:val="en-GB" w:bidi="th-TH"/>
        </w:rPr>
        <w:t>) (</w:t>
      </w:r>
      <w:r>
        <w:rPr>
          <w:rFonts w:ascii="Cambria" w:hAnsi="Cambria" w:cs="Cambria"/>
          <w:lang w:val="en-GB"/>
        </w:rPr>
        <w:t>Washington Group, 2016</w:t>
      </w:r>
      <w:r>
        <w:rPr>
          <w:rFonts w:ascii="Cambria" w:hAnsi="Cambria" w:cs="Angsana New"/>
          <w:cs/>
          <w:lang w:val="en-GB" w:bidi="th-TH"/>
        </w:rPr>
        <w:t xml:space="preserve">). </w:t>
      </w:r>
      <w:r>
        <w:rPr>
          <w:rFonts w:ascii="Cambria" w:hAnsi="Cambria" w:cs="Cambria"/>
          <w:lang w:val="en-GB"/>
        </w:rPr>
        <w:t xml:space="preserve">The </w:t>
      </w:r>
      <w:r>
        <w:rPr>
          <w:rFonts w:ascii="Cambria" w:hAnsi="Cambria" w:cs="Cambria"/>
          <w:lang w:val="en-GB"/>
        </w:rPr>
        <w:t xml:space="preserve">second was the 2009 Population and Housing Census </w:t>
      </w:r>
      <w:r>
        <w:rPr>
          <w:rFonts w:ascii="Cambria" w:hAnsi="Cambria" w:cs="Angsana New"/>
          <w:cs/>
          <w:lang w:val="en-GB" w:bidi="th-TH"/>
        </w:rPr>
        <w:t>(</w:t>
      </w:r>
      <w:r>
        <w:rPr>
          <w:rFonts w:ascii="Cambria" w:hAnsi="Cambria" w:cs="Cambria"/>
          <w:lang w:val="en-GB"/>
        </w:rPr>
        <w:t>UNFPA Viet Nam, 2012</w:t>
      </w:r>
      <w:r>
        <w:rPr>
          <w:rFonts w:ascii="Cambria" w:hAnsi="Cambria" w:cs="Angsana New"/>
          <w:cs/>
          <w:lang w:val="en-GB" w:bidi="th-TH"/>
        </w:rPr>
        <w:t xml:space="preserve">) </w:t>
      </w:r>
      <w:r>
        <w:rPr>
          <w:rFonts w:ascii="Cambria" w:hAnsi="Cambria" w:cs="Cambria"/>
          <w:lang w:val="en-GB"/>
        </w:rPr>
        <w:t xml:space="preserve">that used four questions </w:t>
      </w:r>
      <w:r>
        <w:rPr>
          <w:rFonts w:ascii="Cambria" w:hAnsi="Cambria" w:cs="Angsana New"/>
          <w:cs/>
          <w:lang w:val="en-GB" w:bidi="th-TH"/>
        </w:rPr>
        <w:t>(</w:t>
      </w:r>
      <w:r>
        <w:rPr>
          <w:rFonts w:ascii="Cambria" w:hAnsi="Cambria" w:cs="Cambria"/>
          <w:lang w:val="en-GB"/>
        </w:rPr>
        <w:t>hearing, seeing, walking, and remembering or concentrating</w:t>
      </w:r>
      <w:r>
        <w:rPr>
          <w:rFonts w:ascii="Cambria" w:hAnsi="Cambria" w:cs="Angsana New"/>
          <w:cs/>
          <w:lang w:val="en-GB" w:bidi="th-TH"/>
        </w:rPr>
        <w:t xml:space="preserve">) </w:t>
      </w:r>
      <w:r>
        <w:rPr>
          <w:rFonts w:ascii="Cambria" w:hAnsi="Cambria" w:cs="Cambria"/>
          <w:lang w:val="en-GB"/>
        </w:rPr>
        <w:t>of the WG short set</w:t>
      </w:r>
      <w:r>
        <w:rPr>
          <w:rFonts w:ascii="Cambria" w:hAnsi="Cambria" w:cs="Angsana New"/>
          <w:cs/>
          <w:lang w:val="en-GB" w:bidi="th-TH"/>
        </w:rPr>
        <w:t xml:space="preserve">. </w:t>
      </w:r>
      <w:r>
        <w:rPr>
          <w:rFonts w:ascii="Cambria" w:hAnsi="Cambria" w:cs="Cambria"/>
          <w:lang w:val="en-GB"/>
        </w:rPr>
        <w:t>The survey result estimates that 7,8</w:t>
      </w:r>
      <w:r>
        <w:rPr>
          <w:rFonts w:ascii="Cambria" w:hAnsi="Cambria" w:cs="Angsana New"/>
          <w:cs/>
          <w:lang w:val="en-GB" w:bidi="th-TH"/>
        </w:rPr>
        <w:t xml:space="preserve">% </w:t>
      </w:r>
      <w:r>
        <w:rPr>
          <w:rFonts w:ascii="Cambria" w:hAnsi="Cambria" w:cs="Cambria"/>
          <w:lang w:val="en-GB"/>
        </w:rPr>
        <w:t>of 78,5 million persons aged five year</w:t>
      </w:r>
      <w:r>
        <w:rPr>
          <w:rFonts w:ascii="Cambria" w:hAnsi="Cambria" w:cs="Cambria"/>
          <w:lang w:val="en-GB"/>
        </w:rPr>
        <w:t>s or older in 2009; there are 6,1 million people live with one or multiple disabilities</w:t>
      </w:r>
      <w:r>
        <w:rPr>
          <w:rFonts w:ascii="Cambria" w:hAnsi="Cambria" w:cs="Angsana New"/>
          <w:cs/>
          <w:lang w:val="en-GB" w:bidi="th-TH"/>
        </w:rPr>
        <w:t xml:space="preserve">. </w:t>
      </w:r>
      <w:r>
        <w:rPr>
          <w:rFonts w:ascii="Cambria" w:hAnsi="Cambria" w:cs="Cambria"/>
          <w:lang w:val="en-GB"/>
        </w:rPr>
        <w:t>However, the national surveys on household living standards and inter census did not include questions on functioning</w:t>
      </w:r>
      <w:r>
        <w:rPr>
          <w:rFonts w:ascii="Cambria" w:hAnsi="Cambria" w:cs="Angsana New"/>
          <w:cs/>
          <w:lang w:val="en-GB" w:bidi="th-TH"/>
        </w:rPr>
        <w:t xml:space="preserve">. </w:t>
      </w:r>
    </w:p>
    <w:p w14:paraId="344728E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the CRPD, the strength of the Viet N</w:t>
      </w:r>
      <w:r>
        <w:rPr>
          <w:rFonts w:ascii="Cambria" w:hAnsi="Cambria" w:cs="Cambria"/>
          <w:lang w:val="en-GB"/>
        </w:rPr>
        <w:t>am State Party Report on implementing CRPD lies in three main areas including a</w:t>
      </w:r>
      <w:r>
        <w:rPr>
          <w:rFonts w:ascii="Cambria" w:hAnsi="Cambria" w:cs="Angsana New"/>
          <w:cs/>
          <w:lang w:val="en-GB" w:bidi="th-TH"/>
        </w:rPr>
        <w:t xml:space="preserve">) </w:t>
      </w:r>
      <w:r>
        <w:rPr>
          <w:rFonts w:ascii="Cambria" w:hAnsi="Cambria" w:cs="Cambria"/>
          <w:lang w:val="en-GB"/>
        </w:rPr>
        <w:t>ratification of the CRPD reflecting the national commitment to persons with disabilities; b</w:t>
      </w:r>
      <w:r>
        <w:rPr>
          <w:rFonts w:ascii="Cambria" w:hAnsi="Cambria" w:cs="Angsana New"/>
          <w:cs/>
          <w:lang w:val="en-GB" w:bidi="th-TH"/>
        </w:rPr>
        <w:t xml:space="preserve">) </w:t>
      </w:r>
      <w:r>
        <w:rPr>
          <w:rFonts w:ascii="Cambria" w:hAnsi="Cambria" w:cs="Cambria"/>
          <w:lang w:val="en-GB"/>
        </w:rPr>
        <w:t xml:space="preserve">the progressive development of legal frameworks and subsequent amendments in line </w:t>
      </w:r>
      <w:r>
        <w:rPr>
          <w:rFonts w:ascii="Cambria" w:hAnsi="Cambria" w:cs="Cambria"/>
          <w:lang w:val="en-GB"/>
        </w:rPr>
        <w:t>with CRPD since ratification; and; c</w:t>
      </w:r>
      <w:r>
        <w:rPr>
          <w:rFonts w:ascii="Cambria" w:hAnsi="Cambria" w:cs="Angsana New"/>
          <w:cs/>
          <w:lang w:val="en-GB" w:bidi="th-TH"/>
        </w:rPr>
        <w:t xml:space="preserve">) </w:t>
      </w:r>
      <w:r>
        <w:rPr>
          <w:rFonts w:ascii="Cambria" w:hAnsi="Cambria" w:cs="Cambria"/>
          <w:lang w:val="en-GB"/>
        </w:rPr>
        <w:t xml:space="preserve">the regular national household survey in which the disability definition has been evolving to be harmonised with the International Classification of Functioning, Disability and Health </w:t>
      </w:r>
      <w:r>
        <w:rPr>
          <w:rFonts w:ascii="Cambria" w:hAnsi="Cambria" w:cs="Angsana New"/>
          <w:cs/>
          <w:lang w:val="en-GB" w:bidi="th-TH"/>
        </w:rPr>
        <w:t>(</w:t>
      </w:r>
      <w:r>
        <w:rPr>
          <w:rFonts w:ascii="Cambria" w:hAnsi="Cambria" w:cs="Cambria"/>
          <w:lang w:val="en-GB"/>
        </w:rPr>
        <w:t>ICF</w:t>
      </w:r>
      <w:r>
        <w:rPr>
          <w:rFonts w:ascii="Cambria" w:hAnsi="Cambria" w:cs="Angsana New"/>
          <w:cs/>
          <w:lang w:val="en-GB" w:bidi="th-TH"/>
        </w:rPr>
        <w:t xml:space="preserve">) </w:t>
      </w:r>
      <w:r>
        <w:rPr>
          <w:rFonts w:ascii="Cambria" w:hAnsi="Cambria" w:cs="Cambria"/>
          <w:lang w:val="en-GB"/>
        </w:rPr>
        <w:t>and CRPD</w:t>
      </w:r>
      <w:r>
        <w:rPr>
          <w:rFonts w:ascii="Cambria" w:hAnsi="Cambria" w:cs="Angsana New"/>
          <w:cs/>
          <w:lang w:val="en-GB" w:bidi="th-TH"/>
        </w:rPr>
        <w:t>.</w:t>
      </w:r>
    </w:p>
    <w:p w14:paraId="28F8EAD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Those gradual changes provide a conducive environment fo</w:t>
      </w:r>
      <w:r>
        <w:rPr>
          <w:rFonts w:ascii="Cambria" w:hAnsi="Cambria" w:cs="Cambria"/>
          <w:lang w:val="en-GB"/>
        </w:rPr>
        <w:t>r CRPD implementation in Viet Nam</w:t>
      </w:r>
      <w:r>
        <w:rPr>
          <w:rFonts w:ascii="Cambria" w:hAnsi="Cambria" w:cs="Angsana New"/>
          <w:cs/>
          <w:lang w:val="en-GB" w:bidi="th-TH"/>
        </w:rPr>
        <w:t xml:space="preserve">. </w:t>
      </w:r>
      <w:r>
        <w:rPr>
          <w:rFonts w:ascii="Cambria" w:hAnsi="Cambria" w:cs="Cambria"/>
          <w:lang w:val="en-GB"/>
        </w:rPr>
        <w:t>However, there are certain shortcomings such as the information system lacking support for quality monitoring and evaluation, inadequate multi</w:t>
      </w:r>
      <w:r>
        <w:rPr>
          <w:rFonts w:ascii="Cambria" w:hAnsi="Cambria" w:cs="Angsana New"/>
          <w:cs/>
          <w:lang w:val="en-GB" w:bidi="th-TH"/>
        </w:rPr>
        <w:t>-</w:t>
      </w:r>
      <w:r>
        <w:rPr>
          <w:rFonts w:ascii="Cambria" w:hAnsi="Cambria" w:cs="Cambria"/>
          <w:lang w:val="en-GB"/>
        </w:rPr>
        <w:t xml:space="preserve">sectoral </w:t>
      </w:r>
      <w:proofErr w:type="gramStart"/>
      <w:r>
        <w:rPr>
          <w:rFonts w:ascii="Cambria" w:hAnsi="Cambria" w:cs="Cambria"/>
          <w:lang w:val="en-GB"/>
        </w:rPr>
        <w:t>participation</w:t>
      </w:r>
      <w:proofErr w:type="gramEnd"/>
      <w:r>
        <w:rPr>
          <w:rFonts w:ascii="Cambria" w:hAnsi="Cambria" w:cs="Cambria"/>
          <w:lang w:val="en-GB"/>
        </w:rPr>
        <w:t xml:space="preserve"> and genuine engagement of OPDs and CSOs, and low</w:t>
      </w:r>
      <w:r>
        <w:rPr>
          <w:rFonts w:ascii="Cambria" w:hAnsi="Cambria" w:cs="Angsana New"/>
          <w:cs/>
          <w:lang w:val="en-GB" w:bidi="th-TH"/>
        </w:rPr>
        <w:t>-</w:t>
      </w:r>
      <w:r>
        <w:rPr>
          <w:rFonts w:ascii="Cambria" w:hAnsi="Cambria" w:cs="Cambria"/>
          <w:lang w:val="en-GB"/>
        </w:rPr>
        <w:t xml:space="preserve">level </w:t>
      </w:r>
      <w:r>
        <w:rPr>
          <w:rFonts w:ascii="Cambria" w:hAnsi="Cambria" w:cs="Cambria"/>
          <w:lang w:val="en-GB"/>
        </w:rPr>
        <w:t>internalisation of CRPD concept by the implementer, particularly among government organisations</w:t>
      </w:r>
      <w:r>
        <w:rPr>
          <w:rFonts w:ascii="Cambria" w:hAnsi="Cambria" w:cs="Angsana New"/>
          <w:cs/>
          <w:lang w:val="en-GB" w:bidi="th-TH"/>
        </w:rPr>
        <w:t>.</w:t>
      </w:r>
    </w:p>
    <w:p w14:paraId="70568B3A" w14:textId="77777777" w:rsidR="00EF56DA" w:rsidRDefault="002F4ABC">
      <w:pPr>
        <w:widowControl w:val="0"/>
        <w:autoSpaceDE w:val="0"/>
        <w:autoSpaceDN w:val="0"/>
        <w:adjustRightInd w:val="0"/>
        <w:spacing w:before="40" w:after="120"/>
        <w:ind w:right="21"/>
        <w:jc w:val="both"/>
        <w:rPr>
          <w:rFonts w:ascii="Cambria" w:hAnsi="Cambria" w:cs="Cambria"/>
          <w:lang w:val="en-GB"/>
        </w:rPr>
      </w:pPr>
      <w:r>
        <w:rPr>
          <w:rFonts w:ascii="Cambria" w:hAnsi="Cambria" w:cs="Cambria"/>
          <w:lang w:val="en-GB"/>
        </w:rPr>
        <w:t xml:space="preserve">On the other hand, SDGs were nationalised in the National Action Plan to implement the 2030 Agenda for SDGs or called SDG NAP </w:t>
      </w:r>
      <w:r>
        <w:rPr>
          <w:rFonts w:ascii="Cambria" w:hAnsi="Cambria" w:cs="Angsana New"/>
          <w:cs/>
          <w:lang w:val="en-GB" w:bidi="th-TH"/>
        </w:rPr>
        <w:t>(</w:t>
      </w:r>
      <w:r>
        <w:rPr>
          <w:rFonts w:ascii="Cambria" w:hAnsi="Cambria" w:cs="Cambria"/>
          <w:lang w:val="en-GB"/>
        </w:rPr>
        <w:t>UN Viet Nam, 2017</w:t>
      </w:r>
      <w:r>
        <w:rPr>
          <w:rFonts w:ascii="Cambria" w:hAnsi="Cambria" w:cs="Angsana New"/>
          <w:cs/>
          <w:lang w:val="en-GB" w:bidi="th-TH"/>
        </w:rPr>
        <w:t xml:space="preserve">) </w:t>
      </w:r>
      <w:r>
        <w:rPr>
          <w:rFonts w:ascii="Cambria" w:hAnsi="Cambria" w:cs="Cambria"/>
          <w:lang w:val="en-GB"/>
        </w:rPr>
        <w:t xml:space="preserve">in May 2017, </w:t>
      </w:r>
      <w:r>
        <w:rPr>
          <w:rFonts w:ascii="Cambria" w:hAnsi="Cambria" w:cs="Cambria"/>
          <w:lang w:val="en-GB"/>
        </w:rPr>
        <w:t>including 17 SDGs and 115 specific targets for Viet Nam towards 2030</w:t>
      </w:r>
      <w:r>
        <w:rPr>
          <w:rFonts w:ascii="Cambria" w:hAnsi="Cambria" w:cs="Angsana New"/>
          <w:cs/>
          <w:lang w:val="en-GB" w:bidi="th-TH"/>
        </w:rPr>
        <w:t xml:space="preserve">. </w:t>
      </w:r>
      <w:r>
        <w:rPr>
          <w:rFonts w:ascii="Cambria" w:hAnsi="Cambria" w:cs="Cambria"/>
          <w:lang w:val="en-GB"/>
        </w:rPr>
        <w:t xml:space="preserve">To open the ways for the decades ahead, the Government of Viet Nam prepared a VNR </w:t>
      </w:r>
      <w:r>
        <w:rPr>
          <w:rFonts w:ascii="Cambria" w:hAnsi="Cambria" w:cs="Angsana New"/>
          <w:cs/>
          <w:lang w:val="en-GB" w:bidi="th-TH"/>
        </w:rPr>
        <w:t>(</w:t>
      </w:r>
      <w:r>
        <w:rPr>
          <w:rFonts w:ascii="Cambria" w:hAnsi="Cambria" w:cs="Cambria"/>
          <w:lang w:val="en-GB"/>
        </w:rPr>
        <w:t>UN SDGs, 2018</w:t>
      </w:r>
      <w:r>
        <w:rPr>
          <w:rFonts w:ascii="Cambria" w:hAnsi="Cambria" w:cs="Angsana New"/>
          <w:cs/>
          <w:lang w:val="en-GB" w:bidi="th-TH"/>
        </w:rPr>
        <w:t xml:space="preserve">) </w:t>
      </w:r>
      <w:r>
        <w:rPr>
          <w:rFonts w:ascii="Cambria" w:hAnsi="Cambria" w:cs="Cambria"/>
          <w:lang w:val="en-GB"/>
        </w:rPr>
        <w:t>for presentation at the United Nations HLPF 2018 on Sustainable Development</w:t>
      </w:r>
      <w:r>
        <w:rPr>
          <w:rFonts w:ascii="Cambria" w:hAnsi="Cambria" w:cs="Angsana New"/>
          <w:cs/>
          <w:lang w:val="en-GB" w:bidi="th-TH"/>
        </w:rPr>
        <w:t xml:space="preserve">. </w:t>
      </w:r>
    </w:p>
    <w:p w14:paraId="43282EB3" w14:textId="77777777" w:rsidR="00EF56DA" w:rsidRDefault="002F4ABC">
      <w:pPr>
        <w:widowControl w:val="0"/>
        <w:autoSpaceDE w:val="0"/>
        <w:autoSpaceDN w:val="0"/>
        <w:adjustRightInd w:val="0"/>
        <w:spacing w:before="40" w:after="120"/>
        <w:ind w:right="21"/>
        <w:jc w:val="both"/>
        <w:rPr>
          <w:rFonts w:ascii="Cambria" w:hAnsi="Cambria" w:cs="Cambria"/>
          <w:lang w:val="en-GB"/>
        </w:rPr>
      </w:pPr>
      <w:r>
        <w:rPr>
          <w:rFonts w:ascii="Cambria" w:hAnsi="Cambria" w:cs="Cambria"/>
          <w:lang w:val="en-GB"/>
        </w:rPr>
        <w:t>This VNR a</w:t>
      </w:r>
      <w:r>
        <w:rPr>
          <w:rFonts w:ascii="Cambria" w:hAnsi="Cambria" w:cs="Cambria"/>
          <w:lang w:val="en-GB"/>
        </w:rPr>
        <w:t>ims to evaluate the achievements of the 2030 Agenda and 17 SDGs, analyse policy gaps and potential challenges arising during the achievement of the SDGs in Viet Nam and presents recommendations to accelerate the future achievement of the SDGs</w:t>
      </w:r>
      <w:r>
        <w:rPr>
          <w:rFonts w:ascii="Cambria" w:hAnsi="Cambria" w:cs="Angsana New"/>
          <w:cs/>
          <w:lang w:val="en-GB" w:bidi="th-TH"/>
        </w:rPr>
        <w:t xml:space="preserve">. </w:t>
      </w:r>
      <w:r>
        <w:rPr>
          <w:rFonts w:ascii="Cambria" w:hAnsi="Cambria" w:cs="Cambria"/>
          <w:lang w:val="en-GB"/>
        </w:rPr>
        <w:t xml:space="preserve">This review </w:t>
      </w:r>
      <w:r>
        <w:rPr>
          <w:rFonts w:ascii="Cambria" w:hAnsi="Cambria" w:cs="Cambria"/>
          <w:lang w:val="en-GB"/>
        </w:rPr>
        <w:t>was prepared based on intensive and extensive consultations as well as participation from numerous stakeholders, including the national assembly, ministries, and related agencies, social organisations, UN agencies, development partners, local and internati</w:t>
      </w:r>
      <w:r>
        <w:rPr>
          <w:rFonts w:ascii="Cambria" w:hAnsi="Cambria" w:cs="Cambria"/>
          <w:lang w:val="en-GB"/>
        </w:rPr>
        <w:t>onal NGOs, representatives of the business community, research institutes and OPDs in Viet Nam</w:t>
      </w:r>
      <w:r>
        <w:rPr>
          <w:rFonts w:ascii="Cambria" w:hAnsi="Cambria" w:cs="Angsana New"/>
          <w:cs/>
          <w:lang w:val="en-GB" w:bidi="th-TH"/>
        </w:rPr>
        <w:t xml:space="preserve">. </w:t>
      </w:r>
    </w:p>
    <w:p w14:paraId="779461F7" w14:textId="77777777" w:rsidR="00EF56DA" w:rsidRDefault="002F4ABC">
      <w:pPr>
        <w:widowControl w:val="0"/>
        <w:autoSpaceDE w:val="0"/>
        <w:autoSpaceDN w:val="0"/>
        <w:adjustRightInd w:val="0"/>
        <w:spacing w:before="40" w:after="120"/>
        <w:ind w:right="21"/>
        <w:jc w:val="both"/>
        <w:rPr>
          <w:rFonts w:ascii="Cambria" w:hAnsi="Cambria" w:cs="Cambria"/>
          <w:b/>
          <w:bCs/>
          <w:lang w:val="en-GB"/>
        </w:rPr>
      </w:pPr>
      <w:r>
        <w:rPr>
          <w:rFonts w:ascii="Cambria" w:hAnsi="Cambria" w:cs="Cambria"/>
          <w:lang w:val="en-GB"/>
        </w:rPr>
        <w:t>Viet Nam has been promoting disability mainstreaming to anchor disability into government policies, plans, and programmes that contain action in selected key a</w:t>
      </w:r>
      <w:r>
        <w:rPr>
          <w:rFonts w:ascii="Cambria" w:hAnsi="Cambria" w:cs="Cambria"/>
          <w:lang w:val="en-GB"/>
        </w:rPr>
        <w:t xml:space="preserve">reas, including inclusive education, access to information, </w:t>
      </w:r>
      <w:proofErr w:type="gramStart"/>
      <w:r>
        <w:rPr>
          <w:rFonts w:ascii="Cambria" w:hAnsi="Cambria" w:cs="Cambria"/>
          <w:lang w:val="en-GB"/>
        </w:rPr>
        <w:t>health</w:t>
      </w:r>
      <w:r>
        <w:rPr>
          <w:rFonts w:ascii="Cambria" w:hAnsi="Cambria" w:cs="Angsana New"/>
          <w:cs/>
          <w:lang w:val="en-GB" w:bidi="th-TH"/>
        </w:rPr>
        <w:t>-</w:t>
      </w:r>
      <w:r>
        <w:rPr>
          <w:rFonts w:ascii="Cambria" w:hAnsi="Cambria" w:cs="Cambria"/>
          <w:lang w:val="en-GB"/>
        </w:rPr>
        <w:t>care</w:t>
      </w:r>
      <w:proofErr w:type="gramEnd"/>
      <w:r>
        <w:rPr>
          <w:rFonts w:ascii="Cambria" w:hAnsi="Cambria" w:cs="Cambria"/>
          <w:lang w:val="en-GB"/>
        </w:rPr>
        <w:t xml:space="preserve"> and </w:t>
      </w:r>
      <w:r>
        <w:rPr>
          <w:rFonts w:ascii="Cambria" w:hAnsi="Cambria" w:cs="Cambria"/>
          <w:lang w:val="en-GB"/>
        </w:rPr>
        <w:lastRenderedPageBreak/>
        <w:t>rehabilitation, necessary infrastructure and services, skills development, social security, and social inclusion</w:t>
      </w:r>
      <w:r>
        <w:rPr>
          <w:rFonts w:ascii="Cambria" w:hAnsi="Cambria" w:cs="Angsana New"/>
          <w:cs/>
          <w:lang w:val="en-GB" w:bidi="th-TH"/>
        </w:rPr>
        <w:t xml:space="preserve">. </w:t>
      </w:r>
      <w:r>
        <w:rPr>
          <w:rFonts w:ascii="Cambria" w:hAnsi="Cambria" w:cs="Cambria"/>
          <w:lang w:val="en-GB"/>
        </w:rPr>
        <w:t>The next medium</w:t>
      </w:r>
      <w:r>
        <w:rPr>
          <w:rFonts w:ascii="Cambria" w:hAnsi="Cambria" w:cs="Angsana New"/>
          <w:cs/>
          <w:lang w:val="en-GB" w:bidi="th-TH"/>
        </w:rPr>
        <w:t>-</w:t>
      </w:r>
      <w:r>
        <w:rPr>
          <w:rFonts w:ascii="Cambria" w:hAnsi="Cambria" w:cs="Cambria"/>
          <w:lang w:val="en-GB"/>
        </w:rPr>
        <w:t xml:space="preserve">term plan, which sets to be launched in late 2020 </w:t>
      </w:r>
      <w:r>
        <w:rPr>
          <w:rFonts w:ascii="Cambria" w:hAnsi="Cambria" w:cs="Cambria"/>
          <w:lang w:val="en-GB"/>
        </w:rPr>
        <w:t>for the period 2021</w:t>
      </w:r>
      <w:r>
        <w:rPr>
          <w:rFonts w:ascii="Cambria" w:hAnsi="Cambria" w:cs="Angsana New"/>
          <w:cs/>
          <w:lang w:val="en-GB" w:bidi="th-TH"/>
        </w:rPr>
        <w:t>-</w:t>
      </w:r>
      <w:r>
        <w:rPr>
          <w:rFonts w:ascii="Cambria" w:hAnsi="Cambria" w:cs="Cambria"/>
          <w:lang w:val="en-GB"/>
        </w:rPr>
        <w:t>2025, will mainstream the SDGs based on the above selected vital areas</w:t>
      </w:r>
      <w:r>
        <w:rPr>
          <w:rFonts w:ascii="Cambria" w:hAnsi="Cambria" w:cs="Angsana New"/>
          <w:cs/>
          <w:lang w:val="en-GB" w:bidi="th-TH"/>
        </w:rPr>
        <w:t xml:space="preserve">. </w:t>
      </w:r>
      <w:r>
        <w:rPr>
          <w:rFonts w:ascii="Cambria" w:hAnsi="Cambria" w:cs="Cambria"/>
          <w:lang w:val="en-GB"/>
        </w:rPr>
        <w:t>However, how disability and persons with disabilities will be reflected remains to be seen</w:t>
      </w:r>
      <w:r>
        <w:rPr>
          <w:rFonts w:ascii="Cambria" w:hAnsi="Cambria" w:cs="Angsana New"/>
          <w:cs/>
          <w:lang w:val="en-GB" w:bidi="th-TH"/>
        </w:rPr>
        <w:t xml:space="preserve">. </w:t>
      </w:r>
    </w:p>
    <w:p w14:paraId="127F31E0" w14:textId="77777777" w:rsidR="00EF56DA" w:rsidRDefault="002F4ABC">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Currently, Viet Nam has been conducting multiple reviews of their natio</w:t>
      </w:r>
      <w:r>
        <w:rPr>
          <w:rFonts w:ascii="Cambria" w:hAnsi="Cambria" w:cs="Cambria"/>
          <w:lang w:val="en-GB"/>
        </w:rPr>
        <w:t>nal</w:t>
      </w:r>
      <w:r>
        <w:rPr>
          <w:rFonts w:ascii="Cambria" w:hAnsi="Cambria" w:cs="Angsana New"/>
          <w:cs/>
          <w:lang w:val="en-GB" w:bidi="th-TH"/>
        </w:rPr>
        <w:t>-</w:t>
      </w:r>
      <w:r>
        <w:rPr>
          <w:rFonts w:ascii="Cambria" w:hAnsi="Cambria" w:cs="Cambria"/>
          <w:lang w:val="en-GB"/>
        </w:rPr>
        <w:t>level progress towards CRPD and SDGs implementation</w:t>
      </w:r>
      <w:r>
        <w:rPr>
          <w:rFonts w:ascii="Cambria" w:hAnsi="Cambria" w:cs="Angsana New"/>
          <w:cs/>
          <w:lang w:val="en-GB" w:bidi="th-TH"/>
        </w:rPr>
        <w:t xml:space="preserve">. </w:t>
      </w:r>
      <w:r>
        <w:rPr>
          <w:rFonts w:ascii="Cambria" w:hAnsi="Cambria" w:cs="Cambria"/>
          <w:lang w:val="en-GB"/>
        </w:rPr>
        <w:t>The country volunteered as one of the 48 countries to report at the HLPFs on their SDGs implementation in 2018 and the coming global review in 2020</w:t>
      </w:r>
      <w:r>
        <w:rPr>
          <w:rFonts w:ascii="Cambria" w:hAnsi="Cambria" w:cs="Angsana New"/>
          <w:cs/>
          <w:lang w:val="en-GB" w:bidi="th-TH"/>
        </w:rPr>
        <w:t xml:space="preserve">. </w:t>
      </w:r>
      <w:r>
        <w:rPr>
          <w:rFonts w:ascii="Cambria" w:hAnsi="Cambria" w:cs="Cambria"/>
          <w:lang w:val="en-GB"/>
        </w:rPr>
        <w:t xml:space="preserve">Viet Nam also submitted its initial report to the </w:t>
      </w:r>
      <w:r>
        <w:rPr>
          <w:rFonts w:ascii="Cambria" w:hAnsi="Cambria" w:cs="Cambria"/>
          <w:lang w:val="en-GB"/>
        </w:rPr>
        <w:t>CRPD Committee in 2018 and awaiting the Committee to review the national performance in the years to come</w:t>
      </w:r>
      <w:r>
        <w:rPr>
          <w:rFonts w:ascii="Cambria" w:hAnsi="Cambria" w:cs="Angsana New"/>
          <w:cs/>
          <w:lang w:val="en-GB" w:bidi="th-TH"/>
        </w:rPr>
        <w:t>.</w:t>
      </w:r>
    </w:p>
    <w:p w14:paraId="34A91CA4" w14:textId="77777777" w:rsidR="00EF56DA" w:rsidRDefault="002F4ABC">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With these upcoming reviews in mind, OPDs</w:t>
      </w:r>
      <w:r>
        <w:rPr>
          <w:rFonts w:ascii="Cambria" w:hAnsi="Cambria" w:cs="Angsana New"/>
          <w:cs/>
          <w:lang w:val="en-GB" w:bidi="th-TH"/>
        </w:rPr>
        <w:t>/</w:t>
      </w:r>
      <w:r>
        <w:rPr>
          <w:rFonts w:ascii="Cambria" w:hAnsi="Cambria" w:cs="Cambria"/>
          <w:lang w:val="en-GB"/>
        </w:rPr>
        <w:t>CSO</w:t>
      </w:r>
      <w:r>
        <w:rPr>
          <w:rFonts w:ascii="Cambria" w:hAnsi="Cambria" w:cs="Angsana New"/>
          <w:cs/>
          <w:lang w:val="en-GB" w:bidi="th-TH"/>
        </w:rPr>
        <w:t>’</w:t>
      </w:r>
      <w:r>
        <w:rPr>
          <w:rFonts w:ascii="Cambria" w:hAnsi="Cambria" w:cs="Cambria"/>
          <w:lang w:val="en-GB"/>
        </w:rPr>
        <w:t>s on</w:t>
      </w:r>
      <w:r>
        <w:rPr>
          <w:rFonts w:ascii="Cambria" w:hAnsi="Cambria" w:cs="Angsana New"/>
          <w:cs/>
          <w:lang w:val="en-GB" w:bidi="th-TH"/>
        </w:rPr>
        <w:t>-</w:t>
      </w:r>
      <w:r>
        <w:rPr>
          <w:rFonts w:ascii="Cambria" w:hAnsi="Cambria" w:cs="Cambria"/>
          <w:lang w:val="en-GB"/>
        </w:rPr>
        <w:t xml:space="preserve">going activities led by the Vietnamese Federation on Disabilities </w:t>
      </w:r>
      <w:r>
        <w:rPr>
          <w:rFonts w:ascii="Cambria" w:hAnsi="Cambria" w:cs="Angsana New"/>
          <w:cs/>
          <w:lang w:val="en-GB" w:bidi="th-TH"/>
        </w:rPr>
        <w:t>(</w:t>
      </w:r>
      <w:r>
        <w:rPr>
          <w:rFonts w:ascii="Cambria" w:hAnsi="Cambria" w:cs="Cambria"/>
          <w:lang w:val="en-GB"/>
        </w:rPr>
        <w:t>VFD</w:t>
      </w:r>
      <w:r>
        <w:rPr>
          <w:rFonts w:ascii="Cambria" w:hAnsi="Cambria" w:cs="Angsana New"/>
          <w:cs/>
          <w:lang w:val="en-GB" w:bidi="th-TH"/>
        </w:rPr>
        <w:t xml:space="preserve">) </w:t>
      </w:r>
      <w:r>
        <w:rPr>
          <w:rFonts w:ascii="Cambria" w:hAnsi="Cambria" w:cs="Cambria"/>
          <w:lang w:val="en-GB"/>
        </w:rPr>
        <w:t>have been centred on the m</w:t>
      </w:r>
      <w:r>
        <w:rPr>
          <w:rFonts w:ascii="Cambria" w:hAnsi="Cambria" w:cs="Cambria"/>
          <w:lang w:val="en-GB"/>
        </w:rPr>
        <w:t>onitoring of SDGs implementation, with a strong focus on the CRPD and reporting processes within the national context</w:t>
      </w:r>
      <w:r>
        <w:rPr>
          <w:rFonts w:ascii="Cambria" w:hAnsi="Cambria" w:cs="Angsana New"/>
          <w:cs/>
          <w:lang w:val="en-GB" w:bidi="th-TH"/>
        </w:rPr>
        <w:t xml:space="preserve">. </w:t>
      </w:r>
      <w:r>
        <w:rPr>
          <w:rFonts w:ascii="Cambria" w:hAnsi="Cambria" w:cs="Cambria"/>
          <w:lang w:val="en-GB"/>
        </w:rPr>
        <w:t>The reviews have been offering an opportunity for peer</w:t>
      </w:r>
      <w:r>
        <w:rPr>
          <w:rFonts w:ascii="Cambria" w:hAnsi="Cambria" w:cs="Angsana New"/>
          <w:cs/>
          <w:lang w:val="en-GB" w:bidi="th-TH"/>
        </w:rPr>
        <w:t>-</w:t>
      </w:r>
      <w:r>
        <w:rPr>
          <w:rFonts w:ascii="Cambria" w:hAnsi="Cambria" w:cs="Cambria"/>
          <w:lang w:val="en-GB"/>
        </w:rPr>
        <w:t>learning, exchange in views, and forge stronger partnerships around the HLPF 2020,</w:t>
      </w:r>
      <w:r>
        <w:rPr>
          <w:rFonts w:ascii="Cambria" w:hAnsi="Cambria" w:cs="Cambria"/>
          <w:lang w:val="en-GB"/>
        </w:rPr>
        <w:t xml:space="preserve"> particularly the VNR Reviews with the OPDs</w:t>
      </w:r>
      <w:r>
        <w:rPr>
          <w:rFonts w:ascii="Cambria" w:hAnsi="Cambria" w:cs="Angsana New"/>
          <w:cs/>
          <w:lang w:val="en-GB" w:bidi="th-TH"/>
        </w:rPr>
        <w:t>/</w:t>
      </w:r>
      <w:r>
        <w:rPr>
          <w:rFonts w:ascii="Cambria" w:hAnsi="Cambria" w:cs="Cambria"/>
          <w:lang w:val="en-GB"/>
        </w:rPr>
        <w:t>CSO's participation</w:t>
      </w:r>
      <w:r>
        <w:rPr>
          <w:rFonts w:ascii="Cambria" w:hAnsi="Cambria" w:cs="Angsana New"/>
          <w:cs/>
          <w:lang w:val="en-GB" w:bidi="th-TH"/>
        </w:rPr>
        <w:t xml:space="preserve">. </w:t>
      </w:r>
    </w:p>
    <w:p w14:paraId="56BC973E" w14:textId="77777777" w:rsidR="00EF56DA" w:rsidRDefault="00EF56DA">
      <w:pPr>
        <w:widowControl w:val="0"/>
        <w:tabs>
          <w:tab w:val="left" w:pos="10710"/>
        </w:tabs>
        <w:autoSpaceDE w:val="0"/>
        <w:autoSpaceDN w:val="0"/>
        <w:adjustRightInd w:val="0"/>
        <w:ind w:right="-6"/>
        <w:jc w:val="both"/>
        <w:rPr>
          <w:rFonts w:ascii="Cambria" w:hAnsi="Cambria" w:cs="Cambria"/>
          <w:lang w:val="en-GB"/>
        </w:rPr>
      </w:pPr>
    </w:p>
    <w:p w14:paraId="1C03134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Existing Laws and Policies on Persons with Disabilities</w:t>
      </w:r>
    </w:p>
    <w:p w14:paraId="3D08020F" w14:textId="77777777" w:rsidR="00EF56DA" w:rsidRDefault="002F4ABC">
      <w:pPr>
        <w:widowControl w:val="0"/>
        <w:tabs>
          <w:tab w:val="left" w:pos="10710"/>
        </w:tabs>
        <w:autoSpaceDE w:val="0"/>
        <w:autoSpaceDN w:val="0"/>
        <w:adjustRightInd w:val="0"/>
        <w:spacing w:after="200"/>
        <w:ind w:right="-6"/>
        <w:jc w:val="both"/>
        <w:rPr>
          <w:rFonts w:ascii="Cambria" w:hAnsi="Cambria" w:cs="Cambria"/>
          <w:lang w:val="en-GB"/>
        </w:rPr>
      </w:pPr>
      <w:r>
        <w:rPr>
          <w:rFonts w:ascii="Cambria" w:hAnsi="Cambria" w:cs="Cambria"/>
          <w:lang w:val="en-GB"/>
        </w:rPr>
        <w:t xml:space="preserve">Viet Nam has adopted and implemented laws, policies, standard operating procedures, programmes, and initiatives about persons </w:t>
      </w:r>
      <w:r>
        <w:rPr>
          <w:rFonts w:ascii="Cambria" w:hAnsi="Cambria" w:cs="Cambria"/>
          <w:lang w:val="en-GB"/>
        </w:rPr>
        <w:t>with disabilities</w:t>
      </w:r>
      <w:r>
        <w:rPr>
          <w:rFonts w:ascii="Cambria" w:hAnsi="Cambria" w:cs="Angsana New"/>
          <w:cs/>
          <w:lang w:val="en-GB" w:bidi="th-TH"/>
        </w:rPr>
        <w:t xml:space="preserve">. </w:t>
      </w:r>
      <w:r>
        <w:rPr>
          <w:rFonts w:ascii="Cambria" w:hAnsi="Cambria" w:cs="Cambria"/>
          <w:lang w:val="en-GB"/>
        </w:rPr>
        <w:t>The following policies and regulations below describe CRPD implementation in Viet Nam</w:t>
      </w:r>
      <w:r>
        <w:rPr>
          <w:rFonts w:ascii="Cambria" w:hAnsi="Cambria" w:cs="Angsana New"/>
          <w:cs/>
          <w:lang w:val="en-GB" w:bidi="th-TH"/>
        </w:rPr>
        <w:t>.</w:t>
      </w:r>
    </w:p>
    <w:p w14:paraId="7743BCCF" w14:textId="77777777" w:rsidR="00EF56DA" w:rsidRDefault="002F4ABC">
      <w:pPr>
        <w:widowControl w:val="0"/>
        <w:tabs>
          <w:tab w:val="left" w:pos="10710"/>
        </w:tabs>
        <w:autoSpaceDE w:val="0"/>
        <w:autoSpaceDN w:val="0"/>
        <w:adjustRightInd w:val="0"/>
        <w:spacing w:after="200"/>
        <w:ind w:right="-6"/>
        <w:jc w:val="center"/>
        <w:rPr>
          <w:rFonts w:ascii="Cambria" w:hAnsi="Cambria" w:cs="Cambria"/>
          <w:lang w:val="en-GB"/>
        </w:rPr>
      </w:pPr>
      <w:r>
        <w:rPr>
          <w:rFonts w:ascii="Cambria" w:hAnsi="Cambria" w:cs="Cambria"/>
          <w:lang w:val="en-GB"/>
        </w:rPr>
        <w:t>Table 9 Policy and Regulations on Persons with Disabilities in Viet Nam</w:t>
      </w:r>
    </w:p>
    <w:tbl>
      <w:tblPr>
        <w:tblW w:w="8522" w:type="dxa"/>
        <w:tblLayout w:type="fixed"/>
        <w:tblLook w:val="04A0" w:firstRow="1" w:lastRow="0" w:firstColumn="1" w:lastColumn="0" w:noHBand="0" w:noVBand="1"/>
      </w:tblPr>
      <w:tblGrid>
        <w:gridCol w:w="1705"/>
        <w:gridCol w:w="1705"/>
        <w:gridCol w:w="1704"/>
        <w:gridCol w:w="1704"/>
        <w:gridCol w:w="1704"/>
      </w:tblGrid>
      <w:tr w:rsidR="00EF56DA" w14:paraId="7CF0BED0"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CAF3659"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3</w:t>
            </w:r>
          </w:p>
          <w:p w14:paraId="68C4FCED"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Health and Well</w:t>
            </w:r>
            <w:r>
              <w:rPr>
                <w:rFonts w:ascii="Cambria" w:hAnsi="Cambria" w:cs="Angsana New"/>
                <w:cs/>
                <w:lang w:val="en-GB" w:bidi="th-TH"/>
              </w:rPr>
              <w:t>-</w:t>
            </w:r>
            <w:r>
              <w:rPr>
                <w:rFonts w:ascii="Cambria" w:hAnsi="Cambria" w:cs="Cambria"/>
                <w:lang w:val="en-GB"/>
              </w:rPr>
              <w:t>being</w:t>
            </w: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827EF08"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4</w:t>
            </w:r>
          </w:p>
          <w:p w14:paraId="5F09E510"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Education</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9A58AE1"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5</w:t>
            </w:r>
          </w:p>
          <w:p w14:paraId="7ECD9B1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Gender Equality</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0C310BA"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8</w:t>
            </w:r>
          </w:p>
          <w:p w14:paraId="46658DE8"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Work and Employment</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101CB0F"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11</w:t>
            </w:r>
          </w:p>
          <w:p w14:paraId="7CD7C6C0"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Sustainable City</w:t>
            </w:r>
          </w:p>
        </w:tc>
      </w:tr>
      <w:tr w:rsidR="00EF56DA" w14:paraId="209AF5AD" w14:textId="77777777">
        <w:tc>
          <w:tcPr>
            <w:tcW w:w="8522" w:type="dxa"/>
            <w:gridSpan w:val="5"/>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AD53690" w14:textId="77777777" w:rsidR="00EF56DA" w:rsidRDefault="002F4ABC">
            <w:pPr>
              <w:widowControl w:val="0"/>
              <w:autoSpaceDE w:val="0"/>
              <w:autoSpaceDN w:val="0"/>
              <w:adjustRightInd w:val="0"/>
              <w:jc w:val="center"/>
              <w:rPr>
                <w:rFonts w:ascii="Cambria" w:hAnsi="Cambria" w:cs="Cambria"/>
                <w:lang w:val="en-GB"/>
              </w:rPr>
            </w:pPr>
            <w:r>
              <w:rPr>
                <w:rFonts w:ascii="Cambria" w:hAnsi="Cambria" w:cs="Cambria"/>
                <w:lang w:val="en-GB"/>
              </w:rPr>
              <w:t>Constitution, 2013</w:t>
            </w:r>
          </w:p>
        </w:tc>
      </w:tr>
      <w:tr w:rsidR="00EF56DA" w14:paraId="011ECB4D" w14:textId="77777777">
        <w:tc>
          <w:tcPr>
            <w:tcW w:w="8522" w:type="dxa"/>
            <w:gridSpan w:val="5"/>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3CFACA2" w14:textId="77777777" w:rsidR="00EF56DA" w:rsidRDefault="002F4ABC">
            <w:pPr>
              <w:widowControl w:val="0"/>
              <w:autoSpaceDE w:val="0"/>
              <w:autoSpaceDN w:val="0"/>
              <w:adjustRightInd w:val="0"/>
              <w:jc w:val="center"/>
              <w:rPr>
                <w:rFonts w:ascii="Cambria" w:hAnsi="Cambria" w:cs="Cambria"/>
                <w:lang w:val="en-GB"/>
              </w:rPr>
            </w:pPr>
            <w:r>
              <w:rPr>
                <w:rFonts w:ascii="Cambria" w:hAnsi="Cambria" w:cs="Cambria"/>
                <w:lang w:val="en-GB"/>
              </w:rPr>
              <w:t>Law on Persons with Disabilities, 2010</w:t>
            </w:r>
          </w:p>
        </w:tc>
      </w:tr>
      <w:tr w:rsidR="00EF56DA" w14:paraId="69E9C75B"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569F39C"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Health Insurance, 2014</w:t>
            </w: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CB368B7"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Education, 2019</w:t>
            </w:r>
          </w:p>
          <w:p w14:paraId="29C4E692"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1CE461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Domestic Violence Prevention and Control, 2007</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162E64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Employment, 2013</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A285FA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 xml:space="preserve">Law on </w:t>
            </w:r>
            <w:r>
              <w:rPr>
                <w:rFonts w:ascii="Cambria" w:hAnsi="Cambria" w:cs="Cambria"/>
                <w:lang w:val="en-GB"/>
              </w:rPr>
              <w:t>Information Technology, 2006</w:t>
            </w:r>
          </w:p>
        </w:tc>
      </w:tr>
      <w:tr w:rsidR="00EF56DA" w14:paraId="4A2E1E0D"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891D16A"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 xml:space="preserve">Law on Social </w:t>
            </w:r>
            <w:r>
              <w:rPr>
                <w:rFonts w:ascii="Cambria" w:hAnsi="Cambria" w:cs="Cambria"/>
                <w:lang w:val="en-GB"/>
              </w:rPr>
              <w:lastRenderedPageBreak/>
              <w:t>Insurance, 2014</w:t>
            </w: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D1BA3CE"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 xml:space="preserve">Law on Legal Dissemination </w:t>
            </w:r>
            <w:r>
              <w:rPr>
                <w:rFonts w:ascii="Cambria" w:hAnsi="Cambria" w:cs="Cambria"/>
                <w:lang w:val="en-GB"/>
              </w:rPr>
              <w:lastRenderedPageBreak/>
              <w:t>and Education, 2012</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867D693"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 xml:space="preserve">Law on Enforcement of </w:t>
            </w:r>
            <w:r>
              <w:rPr>
                <w:rFonts w:ascii="Cambria" w:hAnsi="Cambria" w:cs="Cambria"/>
                <w:lang w:val="en-GB"/>
              </w:rPr>
              <w:lastRenderedPageBreak/>
              <w:t>Civil Judgments, 2008</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29F9CD8"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 xml:space="preserve">Law on Procurement, </w:t>
            </w:r>
            <w:r>
              <w:rPr>
                <w:rFonts w:ascii="Cambria" w:hAnsi="Cambria" w:cs="Cambria"/>
                <w:lang w:val="en-GB"/>
              </w:rPr>
              <w:lastRenderedPageBreak/>
              <w:t>2013</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050E355"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 xml:space="preserve">Housing Law, </w:t>
            </w:r>
            <w:r>
              <w:rPr>
                <w:rFonts w:ascii="Cambria" w:hAnsi="Cambria" w:cs="Cambria"/>
                <w:lang w:val="en-GB"/>
              </w:rPr>
              <w:lastRenderedPageBreak/>
              <w:t>2014</w:t>
            </w:r>
          </w:p>
        </w:tc>
      </w:tr>
      <w:tr w:rsidR="00EF56DA" w14:paraId="65BB8C63"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643C15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Law on Medical Examination and Treatment, 2009</w:t>
            </w: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05C568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 xml:space="preserve">Law on </w:t>
            </w:r>
            <w:r>
              <w:rPr>
                <w:rFonts w:ascii="Cambria" w:hAnsi="Cambria" w:cs="Cambria"/>
                <w:lang w:val="en-GB"/>
              </w:rPr>
              <w:t>Professional Education, 2014</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16F8C67"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Adoption Law, 2010</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F69F05C"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Labour Code, 2019</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E36C1F5" w14:textId="77777777" w:rsidR="00EF56DA" w:rsidRDefault="00EF56DA">
            <w:pPr>
              <w:widowControl w:val="0"/>
              <w:autoSpaceDE w:val="0"/>
              <w:autoSpaceDN w:val="0"/>
              <w:adjustRightInd w:val="0"/>
              <w:spacing w:after="200"/>
              <w:ind w:right="-6"/>
              <w:jc w:val="center"/>
              <w:rPr>
                <w:rFonts w:ascii="Cambria" w:hAnsi="Cambria" w:cs="Cambria"/>
                <w:lang w:val="en-GB"/>
              </w:rPr>
            </w:pPr>
          </w:p>
        </w:tc>
      </w:tr>
      <w:tr w:rsidR="00EF56DA" w14:paraId="20482C76"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70592E2"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Older Persons, 2009</w:t>
            </w:r>
          </w:p>
          <w:p w14:paraId="5BE0D33F"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B150E59"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Children Law, 2016</w:t>
            </w:r>
          </w:p>
          <w:p w14:paraId="51D44CD7"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894AC25"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Marriage and Family, 2014</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A9CF1B0"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 xml:space="preserve"> Income Tax, 2012</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1F0DC81"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Civil Aviation, 2006 and Law on Civil Status, 2014</w:t>
            </w:r>
          </w:p>
        </w:tc>
      </w:tr>
      <w:tr w:rsidR="00EF56DA" w14:paraId="18903253"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BDE7E6A"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1A47049"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C74A12C"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 xml:space="preserve">Law on Handling </w:t>
            </w:r>
            <w:r>
              <w:rPr>
                <w:rFonts w:ascii="Cambria" w:hAnsi="Cambria" w:cs="Cambria"/>
                <w:lang w:val="en-GB"/>
              </w:rPr>
              <w:t>Administrative Violations, in 2012</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157EA2E"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Investment Law, 2014</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4BFAE58"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Access to Information, 2016</w:t>
            </w:r>
          </w:p>
        </w:tc>
      </w:tr>
      <w:tr w:rsidR="00EF56DA" w14:paraId="5901A7DC"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EE75126"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B210515"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CCCCE37"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Penal Code, 2015</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8102125"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Occupational Safety and Health, 2015</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DD46A5F"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Physical Training and Sports, 2018</w:t>
            </w:r>
          </w:p>
        </w:tc>
      </w:tr>
      <w:tr w:rsidR="00EF56DA" w14:paraId="0C6058B7"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F918BBF"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DAAFCA5"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3AB331D"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Criminal Procedure Code, 2015</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9D4AC09"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Enterprise Law, 2020</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ED8C090"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Charges and Fees, 2015</w:t>
            </w:r>
          </w:p>
        </w:tc>
      </w:tr>
      <w:tr w:rsidR="00EF56DA" w14:paraId="61B13E95"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7381675"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DC26643"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5D9F76C"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Legal Aid, 2017</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5F5D768"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3557D35"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Construction Law, 2014</w:t>
            </w:r>
          </w:p>
        </w:tc>
      </w:tr>
      <w:tr w:rsidR="00EF56DA" w14:paraId="33B7D089"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7BABC48"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1D6146A"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CD9DC76"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CEB45F5"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8E77D1F"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Road Traffic, 2008</w:t>
            </w:r>
          </w:p>
        </w:tc>
      </w:tr>
      <w:tr w:rsidR="00EF56DA" w14:paraId="7504F726"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DC7F7CB"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B79E4AC"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E468C57"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382AC6A"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71D2AEF"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Residence, 2019</w:t>
            </w:r>
          </w:p>
        </w:tc>
      </w:tr>
      <w:tr w:rsidR="00EF56DA" w14:paraId="62850935"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A8A7553"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CC3C932"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E0A470C"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B5486ED" w14:textId="77777777" w:rsidR="00EF56DA" w:rsidRDefault="00EF56DA">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4C91DB1"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Natural Disaster Prevention, 2013</w:t>
            </w:r>
          </w:p>
        </w:tc>
      </w:tr>
    </w:tbl>
    <w:p w14:paraId="24BF247A" w14:textId="77777777" w:rsidR="00EF56DA" w:rsidRDefault="00EF56DA">
      <w:pPr>
        <w:widowControl w:val="0"/>
        <w:autoSpaceDE w:val="0"/>
        <w:autoSpaceDN w:val="0"/>
        <w:adjustRightInd w:val="0"/>
        <w:spacing w:after="200"/>
        <w:ind w:right="-6"/>
        <w:jc w:val="both"/>
        <w:rPr>
          <w:rFonts w:ascii="Cambria" w:hAnsi="Cambria" w:cs="Cambria"/>
          <w:lang w:val="en-GB"/>
        </w:rPr>
      </w:pPr>
    </w:p>
    <w:p w14:paraId="53E7173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Constitution was passed by the National Assembly on 28 November 2013 </w:t>
      </w:r>
      <w:r>
        <w:rPr>
          <w:rFonts w:ascii="Cambria" w:hAnsi="Cambria" w:cs="Angsana New"/>
          <w:cs/>
          <w:lang w:val="en-GB" w:bidi="th-TH"/>
        </w:rPr>
        <w:t>(</w:t>
      </w:r>
      <w:r>
        <w:rPr>
          <w:rFonts w:ascii="Cambria" w:hAnsi="Cambria" w:cs="Cambria"/>
          <w:lang w:val="en-GB"/>
        </w:rPr>
        <w:t>IDEA, 2013</w:t>
      </w:r>
      <w:r>
        <w:rPr>
          <w:rFonts w:ascii="Cambria" w:hAnsi="Cambria" w:cs="Angsana New"/>
          <w:cs/>
          <w:lang w:val="en-GB" w:bidi="th-TH"/>
        </w:rPr>
        <w:t xml:space="preserve">) </w:t>
      </w:r>
      <w:r>
        <w:rPr>
          <w:rFonts w:ascii="Cambria" w:hAnsi="Cambria" w:cs="Cambria"/>
          <w:lang w:val="en-GB"/>
        </w:rPr>
        <w:t xml:space="preserve">guaranteeing fundamental civil and political rights </w:t>
      </w:r>
      <w:r>
        <w:rPr>
          <w:rFonts w:ascii="Cambria" w:hAnsi="Cambria" w:cs="Angsana New"/>
          <w:cs/>
          <w:lang w:val="en-GB" w:bidi="th-TH"/>
        </w:rPr>
        <w:t>(</w:t>
      </w:r>
      <w:r>
        <w:rPr>
          <w:rFonts w:ascii="Cambria" w:hAnsi="Cambria" w:cs="Cambria"/>
          <w:lang w:val="en-GB"/>
        </w:rPr>
        <w:t>right to equality, non</w:t>
      </w:r>
      <w:r>
        <w:rPr>
          <w:rFonts w:ascii="Cambria" w:hAnsi="Cambria" w:cs="Angsana New"/>
          <w:cs/>
          <w:lang w:val="en-GB" w:bidi="th-TH"/>
        </w:rPr>
        <w:t>-</w:t>
      </w:r>
      <w:r>
        <w:rPr>
          <w:rFonts w:ascii="Cambria" w:hAnsi="Cambria" w:cs="Cambria"/>
          <w:lang w:val="en-GB"/>
        </w:rPr>
        <w:t xml:space="preserve">discrimination, life, privacy, freedom of religion, the presumption of </w:t>
      </w:r>
      <w:r>
        <w:rPr>
          <w:rFonts w:ascii="Cambria" w:hAnsi="Cambria" w:cs="Cambria"/>
          <w:lang w:val="en-GB"/>
        </w:rPr>
        <w:lastRenderedPageBreak/>
        <w:t>innocence, freedom from</w:t>
      </w:r>
      <w:r>
        <w:rPr>
          <w:rFonts w:ascii="Cambria" w:hAnsi="Cambria" w:cs="Cambria"/>
          <w:lang w:val="en-GB"/>
        </w:rPr>
        <w:t xml:space="preserve"> arbitrary arrest, freedom of movement, freedom of opinion and speech, and so forth</w:t>
      </w:r>
      <w:r>
        <w:rPr>
          <w:rFonts w:ascii="Cambria" w:hAnsi="Cambria" w:cs="Angsana New"/>
          <w:cs/>
          <w:lang w:val="en-GB" w:bidi="th-TH"/>
        </w:rPr>
        <w:t xml:space="preserve">.) </w:t>
      </w:r>
      <w:r>
        <w:rPr>
          <w:rFonts w:ascii="Cambria" w:hAnsi="Cambria" w:cs="Cambria"/>
          <w:lang w:val="en-GB"/>
        </w:rPr>
        <w:t>to all persons, including persons with disabilities</w:t>
      </w:r>
      <w:r>
        <w:rPr>
          <w:rFonts w:ascii="Cambria" w:hAnsi="Cambria" w:cs="Angsana New"/>
          <w:cs/>
          <w:lang w:val="en-GB" w:bidi="th-TH"/>
        </w:rPr>
        <w:t>.</w:t>
      </w:r>
      <w:r>
        <w:rPr>
          <w:rFonts w:ascii="Cambria" w:hAnsi="Cambria" w:cs="Cambria"/>
          <w:lang w:val="en-GB"/>
        </w:rPr>
        <w:t xml:space="preserve"> It also outlines citizens' economic and social rights and State responsibilities on health care and promotion, educat</w:t>
      </w:r>
      <w:r>
        <w:rPr>
          <w:rFonts w:ascii="Cambria" w:hAnsi="Cambria" w:cs="Cambria"/>
          <w:lang w:val="en-GB"/>
        </w:rPr>
        <w:t>ion, social insurance, economic development, and cultural life</w:t>
      </w:r>
      <w:r>
        <w:rPr>
          <w:rFonts w:ascii="Cambria" w:hAnsi="Cambria" w:cs="Angsana New"/>
          <w:cs/>
          <w:lang w:val="en-GB" w:bidi="th-TH"/>
        </w:rPr>
        <w:t xml:space="preserve">. </w:t>
      </w:r>
      <w:r>
        <w:rPr>
          <w:rFonts w:ascii="Cambria" w:hAnsi="Cambria" w:cs="Cambria"/>
          <w:lang w:val="en-GB"/>
        </w:rPr>
        <w:t>The Constitution guarantees the rights of all citizens, added additional amendments, enshrining the protection of persons with disabilities in Articles 59 and 61</w:t>
      </w:r>
      <w:r>
        <w:rPr>
          <w:rFonts w:ascii="Cambria" w:hAnsi="Cambria" w:cs="Angsana New"/>
          <w:cs/>
          <w:lang w:val="en-GB" w:bidi="th-TH"/>
        </w:rPr>
        <w:t xml:space="preserve">. </w:t>
      </w:r>
      <w:r>
        <w:rPr>
          <w:rFonts w:ascii="Cambria" w:hAnsi="Cambria" w:cs="Cambria"/>
          <w:lang w:val="en-GB"/>
        </w:rPr>
        <w:t>The Constitution requires all</w:t>
      </w:r>
      <w:r>
        <w:rPr>
          <w:rFonts w:ascii="Cambria" w:hAnsi="Cambria" w:cs="Cambria"/>
          <w:lang w:val="en-GB"/>
        </w:rPr>
        <w:t xml:space="preserve"> governing institutions and state actors to adjust laws and regulations to ensure the principles of fairness, due process, and the commitment to protect human rights embodied by these changes would be realised for all Vietnamese people, including persons w</w:t>
      </w:r>
      <w:r>
        <w:rPr>
          <w:rFonts w:ascii="Cambria" w:hAnsi="Cambria" w:cs="Cambria"/>
          <w:lang w:val="en-GB"/>
        </w:rPr>
        <w:t>ith disabilities</w:t>
      </w:r>
      <w:r>
        <w:rPr>
          <w:rFonts w:ascii="Cambria" w:hAnsi="Cambria" w:cs="Angsana New"/>
          <w:cs/>
          <w:lang w:val="en-GB" w:bidi="th-TH"/>
        </w:rPr>
        <w:t>.</w:t>
      </w:r>
    </w:p>
    <w:p w14:paraId="637269F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Law on Persons with Disability </w:t>
      </w:r>
      <w:r>
        <w:rPr>
          <w:rFonts w:ascii="Cambria" w:hAnsi="Cambria" w:cs="Angsana New"/>
          <w:cs/>
          <w:lang w:val="en-GB" w:bidi="th-TH"/>
        </w:rPr>
        <w:t>(</w:t>
      </w:r>
      <w:r>
        <w:rPr>
          <w:rFonts w:ascii="Cambria" w:hAnsi="Cambria" w:cs="Cambria"/>
          <w:lang w:val="en-GB"/>
        </w:rPr>
        <w:t>LPD, 2010</w:t>
      </w:r>
      <w:r>
        <w:rPr>
          <w:rFonts w:ascii="Cambria" w:hAnsi="Cambria" w:cs="Angsana New"/>
          <w:cs/>
          <w:lang w:val="en-GB" w:bidi="th-TH"/>
        </w:rPr>
        <w:t xml:space="preserve">) </w:t>
      </w:r>
      <w:r>
        <w:rPr>
          <w:rFonts w:ascii="Cambria" w:hAnsi="Cambria" w:cs="Cambria"/>
          <w:lang w:val="en-GB"/>
        </w:rPr>
        <w:t>was passed by the National Assembly on 17 June 2010</w:t>
      </w:r>
      <w:r>
        <w:rPr>
          <w:rFonts w:ascii="Cambria" w:hAnsi="Cambria" w:cs="Angsana New"/>
          <w:cs/>
          <w:lang w:val="en-GB" w:bidi="th-TH"/>
        </w:rPr>
        <w:t xml:space="preserve">. </w:t>
      </w:r>
      <w:r>
        <w:rPr>
          <w:rFonts w:ascii="Cambria" w:hAnsi="Cambria" w:cs="Cambria"/>
          <w:lang w:val="en-GB"/>
        </w:rPr>
        <w:t>The LPD mandates equal participation in society for persons with disabilities through accommodation and access to health care, rehabilitat</w:t>
      </w:r>
      <w:r>
        <w:rPr>
          <w:rFonts w:ascii="Cambria" w:hAnsi="Cambria" w:cs="Cambria"/>
          <w:lang w:val="en-GB"/>
        </w:rPr>
        <w:t>ion, education, employment, vocational training, educational services, sports and entertainment, transportation, public places, and information technology, and prohibits any actions of stigma and discrimination against persons with disabilities</w:t>
      </w:r>
      <w:r>
        <w:rPr>
          <w:rFonts w:ascii="Cambria" w:hAnsi="Cambria" w:cs="Angsana New"/>
          <w:cs/>
          <w:lang w:val="en-GB" w:bidi="th-TH"/>
        </w:rPr>
        <w:t xml:space="preserve">. </w:t>
      </w:r>
      <w:r>
        <w:rPr>
          <w:rFonts w:ascii="Cambria" w:hAnsi="Cambria" w:cs="Cambria"/>
          <w:lang w:val="en-GB"/>
        </w:rPr>
        <w:t>Further, t</w:t>
      </w:r>
      <w:r>
        <w:rPr>
          <w:rFonts w:ascii="Cambria" w:hAnsi="Cambria" w:cs="Cambria"/>
          <w:lang w:val="en-GB"/>
        </w:rPr>
        <w:t xml:space="preserve">his LPD defines that </w:t>
      </w:r>
      <w:r>
        <w:rPr>
          <w:rFonts w:ascii="Cambria" w:hAnsi="Cambria" w:cs="Angsana New"/>
          <w:cs/>
          <w:lang w:val="en-GB" w:bidi="th-TH"/>
        </w:rPr>
        <w:t>"</w:t>
      </w:r>
      <w:r>
        <w:rPr>
          <w:rFonts w:ascii="Cambria" w:hAnsi="Cambria" w:cs="Cambria"/>
          <w:lang w:val="en-GB"/>
        </w:rPr>
        <w:t>discrimination against persons with disabilities includes the act of shunning, refusing, mistreating, defaming, showing prejudice against, or restricting the rights of persons with disabilities because of their disability</w:t>
      </w:r>
      <w:r>
        <w:rPr>
          <w:rFonts w:ascii="Cambria" w:hAnsi="Cambria" w:cs="Angsana New"/>
          <w:cs/>
          <w:lang w:val="en-GB" w:bidi="th-TH"/>
        </w:rPr>
        <w:t>"</w:t>
      </w:r>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stigma to</w:t>
      </w:r>
      <w:r>
        <w:rPr>
          <w:rFonts w:ascii="Cambria" w:hAnsi="Cambria" w:cs="Cambria"/>
          <w:lang w:val="en-GB"/>
        </w:rPr>
        <w:t>wards persons with disabilities means an attitude of disregarding or disrespecting persons because of their disability</w:t>
      </w:r>
      <w:r>
        <w:rPr>
          <w:rFonts w:ascii="Cambria" w:hAnsi="Cambria" w:cs="Angsana New"/>
          <w:cs/>
          <w:lang w:val="en-GB" w:bidi="th-TH"/>
        </w:rPr>
        <w:t>" (</w:t>
      </w:r>
      <w:r>
        <w:rPr>
          <w:rFonts w:ascii="Cambria" w:hAnsi="Cambria" w:cs="Cambria"/>
          <w:lang w:val="en-GB"/>
        </w:rPr>
        <w:t>Article 2</w:t>
      </w:r>
      <w:r>
        <w:rPr>
          <w:rFonts w:ascii="Cambria" w:hAnsi="Cambria" w:cs="Angsana New"/>
          <w:cs/>
          <w:lang w:val="en-GB" w:bidi="th-TH"/>
        </w:rPr>
        <w:t xml:space="preserve">). </w:t>
      </w:r>
      <w:r>
        <w:rPr>
          <w:rFonts w:ascii="Cambria" w:hAnsi="Cambria" w:cs="Cambria"/>
          <w:lang w:val="en-GB"/>
        </w:rPr>
        <w:t>Based on these definitions as provisioned in the LPD, related sectoral laws such as the Labour Code, the Law on Medical Exa</w:t>
      </w:r>
      <w:r>
        <w:rPr>
          <w:rFonts w:ascii="Cambria" w:hAnsi="Cambria" w:cs="Cambria"/>
          <w:lang w:val="en-GB"/>
        </w:rPr>
        <w:t>mination and Treatment, the Law on Professional Education, the Law on Education, and many more</w:t>
      </w:r>
      <w:r>
        <w:rPr>
          <w:rFonts w:ascii="Cambria" w:hAnsi="Cambria" w:cs="Angsana New"/>
          <w:cs/>
          <w:lang w:val="en-GB" w:bidi="th-TH"/>
        </w:rPr>
        <w:t xml:space="preserve">. </w:t>
      </w:r>
      <w:r>
        <w:rPr>
          <w:rFonts w:ascii="Cambria" w:hAnsi="Cambria" w:cs="Cambria"/>
          <w:lang w:val="en-GB"/>
        </w:rPr>
        <w:t>It also contains provisions of non</w:t>
      </w:r>
      <w:r>
        <w:rPr>
          <w:rFonts w:ascii="Cambria" w:hAnsi="Cambria" w:cs="Angsana New"/>
          <w:cs/>
          <w:lang w:val="en-GB" w:bidi="th-TH"/>
        </w:rPr>
        <w:t>-</w:t>
      </w:r>
      <w:r>
        <w:rPr>
          <w:rFonts w:ascii="Cambria" w:hAnsi="Cambria" w:cs="Cambria"/>
          <w:lang w:val="en-GB"/>
        </w:rPr>
        <w:t>discrimination against persons with disabilities in work, employment, social security, education, health, economics, and othe</w:t>
      </w:r>
      <w:r>
        <w:rPr>
          <w:rFonts w:ascii="Cambria" w:hAnsi="Cambria" w:cs="Cambria"/>
          <w:lang w:val="en-GB"/>
        </w:rPr>
        <w:t>r activities</w:t>
      </w:r>
      <w:r>
        <w:rPr>
          <w:rFonts w:ascii="Cambria" w:hAnsi="Cambria" w:cs="Angsana New"/>
          <w:cs/>
          <w:lang w:val="en-GB" w:bidi="th-TH"/>
        </w:rPr>
        <w:t xml:space="preserve">. </w:t>
      </w:r>
    </w:p>
    <w:p w14:paraId="37588339" w14:textId="77777777" w:rsidR="00EF56DA" w:rsidRDefault="002F4ABC">
      <w:pPr>
        <w:widowControl w:val="0"/>
        <w:autoSpaceDE w:val="0"/>
        <w:autoSpaceDN w:val="0"/>
        <w:adjustRightInd w:val="0"/>
        <w:spacing w:after="120" w:line="276" w:lineRule="auto"/>
        <w:ind w:right="-100"/>
        <w:jc w:val="both"/>
        <w:rPr>
          <w:rFonts w:ascii="Cambria" w:hAnsi="Cambria" w:cs="Cambria"/>
          <w:lang w:val="en-GB"/>
        </w:rPr>
      </w:pPr>
      <w:r>
        <w:rPr>
          <w:rFonts w:ascii="Cambria" w:hAnsi="Cambria" w:cs="Cambria"/>
          <w:lang w:val="en-GB"/>
        </w:rPr>
        <w:t>LPD was enacted in line with the 2013 Constitution that addresses that no</w:t>
      </w:r>
      <w:r>
        <w:rPr>
          <w:rFonts w:ascii="Cambria" w:hAnsi="Cambria" w:cs="Angsana New"/>
          <w:cs/>
          <w:lang w:val="en-GB" w:bidi="th-TH"/>
        </w:rPr>
        <w:t>-</w:t>
      </w:r>
      <w:r>
        <w:rPr>
          <w:rFonts w:ascii="Cambria" w:hAnsi="Cambria" w:cs="Cambria"/>
          <w:lang w:val="en-GB"/>
        </w:rPr>
        <w:t>one shall be discriminated regardless of political, civil, economic, cultural, and social lives</w:t>
      </w:r>
      <w:r>
        <w:rPr>
          <w:rFonts w:ascii="Cambria" w:hAnsi="Cambria" w:cs="Angsana New"/>
          <w:cs/>
          <w:lang w:val="en-GB" w:bidi="th-TH"/>
        </w:rPr>
        <w:t xml:space="preserve">. </w:t>
      </w:r>
      <w:r>
        <w:rPr>
          <w:rFonts w:ascii="Cambria" w:hAnsi="Cambria" w:cs="Cambria"/>
          <w:lang w:val="en-GB"/>
        </w:rPr>
        <w:t>Thus, LPD prohibits any actions identified as stigma and discriminatio</w:t>
      </w:r>
      <w:r>
        <w:rPr>
          <w:rFonts w:ascii="Cambria" w:hAnsi="Cambria" w:cs="Cambria"/>
          <w:lang w:val="en-GB"/>
        </w:rPr>
        <w:t>n against persons with disabilities to receive reasonable accommodation and accessibility in participating the social activities, independent living, and community inclusion</w:t>
      </w:r>
      <w:r>
        <w:rPr>
          <w:rFonts w:ascii="Cambria" w:hAnsi="Cambria" w:cs="Angsana New"/>
          <w:cs/>
          <w:lang w:val="en-GB" w:bidi="th-TH"/>
        </w:rPr>
        <w:t xml:space="preserve">. </w:t>
      </w:r>
      <w:r>
        <w:rPr>
          <w:rFonts w:ascii="Cambria" w:hAnsi="Cambria" w:cs="Cambria"/>
          <w:lang w:val="en-GB"/>
        </w:rPr>
        <w:t>Below are the critical by</w:t>
      </w:r>
      <w:r>
        <w:rPr>
          <w:rFonts w:ascii="Cambria" w:hAnsi="Cambria" w:cs="Angsana New"/>
          <w:cs/>
          <w:lang w:val="en-GB" w:bidi="th-TH"/>
        </w:rPr>
        <w:t>-</w:t>
      </w:r>
      <w:r>
        <w:rPr>
          <w:rFonts w:ascii="Cambria" w:hAnsi="Cambria" w:cs="Cambria"/>
          <w:lang w:val="en-GB"/>
        </w:rPr>
        <w:t xml:space="preserve">law documents for guiding the </w:t>
      </w:r>
      <w:r>
        <w:rPr>
          <w:rFonts w:ascii="Cambria" w:hAnsi="Cambria" w:cs="Cambria"/>
          <w:lang w:val="en-GB"/>
        </w:rPr>
        <w:t>implementation of the LPD</w:t>
      </w:r>
      <w:r>
        <w:rPr>
          <w:rFonts w:ascii="Cambria" w:hAnsi="Cambria" w:cs="Angsana New"/>
          <w:cs/>
          <w:lang w:val="en-GB" w:bidi="th-TH"/>
        </w:rPr>
        <w:t>:</w:t>
      </w:r>
    </w:p>
    <w:p w14:paraId="59AEEEA8"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Decree No</w:t>
      </w:r>
      <w:r>
        <w:rPr>
          <w:rFonts w:ascii="Cambria" w:hAnsi="Cambria" w:cs="Angsana New"/>
          <w:cs/>
          <w:lang w:val="en-GB" w:bidi="th-TH"/>
        </w:rPr>
        <w:t xml:space="preserve">. </w:t>
      </w:r>
      <w:r>
        <w:rPr>
          <w:rFonts w:ascii="Cambria" w:hAnsi="Cambria" w:cs="Cambria"/>
          <w:lang w:val="en-GB"/>
        </w:rPr>
        <w:t>28</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April 10</w:t>
      </w:r>
      <w:r>
        <w:rPr>
          <w:rFonts w:ascii="Cambria" w:hAnsi="Cambria" w:cs="Cambria"/>
          <w:vertAlign w:val="superscript"/>
          <w:lang w:val="en-GB"/>
        </w:rPr>
        <w:t>th</w:t>
      </w:r>
      <w:r>
        <w:rPr>
          <w:rFonts w:ascii="Cambria" w:hAnsi="Cambria" w:cs="Cambria"/>
          <w:lang w:val="en-GB"/>
        </w:rPr>
        <w:t xml:space="preserve">, 2012 of the Government guiding the implementation of some articles of the </w:t>
      </w:r>
      <w:proofErr w:type="gramStart"/>
      <w:r>
        <w:rPr>
          <w:rFonts w:ascii="Cambria" w:hAnsi="Cambria" w:cs="Cambria"/>
          <w:lang w:val="en-GB"/>
        </w:rPr>
        <w:t>LPW;</w:t>
      </w:r>
      <w:proofErr w:type="gramEnd"/>
    </w:p>
    <w:p w14:paraId="270691C7"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 xml:space="preserve">Ministry of Labour, Invalids, and Social Affairs </w:t>
      </w:r>
      <w:r>
        <w:rPr>
          <w:rFonts w:ascii="Cambria" w:hAnsi="Cambria" w:cs="Angsana New"/>
          <w:cs/>
          <w:lang w:val="en-GB" w:bidi="th-TH"/>
        </w:rPr>
        <w:t>(</w:t>
      </w:r>
      <w:r>
        <w:rPr>
          <w:rFonts w:ascii="Cambria" w:hAnsi="Cambria" w:cs="Cambria"/>
          <w:lang w:val="en-GB"/>
        </w:rPr>
        <w:t>MOLISA</w:t>
      </w:r>
      <w:r>
        <w:rPr>
          <w:rFonts w:ascii="Cambria" w:hAnsi="Cambria" w:cs="Angsana New"/>
          <w:cs/>
          <w:lang w:val="en-GB" w:bidi="th-TH"/>
        </w:rPr>
        <w:t xml:space="preserve">) </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26</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 xml:space="preserve">BLDTBXH dated </w:t>
      </w:r>
      <w:r>
        <w:rPr>
          <w:rFonts w:ascii="Cambria" w:hAnsi="Cambria" w:cs="Cambria"/>
          <w:lang w:val="en-GB"/>
        </w:rPr>
        <w:t>November 12</w:t>
      </w:r>
      <w:r>
        <w:rPr>
          <w:rFonts w:ascii="Cambria" w:hAnsi="Cambria" w:cs="Cambria"/>
          <w:vertAlign w:val="superscript"/>
          <w:lang w:val="en-GB"/>
        </w:rPr>
        <w:t>th</w:t>
      </w:r>
      <w:r>
        <w:rPr>
          <w:rFonts w:ascii="Cambria" w:hAnsi="Cambria" w:cs="Cambria"/>
          <w:lang w:val="en-GB"/>
        </w:rPr>
        <w:t>, 2012 guiding the implementation of some articles under Decree 28</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April 10</w:t>
      </w:r>
      <w:r>
        <w:rPr>
          <w:rFonts w:ascii="Cambria" w:hAnsi="Cambria" w:cs="Cambria"/>
          <w:vertAlign w:val="superscript"/>
          <w:lang w:val="en-GB"/>
        </w:rPr>
        <w:t>th</w:t>
      </w:r>
      <w:r>
        <w:rPr>
          <w:rFonts w:ascii="Cambria" w:hAnsi="Cambria" w:cs="Cambria"/>
          <w:lang w:val="en-GB"/>
        </w:rPr>
        <w:t xml:space="preserve">, 2012 of the Government guiding the implementation of some </w:t>
      </w:r>
      <w:r>
        <w:rPr>
          <w:rFonts w:ascii="Cambria" w:hAnsi="Cambria" w:cs="Cambria"/>
          <w:lang w:val="en-GB"/>
        </w:rPr>
        <w:lastRenderedPageBreak/>
        <w:t xml:space="preserve">articles of the </w:t>
      </w:r>
      <w:proofErr w:type="gramStart"/>
      <w:r>
        <w:rPr>
          <w:rFonts w:ascii="Cambria" w:hAnsi="Cambria" w:cs="Cambria"/>
          <w:lang w:val="en-GB"/>
        </w:rPr>
        <w:t>LPW;</w:t>
      </w:r>
      <w:proofErr w:type="gramEnd"/>
    </w:p>
    <w:p w14:paraId="4213449A"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MOLISA Circular No</w:t>
      </w:r>
      <w:r>
        <w:rPr>
          <w:rFonts w:ascii="Cambria" w:hAnsi="Cambria" w:cs="Angsana New"/>
          <w:cs/>
          <w:lang w:val="en-GB" w:bidi="th-TH"/>
        </w:rPr>
        <w:t xml:space="preserve">. </w:t>
      </w:r>
      <w:r>
        <w:rPr>
          <w:rFonts w:ascii="Cambria" w:hAnsi="Cambria" w:cs="Cambria"/>
          <w:lang w:val="en-GB"/>
        </w:rPr>
        <w:t>01</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BLDTBXH dated January 6</w:t>
      </w:r>
      <w:r>
        <w:rPr>
          <w:rFonts w:ascii="Cambria" w:hAnsi="Cambria" w:cs="Cambria"/>
          <w:vertAlign w:val="superscript"/>
          <w:lang w:val="en-GB"/>
        </w:rPr>
        <w:t>th</w:t>
      </w:r>
      <w:r>
        <w:rPr>
          <w:rFonts w:ascii="Cambria" w:hAnsi="Cambria" w:cs="Cambria"/>
          <w:lang w:val="en-GB"/>
        </w:rPr>
        <w:t>, 2015 on</w:t>
      </w:r>
      <w:r>
        <w:rPr>
          <w:rFonts w:ascii="Cambria" w:hAnsi="Cambria" w:cs="Cambria"/>
          <w:lang w:val="en-GB"/>
        </w:rPr>
        <w:t xml:space="preserve"> case management for persons with </w:t>
      </w:r>
      <w:proofErr w:type="gramStart"/>
      <w:r>
        <w:rPr>
          <w:rFonts w:ascii="Cambria" w:hAnsi="Cambria" w:cs="Cambria"/>
          <w:lang w:val="en-GB"/>
        </w:rPr>
        <w:t>disabilities;</w:t>
      </w:r>
      <w:proofErr w:type="gramEnd"/>
    </w:p>
    <w:p w14:paraId="783BA275" w14:textId="77777777" w:rsidR="00EF56DA" w:rsidRDefault="002F4ABC">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Additionally, the Government has recently made more substantial commitments to support persons with disabilities through the implementation of its national action plans, programmes, and projects, especially t</w:t>
      </w:r>
      <w:r>
        <w:rPr>
          <w:rFonts w:ascii="Cambria" w:hAnsi="Cambria" w:cs="Cambria"/>
          <w:lang w:val="en-GB"/>
        </w:rPr>
        <w:t>he following</w:t>
      </w:r>
      <w:r>
        <w:rPr>
          <w:rFonts w:ascii="Cambria" w:hAnsi="Cambria" w:cs="Angsana New"/>
          <w:cs/>
          <w:lang w:val="en-GB" w:bidi="th-TH"/>
        </w:rPr>
        <w:t xml:space="preserve">: </w:t>
      </w:r>
    </w:p>
    <w:p w14:paraId="22D44C88" w14:textId="77777777" w:rsidR="00EF56DA" w:rsidRDefault="002F4ABC">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National Action Plan to Support Persons with Disabilities for 2012</w:t>
      </w:r>
      <w:r>
        <w:rPr>
          <w:rFonts w:ascii="Cambria" w:hAnsi="Cambria" w:cs="Angsana New"/>
          <w:cs/>
          <w:lang w:val="en-GB" w:bidi="th-TH"/>
        </w:rPr>
        <w:t>–</w:t>
      </w:r>
      <w:proofErr w:type="gramStart"/>
      <w:r>
        <w:rPr>
          <w:rFonts w:ascii="Cambria" w:hAnsi="Cambria" w:cs="Cambria"/>
          <w:lang w:val="en-GB"/>
        </w:rPr>
        <w:t>2020;</w:t>
      </w:r>
      <w:proofErr w:type="gramEnd"/>
    </w:p>
    <w:p w14:paraId="4588B1C8" w14:textId="77777777" w:rsidR="00EF56DA" w:rsidRDefault="002F4ABC">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National Action Plan on Rehabilitation for 2014</w:t>
      </w:r>
      <w:r>
        <w:rPr>
          <w:rFonts w:ascii="Cambria" w:hAnsi="Cambria" w:cs="Angsana New"/>
          <w:cs/>
          <w:lang w:val="en-GB" w:bidi="th-TH"/>
        </w:rPr>
        <w:t>–</w:t>
      </w:r>
      <w:proofErr w:type="gramStart"/>
      <w:r>
        <w:rPr>
          <w:rFonts w:ascii="Cambria" w:hAnsi="Cambria" w:cs="Cambria"/>
          <w:lang w:val="en-GB"/>
        </w:rPr>
        <w:t>2020;</w:t>
      </w:r>
      <w:proofErr w:type="gramEnd"/>
    </w:p>
    <w:p w14:paraId="28191E39" w14:textId="77777777" w:rsidR="00EF56DA" w:rsidRDefault="002F4ABC">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National Plan on Development of Social Work Profession for 2010</w:t>
      </w:r>
      <w:r>
        <w:rPr>
          <w:rFonts w:ascii="Cambria" w:hAnsi="Cambria" w:cs="Angsana New"/>
          <w:cs/>
          <w:lang w:val="en-GB" w:bidi="th-TH"/>
        </w:rPr>
        <w:t>–</w:t>
      </w:r>
      <w:proofErr w:type="gramStart"/>
      <w:r>
        <w:rPr>
          <w:rFonts w:ascii="Cambria" w:hAnsi="Cambria" w:cs="Cambria"/>
          <w:lang w:val="en-GB"/>
        </w:rPr>
        <w:t>2020;</w:t>
      </w:r>
      <w:proofErr w:type="gramEnd"/>
    </w:p>
    <w:p w14:paraId="66A93F01" w14:textId="77777777" w:rsidR="00EF56DA" w:rsidRDefault="002F4ABC">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National Plan on Social Assistan</w:t>
      </w:r>
      <w:r>
        <w:rPr>
          <w:rFonts w:ascii="Cambria" w:hAnsi="Cambria" w:cs="Cambria"/>
          <w:lang w:val="en-GB"/>
        </w:rPr>
        <w:t>ce and Community based Rehabilitation for Persons with Intellectual disabilities for 2011</w:t>
      </w:r>
      <w:r>
        <w:rPr>
          <w:rFonts w:ascii="Cambria" w:hAnsi="Cambria" w:cs="Angsana New"/>
          <w:cs/>
          <w:lang w:val="en-GB" w:bidi="th-TH"/>
        </w:rPr>
        <w:t>–</w:t>
      </w:r>
      <w:proofErr w:type="gramStart"/>
      <w:r>
        <w:rPr>
          <w:rFonts w:ascii="Cambria" w:hAnsi="Cambria" w:cs="Cambria"/>
          <w:lang w:val="en-GB"/>
        </w:rPr>
        <w:t>2020;</w:t>
      </w:r>
      <w:proofErr w:type="gramEnd"/>
    </w:p>
    <w:p w14:paraId="05E30274" w14:textId="77777777" w:rsidR="00EF56DA" w:rsidRDefault="002F4ABC">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t>National Plan to Support Orphans, Abandoned Children, Children Living with HIV</w:t>
      </w:r>
      <w:r>
        <w:rPr>
          <w:rFonts w:ascii="Cambria" w:hAnsi="Cambria" w:cs="Angsana New"/>
          <w:cs/>
          <w:lang w:val="en-GB" w:bidi="th-TH"/>
        </w:rPr>
        <w:t>/</w:t>
      </w:r>
      <w:r>
        <w:rPr>
          <w:rFonts w:ascii="Cambria" w:hAnsi="Cambria" w:cs="Cambria"/>
          <w:lang w:val="en-GB"/>
        </w:rPr>
        <w:t xml:space="preserve">AIDS, Children Who are Victims of Toxic Chemicals, Children with Severe </w:t>
      </w:r>
      <w:r>
        <w:rPr>
          <w:rFonts w:ascii="Cambria" w:hAnsi="Cambria" w:cs="Cambria"/>
          <w:lang w:val="en-GB"/>
        </w:rPr>
        <w:t>Disabilities and Children Affected by Natural Disasters during 2013</w:t>
      </w:r>
      <w:r>
        <w:rPr>
          <w:rFonts w:ascii="Cambria" w:hAnsi="Cambria" w:cs="Angsana New"/>
          <w:cs/>
          <w:lang w:val="en-GB" w:bidi="th-TH"/>
        </w:rPr>
        <w:t>–</w:t>
      </w:r>
      <w:proofErr w:type="gramStart"/>
      <w:r>
        <w:rPr>
          <w:rFonts w:ascii="Cambria" w:hAnsi="Cambria" w:cs="Cambria"/>
          <w:lang w:val="en-GB"/>
        </w:rPr>
        <w:t>2020;</w:t>
      </w:r>
      <w:proofErr w:type="gramEnd"/>
    </w:p>
    <w:p w14:paraId="70E1BDA2" w14:textId="77777777" w:rsidR="00EF56DA" w:rsidRDefault="002F4ABC">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6</w:t>
      </w:r>
      <w:r>
        <w:rPr>
          <w:rFonts w:ascii="Cambria" w:hAnsi="Cambria" w:cs="Angsana New"/>
          <w:cs/>
          <w:lang w:val="en-GB" w:bidi="th-TH"/>
        </w:rPr>
        <w:t>.</w:t>
      </w:r>
      <w:r>
        <w:rPr>
          <w:rFonts w:ascii="Cambria" w:hAnsi="Cambria" w:cs="Cambria"/>
          <w:lang w:val="en-GB"/>
        </w:rPr>
        <w:tab/>
        <w:t>Project on Community based Rehabilitation for Persons Affected by Toxic Chemicals used by the United States during the War in Viet Nam 2008</w:t>
      </w:r>
      <w:r>
        <w:rPr>
          <w:rFonts w:ascii="Cambria" w:hAnsi="Cambria" w:cs="Angsana New"/>
          <w:cs/>
          <w:lang w:val="en-GB" w:bidi="th-TH"/>
        </w:rPr>
        <w:t>–</w:t>
      </w:r>
      <w:r>
        <w:rPr>
          <w:rFonts w:ascii="Cambria" w:hAnsi="Cambria" w:cs="Cambria"/>
          <w:lang w:val="en-GB"/>
        </w:rPr>
        <w:t xml:space="preserve">2016; and </w:t>
      </w:r>
    </w:p>
    <w:p w14:paraId="1F34D11C" w14:textId="77777777" w:rsidR="00EF56DA" w:rsidRDefault="002F4ABC">
      <w:pPr>
        <w:widowControl w:val="0"/>
        <w:tabs>
          <w:tab w:val="left" w:pos="960"/>
        </w:tabs>
        <w:autoSpaceDE w:val="0"/>
        <w:autoSpaceDN w:val="0"/>
        <w:adjustRightInd w:val="0"/>
        <w:spacing w:after="200"/>
        <w:ind w:leftChars="200" w:left="960" w:right="-6" w:hangingChars="200" w:hanging="480"/>
        <w:jc w:val="both"/>
        <w:rPr>
          <w:rFonts w:ascii="Cambria" w:hAnsi="Cambria" w:cs="Cambria"/>
          <w:b/>
          <w:bCs/>
          <w:lang w:val="en-GB"/>
        </w:rPr>
      </w:pPr>
      <w:r>
        <w:rPr>
          <w:rFonts w:ascii="Cambria" w:hAnsi="Cambria" w:cs="Cambria"/>
          <w:lang w:val="en-GB"/>
        </w:rPr>
        <w:t>7</w:t>
      </w:r>
      <w:r>
        <w:rPr>
          <w:rFonts w:ascii="Cambria" w:hAnsi="Cambria" w:cs="Angsana New"/>
          <w:cs/>
          <w:lang w:val="en-GB" w:bidi="th-TH"/>
        </w:rPr>
        <w:t>.</w:t>
      </w:r>
      <w:r>
        <w:rPr>
          <w:rFonts w:ascii="Cambria" w:hAnsi="Cambria" w:cs="Cambria"/>
          <w:lang w:val="en-GB"/>
        </w:rPr>
        <w:tab/>
        <w:t>Prime Ministerial Decisio</w:t>
      </w:r>
      <w:r>
        <w:rPr>
          <w:rFonts w:ascii="Cambria" w:hAnsi="Cambria" w:cs="Cambria"/>
          <w:lang w:val="en-GB"/>
        </w:rPr>
        <w:t>n No</w:t>
      </w:r>
      <w:r>
        <w:rPr>
          <w:rFonts w:ascii="Cambria" w:hAnsi="Cambria" w:cs="Angsana New"/>
          <w:cs/>
          <w:lang w:val="en-GB" w:bidi="th-TH"/>
        </w:rPr>
        <w:t xml:space="preserve">. </w:t>
      </w:r>
      <w:r>
        <w:rPr>
          <w:rFonts w:ascii="Cambria" w:hAnsi="Cambria" w:cs="Cambria"/>
          <w:lang w:val="en-GB"/>
        </w:rPr>
        <w:t>1438</w:t>
      </w:r>
      <w:r>
        <w:rPr>
          <w:rFonts w:ascii="Cambria" w:hAnsi="Cambria" w:cs="Angsana New"/>
          <w:cs/>
          <w:lang w:val="en-GB" w:bidi="th-TH"/>
        </w:rPr>
        <w:t>/</w:t>
      </w:r>
      <w:r>
        <w:rPr>
          <w:rFonts w:ascii="Cambria" w:hAnsi="Cambria" w:cs="Cambria"/>
          <w:lang w:val="en-GB"/>
        </w:rPr>
        <w:t>QD</w:t>
      </w:r>
      <w:r>
        <w:rPr>
          <w:rFonts w:ascii="Cambria" w:hAnsi="Cambria" w:cs="Angsana New"/>
          <w:cs/>
          <w:lang w:val="en-GB" w:bidi="th-TH"/>
        </w:rPr>
        <w:t>-</w:t>
      </w:r>
      <w:proofErr w:type="spellStart"/>
      <w:r>
        <w:rPr>
          <w:rFonts w:ascii="Cambria" w:hAnsi="Cambria" w:cs="Cambria"/>
          <w:lang w:val="en-GB"/>
        </w:rPr>
        <w:t>TTg</w:t>
      </w:r>
      <w:proofErr w:type="spellEnd"/>
      <w:r>
        <w:rPr>
          <w:rFonts w:ascii="Cambria" w:hAnsi="Cambria" w:cs="Cambria"/>
          <w:lang w:val="en-GB"/>
        </w:rPr>
        <w:t xml:space="preserve"> dated 29 October 2018 on Approval of the Scheme for Assisting Children with Disabilities in Access to Protection, Care, and Education in Community for 2018</w:t>
      </w:r>
      <w:r>
        <w:rPr>
          <w:rFonts w:ascii="Cambria" w:hAnsi="Cambria" w:cs="Angsana New"/>
          <w:cs/>
          <w:lang w:val="en-GB" w:bidi="th-TH"/>
        </w:rPr>
        <w:t>-</w:t>
      </w:r>
      <w:r>
        <w:rPr>
          <w:rFonts w:ascii="Cambria" w:hAnsi="Cambria" w:cs="Cambria"/>
          <w:lang w:val="en-GB"/>
        </w:rPr>
        <w:t>2025</w:t>
      </w:r>
      <w:r>
        <w:rPr>
          <w:rFonts w:ascii="Cambria" w:hAnsi="Cambria" w:cs="Angsana New"/>
          <w:cs/>
          <w:lang w:val="en-GB" w:bidi="th-TH"/>
        </w:rPr>
        <w:t>.</w:t>
      </w:r>
    </w:p>
    <w:p w14:paraId="4846F05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As the only party in power in the country, the Vietnamese Communist Party </w:t>
      </w:r>
      <w:r>
        <w:rPr>
          <w:rFonts w:ascii="Cambria" w:hAnsi="Cambria" w:cs="Angsana New"/>
          <w:cs/>
          <w:lang w:val="en-GB" w:bidi="th-TH"/>
        </w:rPr>
        <w:t>(</w:t>
      </w:r>
      <w:r>
        <w:rPr>
          <w:rFonts w:ascii="Cambria" w:hAnsi="Cambria" w:cs="Cambria"/>
          <w:lang w:val="en-GB"/>
        </w:rPr>
        <w:t>V</w:t>
      </w:r>
      <w:r>
        <w:rPr>
          <w:rFonts w:ascii="Cambria" w:hAnsi="Cambria" w:cs="Cambria"/>
          <w:lang w:val="en-GB"/>
        </w:rPr>
        <w:t>CP</w:t>
      </w:r>
      <w:r>
        <w:rPr>
          <w:rFonts w:ascii="Cambria" w:hAnsi="Cambria" w:cs="Angsana New"/>
          <w:cs/>
          <w:lang w:val="en-GB" w:bidi="th-TH"/>
        </w:rPr>
        <w:t xml:space="preserve">) </w:t>
      </w:r>
      <w:r>
        <w:rPr>
          <w:rFonts w:ascii="Cambria" w:hAnsi="Cambria" w:cs="Cambria"/>
          <w:lang w:val="en-GB"/>
        </w:rPr>
        <w:t>has recently issued a Directive No</w:t>
      </w:r>
      <w:r>
        <w:rPr>
          <w:rFonts w:ascii="Cambria" w:hAnsi="Cambria" w:cs="Angsana New"/>
          <w:cs/>
          <w:lang w:val="en-GB" w:bidi="th-TH"/>
        </w:rPr>
        <w:t xml:space="preserve">. </w:t>
      </w:r>
      <w:r>
        <w:rPr>
          <w:rFonts w:ascii="Cambria" w:hAnsi="Cambria" w:cs="Cambria"/>
          <w:lang w:val="en-GB"/>
        </w:rPr>
        <w:t>39</w:t>
      </w:r>
      <w:r>
        <w:rPr>
          <w:rFonts w:ascii="Cambria" w:hAnsi="Cambria" w:cs="Angsana New"/>
          <w:cs/>
          <w:lang w:val="en-GB" w:bidi="th-TH"/>
        </w:rPr>
        <w:t>-</w:t>
      </w:r>
      <w:r>
        <w:rPr>
          <w:rFonts w:ascii="Cambria" w:hAnsi="Cambria" w:cs="Cambria"/>
          <w:lang w:val="en-GB"/>
        </w:rPr>
        <w:t>CT</w:t>
      </w:r>
      <w:r>
        <w:rPr>
          <w:rFonts w:ascii="Cambria" w:hAnsi="Cambria" w:cs="Angsana New"/>
          <w:cs/>
          <w:lang w:val="en-GB" w:bidi="th-TH"/>
        </w:rPr>
        <w:t>/</w:t>
      </w:r>
      <w:r>
        <w:rPr>
          <w:rFonts w:ascii="Cambria" w:hAnsi="Cambria" w:cs="Cambria"/>
          <w:lang w:val="en-GB"/>
        </w:rPr>
        <w:t>TW of 01</w:t>
      </w:r>
      <w:r>
        <w:rPr>
          <w:rFonts w:ascii="Cambria" w:hAnsi="Cambria" w:cs="Angsana New"/>
          <w:cs/>
          <w:lang w:val="en-GB" w:bidi="th-TH"/>
        </w:rPr>
        <w:t>-</w:t>
      </w:r>
      <w:r>
        <w:rPr>
          <w:rFonts w:ascii="Cambria" w:hAnsi="Cambria" w:cs="Cambria"/>
          <w:lang w:val="en-GB"/>
        </w:rPr>
        <w:t>11</w:t>
      </w:r>
      <w:r>
        <w:rPr>
          <w:rFonts w:ascii="Cambria" w:hAnsi="Cambria" w:cs="Angsana New"/>
          <w:cs/>
          <w:lang w:val="en-GB" w:bidi="th-TH"/>
        </w:rPr>
        <w:t>-</w:t>
      </w:r>
      <w:r>
        <w:rPr>
          <w:rFonts w:ascii="Cambria" w:hAnsi="Cambria" w:cs="Cambria"/>
          <w:lang w:val="en-GB"/>
        </w:rPr>
        <w:t>2019 on Strengthening the Party Leadership on the Disability Work for nation</w:t>
      </w:r>
      <w:r>
        <w:rPr>
          <w:rFonts w:ascii="Cambria" w:hAnsi="Cambria" w:cs="Angsana New"/>
          <w:cs/>
          <w:lang w:val="en-GB" w:bidi="th-TH"/>
        </w:rPr>
        <w:t>-</w:t>
      </w:r>
      <w:r>
        <w:rPr>
          <w:rFonts w:ascii="Cambria" w:hAnsi="Cambria" w:cs="Cambria"/>
          <w:lang w:val="en-GB"/>
        </w:rPr>
        <w:t>wide implementation in all sectors and communities</w:t>
      </w:r>
      <w:r>
        <w:rPr>
          <w:rFonts w:ascii="Cambria" w:hAnsi="Cambria" w:cs="Angsana New"/>
          <w:cs/>
          <w:lang w:val="en-GB" w:bidi="th-TH"/>
        </w:rPr>
        <w:t>.</w:t>
      </w:r>
    </w:p>
    <w:p w14:paraId="647E48C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State and Non</w:t>
      </w:r>
      <w:r>
        <w:rPr>
          <w:rFonts w:ascii="Cambria" w:hAnsi="Cambria" w:cs="Angsana New"/>
          <w:b/>
          <w:bCs/>
          <w:cs/>
          <w:lang w:val="en-GB" w:bidi="th-TH"/>
        </w:rPr>
        <w:t>-</w:t>
      </w:r>
      <w:r>
        <w:rPr>
          <w:rFonts w:ascii="Cambria" w:hAnsi="Cambria" w:cs="Cambria"/>
          <w:b/>
          <w:bCs/>
          <w:lang w:val="en-GB"/>
        </w:rPr>
        <w:t>State Actors</w:t>
      </w:r>
    </w:p>
    <w:p w14:paraId="5BBA4BE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is the primary duty</w:t>
      </w:r>
      <w:r>
        <w:rPr>
          <w:rFonts w:ascii="Cambria" w:hAnsi="Cambria" w:cs="Angsana New"/>
          <w:cs/>
          <w:lang w:val="en-GB" w:bidi="th-TH"/>
        </w:rPr>
        <w:t>-</w:t>
      </w:r>
      <w:r>
        <w:rPr>
          <w:rFonts w:ascii="Cambria" w:hAnsi="Cambria" w:cs="Cambria"/>
          <w:lang w:val="en-GB"/>
        </w:rPr>
        <w:t xml:space="preserve">bearer </w:t>
      </w:r>
      <w:r>
        <w:rPr>
          <w:rFonts w:ascii="Cambria" w:hAnsi="Cambria" w:cs="Cambria"/>
          <w:lang w:val="en-GB"/>
        </w:rPr>
        <w:t>for the obligations the State has subscribed to by ratifying human rights treaties</w:t>
      </w:r>
      <w:r>
        <w:rPr>
          <w:rFonts w:ascii="Cambria" w:hAnsi="Cambria" w:cs="Angsana New"/>
          <w:cs/>
          <w:lang w:val="en-GB" w:bidi="th-TH"/>
        </w:rPr>
        <w:t xml:space="preserve">. </w:t>
      </w:r>
      <w:r>
        <w:rPr>
          <w:rFonts w:ascii="Cambria" w:hAnsi="Cambria" w:cs="Cambria"/>
          <w:lang w:val="en-GB"/>
        </w:rPr>
        <w:t>Implementation of the CRPD requires adequate mechanisms for implementing disability rights and ensure sound, coherent measures across governmental action</w:t>
      </w:r>
      <w:r>
        <w:rPr>
          <w:rFonts w:ascii="Cambria" w:hAnsi="Cambria" w:cs="Angsana New"/>
          <w:cs/>
          <w:lang w:val="en-GB" w:bidi="th-TH"/>
        </w:rPr>
        <w:t xml:space="preserve">. </w:t>
      </w:r>
      <w:r>
        <w:rPr>
          <w:rFonts w:ascii="Cambria" w:hAnsi="Cambria" w:cs="Cambria"/>
          <w:lang w:val="en-GB"/>
        </w:rPr>
        <w:t>Within Government</w:t>
      </w:r>
      <w:r>
        <w:rPr>
          <w:rFonts w:ascii="Cambria" w:hAnsi="Cambria" w:cs="Cambria"/>
          <w:lang w:val="en-GB"/>
        </w:rPr>
        <w:t xml:space="preserve">, the Ministry of Labour, Invalids, and Social Affairs </w:t>
      </w:r>
      <w:r>
        <w:rPr>
          <w:rFonts w:ascii="Cambria" w:hAnsi="Cambria" w:cs="Angsana New"/>
          <w:cs/>
          <w:lang w:val="en-GB" w:bidi="th-TH"/>
        </w:rPr>
        <w:t>(</w:t>
      </w:r>
      <w:r>
        <w:rPr>
          <w:rFonts w:ascii="Cambria" w:hAnsi="Cambria" w:cs="Cambria"/>
          <w:lang w:val="en-GB"/>
        </w:rPr>
        <w:t>MOLISA</w:t>
      </w:r>
      <w:r>
        <w:rPr>
          <w:rFonts w:ascii="Cambria" w:hAnsi="Cambria" w:cs="Angsana New"/>
          <w:cs/>
          <w:lang w:val="en-GB" w:bidi="th-TH"/>
        </w:rPr>
        <w:t xml:space="preserve">) </w:t>
      </w:r>
      <w:r>
        <w:rPr>
          <w:rFonts w:ascii="Cambria" w:hAnsi="Cambria" w:cs="Cambria"/>
          <w:lang w:val="en-GB"/>
        </w:rPr>
        <w:t>is the focal inter</w:t>
      </w:r>
      <w:r>
        <w:rPr>
          <w:rFonts w:ascii="Cambria" w:hAnsi="Cambria" w:cs="Angsana New"/>
          <w:cs/>
          <w:lang w:val="en-GB" w:bidi="th-TH"/>
        </w:rPr>
        <w:t>-</w:t>
      </w:r>
      <w:r>
        <w:rPr>
          <w:rFonts w:ascii="Cambria" w:hAnsi="Cambria" w:cs="Cambria"/>
          <w:lang w:val="en-GB"/>
        </w:rPr>
        <w:t>agency body for disability rights</w:t>
      </w:r>
      <w:r>
        <w:rPr>
          <w:rFonts w:ascii="Cambria" w:hAnsi="Cambria" w:cs="Angsana New"/>
          <w:cs/>
          <w:lang w:val="en-GB" w:bidi="th-TH"/>
        </w:rPr>
        <w:t xml:space="preserve">. </w:t>
      </w:r>
      <w:r>
        <w:rPr>
          <w:rFonts w:ascii="Cambria" w:hAnsi="Cambria" w:cs="Cambria"/>
          <w:lang w:val="en-GB"/>
        </w:rPr>
        <w:t xml:space="preserve">MOLISA is tasked </w:t>
      </w:r>
      <w:proofErr w:type="gramStart"/>
      <w:r>
        <w:rPr>
          <w:rFonts w:ascii="Cambria" w:hAnsi="Cambria" w:cs="Cambria"/>
          <w:lang w:val="en-GB"/>
        </w:rPr>
        <w:t>to</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a</w:t>
      </w:r>
      <w:r>
        <w:rPr>
          <w:rFonts w:ascii="Cambria" w:hAnsi="Cambria" w:cs="Angsana New"/>
          <w:cs/>
          <w:lang w:val="en-GB" w:bidi="th-TH"/>
        </w:rPr>
        <w:t xml:space="preserve">) </w:t>
      </w:r>
      <w:r>
        <w:rPr>
          <w:rFonts w:ascii="Cambria" w:hAnsi="Cambria" w:cs="Cambria"/>
          <w:lang w:val="en-GB"/>
        </w:rPr>
        <w:t>coordinate and monitor the implementation of the LPD and the NPA; b</w:t>
      </w:r>
      <w:r>
        <w:rPr>
          <w:rFonts w:ascii="Cambria" w:hAnsi="Cambria" w:cs="Angsana New"/>
          <w:cs/>
          <w:lang w:val="en-GB" w:bidi="th-TH"/>
        </w:rPr>
        <w:t xml:space="preserve">) </w:t>
      </w:r>
      <w:r>
        <w:rPr>
          <w:rFonts w:ascii="Cambria" w:hAnsi="Cambria" w:cs="Cambria"/>
          <w:lang w:val="en-GB"/>
        </w:rPr>
        <w:t xml:space="preserve">formulate and advocate policies for </w:t>
      </w:r>
      <w:r>
        <w:rPr>
          <w:rFonts w:ascii="Cambria" w:hAnsi="Cambria" w:cs="Cambria"/>
          <w:lang w:val="en-GB"/>
        </w:rPr>
        <w:lastRenderedPageBreak/>
        <w:t>persons with disabilities; and c</w:t>
      </w:r>
      <w:r>
        <w:rPr>
          <w:rFonts w:ascii="Cambria" w:hAnsi="Cambria" w:cs="Angsana New"/>
          <w:cs/>
          <w:lang w:val="en-GB" w:bidi="th-TH"/>
        </w:rPr>
        <w:t xml:space="preserve">) </w:t>
      </w:r>
      <w:r>
        <w:rPr>
          <w:rFonts w:ascii="Cambria" w:hAnsi="Cambria" w:cs="Cambria"/>
          <w:lang w:val="en-GB"/>
        </w:rPr>
        <w:t>monitor the State</w:t>
      </w:r>
      <w:r>
        <w:rPr>
          <w:rFonts w:ascii="Cambria" w:hAnsi="Cambria" w:cs="Angsana New"/>
          <w:cs/>
          <w:lang w:val="en-GB" w:bidi="th-TH"/>
        </w:rPr>
        <w:t>’</w:t>
      </w:r>
      <w:r>
        <w:rPr>
          <w:rFonts w:ascii="Cambria" w:hAnsi="Cambria" w:cs="Cambria"/>
          <w:lang w:val="en-GB"/>
        </w:rPr>
        <w:t>s implementation of the CRPD</w:t>
      </w:r>
      <w:r>
        <w:rPr>
          <w:rFonts w:ascii="Cambria" w:hAnsi="Cambria" w:cs="Angsana New"/>
          <w:cs/>
          <w:lang w:val="en-GB" w:bidi="th-TH"/>
        </w:rPr>
        <w:t xml:space="preserve">. </w:t>
      </w:r>
      <w:r>
        <w:rPr>
          <w:rFonts w:ascii="Cambria" w:hAnsi="Cambria" w:cs="Cambria"/>
          <w:lang w:val="en-GB"/>
        </w:rPr>
        <w:t>The Ministry has the political mandate to address issues on persons with disabilities and is responsible for coordinating the implementation of disability legislation</w:t>
      </w:r>
      <w:r>
        <w:rPr>
          <w:rFonts w:ascii="Cambria" w:hAnsi="Cambria" w:cs="Angsana New"/>
          <w:cs/>
          <w:lang w:val="en-GB" w:bidi="th-TH"/>
        </w:rPr>
        <w:t xml:space="preserve">. </w:t>
      </w:r>
      <w:r>
        <w:rPr>
          <w:rFonts w:ascii="Cambria" w:hAnsi="Cambria" w:cs="Cambria"/>
          <w:lang w:val="en-GB"/>
        </w:rPr>
        <w:t>One of</w:t>
      </w:r>
      <w:r>
        <w:rPr>
          <w:rFonts w:ascii="Cambria" w:hAnsi="Cambria" w:cs="Cambria"/>
          <w:lang w:val="en-GB"/>
        </w:rPr>
        <w:t xml:space="preserve"> the main strengths of MOLISA is to serve as the conduit of the line ministries and other organisations that make up the coordinating network for disability rights</w:t>
      </w:r>
      <w:r>
        <w:rPr>
          <w:rFonts w:ascii="Cambria" w:hAnsi="Cambria" w:cs="Angsana New"/>
          <w:cs/>
          <w:lang w:val="en-GB" w:bidi="th-TH"/>
        </w:rPr>
        <w:t xml:space="preserve">. </w:t>
      </w:r>
      <w:r>
        <w:rPr>
          <w:rFonts w:ascii="Cambria" w:hAnsi="Cambria" w:cs="Cambria"/>
          <w:lang w:val="en-GB"/>
        </w:rPr>
        <w:t>It has started to be open to collaboration with NGOs and other CSOs</w:t>
      </w:r>
      <w:r>
        <w:rPr>
          <w:rFonts w:ascii="Cambria" w:hAnsi="Cambria" w:cs="Angsana New"/>
          <w:cs/>
          <w:lang w:val="en-GB" w:bidi="th-TH"/>
        </w:rPr>
        <w:t xml:space="preserve">. </w:t>
      </w:r>
      <w:r>
        <w:rPr>
          <w:rFonts w:ascii="Cambria" w:hAnsi="Cambria" w:cs="Cambria"/>
          <w:lang w:val="en-GB"/>
        </w:rPr>
        <w:t xml:space="preserve">The authority created </w:t>
      </w:r>
      <w:r>
        <w:rPr>
          <w:rFonts w:ascii="Cambria" w:hAnsi="Cambria" w:cs="Cambria"/>
          <w:lang w:val="en-GB"/>
        </w:rPr>
        <w:t>many opportunities for different CSOs to engage and work with the government</w:t>
      </w:r>
      <w:r>
        <w:rPr>
          <w:rFonts w:ascii="Cambria" w:hAnsi="Cambria" w:cs="Angsana New"/>
          <w:cs/>
          <w:lang w:val="en-GB" w:bidi="th-TH"/>
        </w:rPr>
        <w:t xml:space="preserve">. </w:t>
      </w:r>
    </w:p>
    <w:p w14:paraId="14FF192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Other vital ministries involved are the Ministry of Education and Training </w:t>
      </w:r>
      <w:r>
        <w:rPr>
          <w:rFonts w:ascii="Cambria" w:hAnsi="Cambria" w:cs="Angsana New"/>
          <w:cs/>
          <w:lang w:val="en-GB" w:bidi="th-TH"/>
        </w:rPr>
        <w:t>(</w:t>
      </w:r>
      <w:r>
        <w:rPr>
          <w:rFonts w:ascii="Cambria" w:hAnsi="Cambria" w:cs="Cambria"/>
          <w:lang w:val="en-GB"/>
        </w:rPr>
        <w:t>MOET</w:t>
      </w:r>
      <w:r>
        <w:rPr>
          <w:rFonts w:ascii="Cambria" w:hAnsi="Cambria" w:cs="Angsana New"/>
          <w:cs/>
          <w:lang w:val="en-GB" w:bidi="th-TH"/>
        </w:rPr>
        <w:t>)</w:t>
      </w:r>
      <w:r>
        <w:rPr>
          <w:rFonts w:ascii="Cambria" w:hAnsi="Cambria" w:cs="Cambria"/>
          <w:lang w:val="en-GB"/>
        </w:rPr>
        <w:t xml:space="preserve">, the Ministry of Health </w:t>
      </w:r>
      <w:r>
        <w:rPr>
          <w:rFonts w:ascii="Cambria" w:hAnsi="Cambria" w:cs="Angsana New"/>
          <w:cs/>
          <w:lang w:val="en-GB" w:bidi="th-TH"/>
        </w:rPr>
        <w:t>(</w:t>
      </w:r>
      <w:r>
        <w:rPr>
          <w:rFonts w:ascii="Cambria" w:hAnsi="Cambria" w:cs="Cambria"/>
          <w:lang w:val="en-GB"/>
        </w:rPr>
        <w:t>MOH</w:t>
      </w:r>
      <w:r>
        <w:rPr>
          <w:rFonts w:ascii="Cambria" w:hAnsi="Cambria" w:cs="Angsana New"/>
          <w:cs/>
          <w:lang w:val="en-GB" w:bidi="th-TH"/>
        </w:rPr>
        <w:t>)</w:t>
      </w:r>
      <w:r>
        <w:rPr>
          <w:rFonts w:ascii="Cambria" w:hAnsi="Cambria" w:cs="Cambria"/>
          <w:lang w:val="en-GB"/>
        </w:rPr>
        <w:t xml:space="preserve">, the Ministry of Construction </w:t>
      </w:r>
      <w:r>
        <w:rPr>
          <w:rFonts w:ascii="Cambria" w:hAnsi="Cambria" w:cs="Angsana New"/>
          <w:cs/>
          <w:lang w:val="en-GB" w:bidi="th-TH"/>
        </w:rPr>
        <w:t>(</w:t>
      </w:r>
      <w:r>
        <w:rPr>
          <w:rFonts w:ascii="Cambria" w:hAnsi="Cambria" w:cs="Cambria"/>
          <w:lang w:val="en-GB"/>
        </w:rPr>
        <w:t>MOC</w:t>
      </w:r>
      <w:r>
        <w:rPr>
          <w:rFonts w:ascii="Cambria" w:hAnsi="Cambria" w:cs="Angsana New"/>
          <w:cs/>
          <w:lang w:val="en-GB" w:bidi="th-TH"/>
        </w:rPr>
        <w:t>)</w:t>
      </w:r>
      <w:r>
        <w:rPr>
          <w:rFonts w:ascii="Cambria" w:hAnsi="Cambria" w:cs="Cambria"/>
          <w:lang w:val="en-GB"/>
        </w:rPr>
        <w:t>, the Ministry of Transportati</w:t>
      </w:r>
      <w:r>
        <w:rPr>
          <w:rFonts w:ascii="Cambria" w:hAnsi="Cambria" w:cs="Cambria"/>
          <w:lang w:val="en-GB"/>
        </w:rPr>
        <w:t xml:space="preserve">on </w:t>
      </w:r>
      <w:r>
        <w:rPr>
          <w:rFonts w:ascii="Cambria" w:hAnsi="Cambria" w:cs="Angsana New"/>
          <w:cs/>
          <w:lang w:val="en-GB" w:bidi="th-TH"/>
        </w:rPr>
        <w:t>(</w:t>
      </w:r>
      <w:r>
        <w:rPr>
          <w:rFonts w:ascii="Cambria" w:hAnsi="Cambria" w:cs="Cambria"/>
          <w:lang w:val="en-GB"/>
        </w:rPr>
        <w:t>MOT</w:t>
      </w:r>
      <w:r>
        <w:rPr>
          <w:rFonts w:ascii="Cambria" w:hAnsi="Cambria" w:cs="Angsana New"/>
          <w:cs/>
          <w:lang w:val="en-GB" w:bidi="th-TH"/>
        </w:rPr>
        <w:t>)</w:t>
      </w:r>
      <w:r>
        <w:rPr>
          <w:rFonts w:ascii="Cambria" w:hAnsi="Cambria" w:cs="Cambria"/>
          <w:lang w:val="en-GB"/>
        </w:rPr>
        <w:t xml:space="preserve">, the Ministry of Finance </w:t>
      </w:r>
      <w:r>
        <w:rPr>
          <w:rFonts w:ascii="Cambria" w:hAnsi="Cambria" w:cs="Angsana New"/>
          <w:cs/>
          <w:lang w:val="en-GB" w:bidi="th-TH"/>
        </w:rPr>
        <w:t>(</w:t>
      </w:r>
      <w:r>
        <w:rPr>
          <w:rFonts w:ascii="Cambria" w:hAnsi="Cambria" w:cs="Cambria"/>
          <w:lang w:val="en-GB"/>
        </w:rPr>
        <w:t>MOF</w:t>
      </w:r>
      <w:r>
        <w:rPr>
          <w:rFonts w:ascii="Cambria" w:hAnsi="Cambria" w:cs="Angsana New"/>
          <w:cs/>
          <w:lang w:val="en-GB" w:bidi="th-TH"/>
        </w:rPr>
        <w:t xml:space="preserve">) </w:t>
      </w:r>
      <w:r>
        <w:rPr>
          <w:rFonts w:ascii="Cambria" w:hAnsi="Cambria" w:cs="Cambria"/>
          <w:lang w:val="en-GB"/>
        </w:rPr>
        <w:t xml:space="preserve">and the Ministry of Planning and Investment </w:t>
      </w:r>
      <w:r>
        <w:rPr>
          <w:rFonts w:ascii="Cambria" w:hAnsi="Cambria" w:cs="Angsana New"/>
          <w:cs/>
          <w:lang w:val="en-GB" w:bidi="th-TH"/>
        </w:rPr>
        <w:t>(</w:t>
      </w:r>
      <w:r>
        <w:rPr>
          <w:rFonts w:ascii="Cambria" w:hAnsi="Cambria" w:cs="Cambria"/>
          <w:lang w:val="en-GB"/>
        </w:rPr>
        <w:t xml:space="preserve">for SDG coordinating, </w:t>
      </w:r>
      <w:proofErr w:type="gramStart"/>
      <w:r>
        <w:rPr>
          <w:rFonts w:ascii="Cambria" w:hAnsi="Cambria" w:cs="Cambria"/>
          <w:lang w:val="en-GB"/>
        </w:rPr>
        <w:t>monitoring</w:t>
      </w:r>
      <w:proofErr w:type="gramEnd"/>
      <w:r>
        <w:rPr>
          <w:rFonts w:ascii="Cambria" w:hAnsi="Cambria" w:cs="Cambria"/>
          <w:lang w:val="en-GB"/>
        </w:rPr>
        <w:t xml:space="preserve"> and reporting</w:t>
      </w:r>
      <w:r>
        <w:rPr>
          <w:rFonts w:ascii="Cambria" w:hAnsi="Cambria" w:cs="Angsana New"/>
          <w:cs/>
          <w:lang w:val="en-GB" w:bidi="th-TH"/>
        </w:rPr>
        <w:t xml:space="preserve">). </w:t>
      </w:r>
      <w:r>
        <w:rPr>
          <w:rFonts w:ascii="Cambria" w:hAnsi="Cambria" w:cs="Cambria"/>
          <w:lang w:val="en-GB"/>
        </w:rPr>
        <w:t>The peoples' committees at the provincial, district and commune levels are the most direct implementer of all disability</w:t>
      </w:r>
      <w:r>
        <w:rPr>
          <w:rFonts w:ascii="Cambria" w:hAnsi="Cambria" w:cs="Angsana New"/>
          <w:cs/>
          <w:lang w:val="en-GB" w:bidi="th-TH"/>
        </w:rPr>
        <w:t>-</w:t>
      </w:r>
      <w:r>
        <w:rPr>
          <w:rFonts w:ascii="Cambria" w:hAnsi="Cambria" w:cs="Cambria"/>
          <w:lang w:val="en-GB"/>
        </w:rPr>
        <w:t>r</w:t>
      </w:r>
      <w:r>
        <w:rPr>
          <w:rFonts w:ascii="Cambria" w:hAnsi="Cambria" w:cs="Cambria"/>
          <w:lang w:val="en-GB"/>
        </w:rPr>
        <w:t>elated policies</w:t>
      </w:r>
      <w:r>
        <w:rPr>
          <w:rFonts w:ascii="Cambria" w:hAnsi="Cambria" w:cs="Angsana New"/>
          <w:cs/>
          <w:lang w:val="en-GB" w:bidi="th-TH"/>
        </w:rPr>
        <w:t>.</w:t>
      </w:r>
    </w:p>
    <w:p w14:paraId="19743859" w14:textId="77777777" w:rsidR="00EF56DA" w:rsidRDefault="00EF56DA">
      <w:pPr>
        <w:widowControl w:val="0"/>
        <w:autoSpaceDE w:val="0"/>
        <w:autoSpaceDN w:val="0"/>
        <w:adjustRightInd w:val="0"/>
        <w:spacing w:after="200"/>
        <w:ind w:right="-6"/>
        <w:jc w:val="both"/>
        <w:rPr>
          <w:rFonts w:ascii="Cambria" w:hAnsi="Cambria" w:cs="Cambria"/>
          <w:lang w:val="en-GB"/>
        </w:rPr>
      </w:pPr>
    </w:p>
    <w:p w14:paraId="1AA25FA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 6 October 2015, the Viet Nam National Committee on Persons with Disabilities </w:t>
      </w:r>
      <w:r>
        <w:rPr>
          <w:rFonts w:ascii="Cambria" w:hAnsi="Cambria" w:cs="Angsana New"/>
          <w:cs/>
          <w:lang w:val="en-GB" w:bidi="th-TH"/>
        </w:rPr>
        <w:t>(</w:t>
      </w:r>
      <w:r>
        <w:rPr>
          <w:rFonts w:ascii="Cambria" w:hAnsi="Cambria" w:cs="Cambria"/>
          <w:lang w:val="en-GB"/>
        </w:rPr>
        <w:t>NCD</w:t>
      </w:r>
      <w:r>
        <w:rPr>
          <w:rFonts w:ascii="Cambria" w:hAnsi="Cambria" w:cs="Angsana New"/>
          <w:cs/>
          <w:lang w:val="en-GB" w:bidi="th-TH"/>
        </w:rPr>
        <w:t>) (</w:t>
      </w:r>
      <w:r>
        <w:rPr>
          <w:rFonts w:ascii="Cambria" w:hAnsi="Cambria" w:cs="Cambria"/>
          <w:lang w:val="en-GB"/>
        </w:rPr>
        <w:t>NCD, 2017</w:t>
      </w:r>
      <w:r>
        <w:rPr>
          <w:rFonts w:ascii="Cambria" w:hAnsi="Cambria" w:cs="Angsana New"/>
          <w:cs/>
          <w:lang w:val="en-GB" w:bidi="th-TH"/>
        </w:rPr>
        <w:t xml:space="preserve">) </w:t>
      </w:r>
      <w:r>
        <w:rPr>
          <w:rFonts w:ascii="Cambria" w:hAnsi="Cambria" w:cs="Cambria"/>
          <w:lang w:val="en-GB"/>
        </w:rPr>
        <w:t>was established with the MOLISA Minister as its President to steer the coordination between ministries, sectors, and localities in addressin</w:t>
      </w:r>
      <w:r>
        <w:rPr>
          <w:rFonts w:ascii="Cambria" w:hAnsi="Cambria" w:cs="Cambria"/>
          <w:lang w:val="en-GB"/>
        </w:rPr>
        <w:t xml:space="preserve">g issues related to persons with disabilities, to replace the National Coordination Committee on Disability </w:t>
      </w:r>
      <w:r>
        <w:rPr>
          <w:rFonts w:ascii="Cambria" w:hAnsi="Cambria" w:cs="Angsana New"/>
          <w:cs/>
          <w:lang w:val="en-GB" w:bidi="th-TH"/>
        </w:rPr>
        <w:t>(</w:t>
      </w:r>
      <w:r>
        <w:rPr>
          <w:rFonts w:ascii="Cambria" w:hAnsi="Cambria" w:cs="Cambria"/>
          <w:lang w:val="en-GB"/>
        </w:rPr>
        <w:t>NCCD</w:t>
      </w:r>
      <w:r>
        <w:rPr>
          <w:rFonts w:ascii="Cambria" w:hAnsi="Cambria" w:cs="Angsana New"/>
          <w:cs/>
          <w:lang w:val="en-GB" w:bidi="th-TH"/>
        </w:rPr>
        <w:t xml:space="preserve">) </w:t>
      </w:r>
      <w:r>
        <w:rPr>
          <w:rFonts w:ascii="Cambria" w:hAnsi="Cambria" w:cs="Cambria"/>
          <w:lang w:val="en-GB"/>
        </w:rPr>
        <w:t>which had been established in 2001 to comply with provisions of the CRPD</w:t>
      </w:r>
      <w:r>
        <w:rPr>
          <w:rFonts w:ascii="Cambria" w:hAnsi="Cambria" w:cs="Angsana New"/>
          <w:cs/>
          <w:lang w:val="en-GB" w:bidi="th-TH"/>
        </w:rPr>
        <w:t xml:space="preserve">. </w:t>
      </w:r>
      <w:r>
        <w:rPr>
          <w:rFonts w:ascii="Cambria" w:hAnsi="Cambria" w:cs="Cambria"/>
          <w:lang w:val="en-GB"/>
        </w:rPr>
        <w:t>With 18 members including 12 vice</w:t>
      </w:r>
      <w:r>
        <w:rPr>
          <w:rFonts w:ascii="Cambria" w:hAnsi="Cambria" w:cs="Angsana New"/>
          <w:cs/>
          <w:lang w:val="en-GB" w:bidi="th-TH"/>
        </w:rPr>
        <w:t>-</w:t>
      </w:r>
      <w:r>
        <w:rPr>
          <w:rFonts w:ascii="Cambria" w:hAnsi="Cambria" w:cs="Cambria"/>
          <w:lang w:val="en-GB"/>
        </w:rPr>
        <w:t>ministers, the NCD is tasked with</w:t>
      </w:r>
      <w:r>
        <w:rPr>
          <w:rFonts w:ascii="Cambria" w:hAnsi="Cambria" w:cs="Cambria"/>
          <w:lang w:val="en-GB"/>
        </w:rPr>
        <w:t xml:space="preserve"> the responsibility of promoting and monitoring disability policies, legislation, and the 2012</w:t>
      </w:r>
      <w:r>
        <w:rPr>
          <w:rFonts w:ascii="Cambria" w:hAnsi="Cambria" w:cs="Angsana New"/>
          <w:cs/>
          <w:lang w:val="en-GB" w:bidi="th-TH"/>
        </w:rPr>
        <w:t>-</w:t>
      </w:r>
      <w:r>
        <w:rPr>
          <w:rFonts w:ascii="Cambria" w:hAnsi="Cambria" w:cs="Cambria"/>
          <w:lang w:val="en-GB"/>
        </w:rPr>
        <w:t>2020 National Action Plan to Support persons with disabilities and the implementation of the National Plan of Action for CPRD which was adopted in 2016</w:t>
      </w:r>
      <w:r>
        <w:rPr>
          <w:rFonts w:ascii="Cambria" w:hAnsi="Cambria" w:cs="Angsana New"/>
          <w:cs/>
          <w:lang w:val="en-GB" w:bidi="th-TH"/>
        </w:rPr>
        <w:t xml:space="preserve">. </w:t>
      </w:r>
      <w:r>
        <w:rPr>
          <w:rFonts w:ascii="Cambria" w:hAnsi="Cambria" w:cs="Cambria"/>
          <w:lang w:val="en-GB"/>
        </w:rPr>
        <w:t>Many pro</w:t>
      </w:r>
      <w:r>
        <w:rPr>
          <w:rFonts w:ascii="Cambria" w:hAnsi="Cambria" w:cs="Cambria"/>
          <w:lang w:val="en-GB"/>
        </w:rPr>
        <w:t>vinces and cities have established their committees to monitor the CRPD implementation with necessary resources</w:t>
      </w:r>
      <w:r>
        <w:rPr>
          <w:rFonts w:ascii="Cambria" w:hAnsi="Cambria" w:cs="Angsana New"/>
          <w:cs/>
          <w:lang w:val="en-GB" w:bidi="th-TH"/>
        </w:rPr>
        <w:t xml:space="preserve">. </w:t>
      </w:r>
      <w:r>
        <w:rPr>
          <w:rFonts w:ascii="Cambria" w:hAnsi="Cambria" w:cs="Cambria"/>
          <w:lang w:val="en-GB"/>
        </w:rPr>
        <w:t>Within MOLISA, the Department of Social Protection is the technical wing on disability and acts as the Secretariat for the NCD</w:t>
      </w:r>
      <w:r>
        <w:rPr>
          <w:rFonts w:ascii="Cambria" w:hAnsi="Cambria" w:cs="Angsana New"/>
          <w:cs/>
          <w:lang w:val="en-GB" w:bidi="th-TH"/>
        </w:rPr>
        <w:t>.</w:t>
      </w:r>
    </w:p>
    <w:p w14:paraId="623BB79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Since the late </w:t>
      </w:r>
      <w:r>
        <w:rPr>
          <w:rFonts w:ascii="Cambria" w:hAnsi="Cambria" w:cs="Cambria"/>
          <w:lang w:val="en-GB"/>
        </w:rPr>
        <w:t>1980s in Viet Nam, the emergence of civil society has been noted as a new phenomenon along with economic reform</w:t>
      </w:r>
      <w:r>
        <w:rPr>
          <w:rFonts w:ascii="Cambria" w:hAnsi="Cambria" w:cs="Angsana New"/>
          <w:cs/>
          <w:lang w:val="en-GB" w:bidi="th-TH"/>
        </w:rPr>
        <w:t xml:space="preserve">. </w:t>
      </w:r>
      <w:r>
        <w:rPr>
          <w:rFonts w:ascii="Cambria" w:hAnsi="Cambria" w:cs="Cambria"/>
          <w:lang w:val="en-GB"/>
        </w:rPr>
        <w:t>Gradually, it has been expanded and developed</w:t>
      </w:r>
      <w:r>
        <w:rPr>
          <w:rFonts w:ascii="Cambria" w:hAnsi="Cambria" w:cs="Angsana New"/>
          <w:cs/>
          <w:lang w:val="en-GB" w:bidi="th-TH"/>
        </w:rPr>
        <w:t xml:space="preserve">. </w:t>
      </w:r>
      <w:r>
        <w:rPr>
          <w:rFonts w:ascii="Cambria" w:hAnsi="Cambria" w:cs="Cambria"/>
          <w:lang w:val="en-GB"/>
        </w:rPr>
        <w:t>However, the concept of</w:t>
      </w:r>
      <w:r>
        <w:rPr>
          <w:rFonts w:ascii="Cambria" w:hAnsi="Cambria" w:cs="Angsana New"/>
          <w:cs/>
          <w:lang w:val="en-GB" w:bidi="th-TH"/>
        </w:rPr>
        <w:t xml:space="preserve"> "</w:t>
      </w:r>
      <w:r>
        <w:rPr>
          <w:rFonts w:ascii="Cambria" w:hAnsi="Cambria" w:cs="Cambria"/>
          <w:lang w:val="en-GB"/>
        </w:rPr>
        <w:t>civil society organisation</w:t>
      </w:r>
      <w:r>
        <w:rPr>
          <w:rFonts w:ascii="Cambria" w:hAnsi="Cambria" w:cs="Angsana New"/>
          <w:cs/>
          <w:lang w:val="en-GB" w:bidi="th-TH"/>
        </w:rPr>
        <w:t>" (</w:t>
      </w:r>
      <w:r>
        <w:rPr>
          <w:rFonts w:ascii="Cambria" w:hAnsi="Cambria" w:cs="Cambria"/>
          <w:lang w:val="en-GB"/>
        </w:rPr>
        <w:t>CSO</w:t>
      </w:r>
      <w:r>
        <w:rPr>
          <w:rFonts w:ascii="Cambria" w:hAnsi="Cambria" w:cs="Angsana New"/>
          <w:cs/>
          <w:lang w:val="en-GB" w:bidi="th-TH"/>
        </w:rPr>
        <w:t xml:space="preserve">) </w:t>
      </w:r>
      <w:r>
        <w:rPr>
          <w:rFonts w:ascii="Cambria" w:hAnsi="Cambria" w:cs="Cambria"/>
          <w:lang w:val="en-GB"/>
        </w:rPr>
        <w:t>in the Vietnamese context is relative</w:t>
      </w:r>
      <w:r>
        <w:rPr>
          <w:rFonts w:ascii="Cambria" w:hAnsi="Cambria" w:cs="Cambria"/>
          <w:lang w:val="en-GB"/>
        </w:rPr>
        <w:t>ly new and has not been officially used because of confusion and disagreement of what is regarded as Vietnamese CSO</w:t>
      </w:r>
      <w:r>
        <w:rPr>
          <w:rFonts w:ascii="Cambria" w:hAnsi="Cambria" w:cs="Angsana New"/>
          <w:cs/>
          <w:lang w:val="en-GB" w:bidi="th-TH"/>
        </w:rPr>
        <w:t xml:space="preserve">. </w:t>
      </w:r>
      <w:r>
        <w:rPr>
          <w:rFonts w:ascii="Cambria" w:hAnsi="Cambria" w:cs="Cambria"/>
          <w:lang w:val="en-GB"/>
        </w:rPr>
        <w:t xml:space="preserve">Therefore, the term </w:t>
      </w:r>
      <w:r>
        <w:rPr>
          <w:rFonts w:ascii="Cambria" w:hAnsi="Cambria" w:cs="Angsana New"/>
          <w:cs/>
          <w:lang w:val="en-GB" w:bidi="th-TH"/>
        </w:rPr>
        <w:t>"</w:t>
      </w:r>
      <w:r>
        <w:rPr>
          <w:rFonts w:ascii="Cambria" w:hAnsi="Cambria" w:cs="Cambria"/>
          <w:lang w:val="en-GB"/>
        </w:rPr>
        <w:t>social organisation</w:t>
      </w:r>
      <w:r>
        <w:rPr>
          <w:rFonts w:ascii="Cambria" w:hAnsi="Cambria" w:cs="Angsana New"/>
          <w:cs/>
          <w:lang w:val="en-GB" w:bidi="th-TH"/>
        </w:rPr>
        <w:t xml:space="preserve">" </w:t>
      </w:r>
      <w:r>
        <w:rPr>
          <w:rFonts w:ascii="Cambria" w:hAnsi="Cambria" w:cs="Cambria"/>
          <w:lang w:val="en-GB"/>
        </w:rPr>
        <w:t>has commonly been used about the non</w:t>
      </w:r>
      <w:r>
        <w:rPr>
          <w:rFonts w:ascii="Cambria" w:hAnsi="Cambria" w:cs="Angsana New"/>
          <w:cs/>
          <w:lang w:val="en-GB" w:bidi="th-TH"/>
        </w:rPr>
        <w:t>-</w:t>
      </w:r>
      <w:r>
        <w:rPr>
          <w:rFonts w:ascii="Cambria" w:hAnsi="Cambria" w:cs="Cambria"/>
          <w:lang w:val="en-GB"/>
        </w:rPr>
        <w:t>state sector rather than CSOs or NGOs, which were used to in</w:t>
      </w:r>
      <w:r>
        <w:rPr>
          <w:rFonts w:ascii="Cambria" w:hAnsi="Cambria" w:cs="Cambria"/>
          <w:lang w:val="en-GB"/>
        </w:rPr>
        <w:t xml:space="preserve">dicate international or foreign organisations </w:t>
      </w:r>
      <w:r>
        <w:rPr>
          <w:rFonts w:ascii="Cambria" w:hAnsi="Cambria" w:cs="Angsana New"/>
          <w:cs/>
          <w:lang w:val="en-GB" w:bidi="th-TH"/>
        </w:rPr>
        <w:t>(</w:t>
      </w:r>
      <w:r>
        <w:rPr>
          <w:rFonts w:ascii="Cambria" w:hAnsi="Cambria" w:cs="Cambria"/>
          <w:lang w:val="en-GB"/>
        </w:rPr>
        <w:t>VNB, 2016</w:t>
      </w:r>
      <w:r>
        <w:rPr>
          <w:rFonts w:ascii="Cambria" w:hAnsi="Cambria" w:cs="Angsana New"/>
          <w:cs/>
          <w:lang w:val="en-GB" w:bidi="th-TH"/>
        </w:rPr>
        <w:t xml:space="preserve">). </w:t>
      </w:r>
    </w:p>
    <w:p w14:paraId="28002C9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Disability</w:t>
      </w:r>
      <w:r>
        <w:rPr>
          <w:rFonts w:ascii="Cambria" w:hAnsi="Cambria" w:cs="Angsana New"/>
          <w:cs/>
          <w:lang w:val="en-GB" w:bidi="th-TH"/>
        </w:rPr>
        <w:t>-</w:t>
      </w:r>
      <w:r>
        <w:rPr>
          <w:rFonts w:ascii="Cambria" w:hAnsi="Cambria" w:cs="Cambria"/>
          <w:lang w:val="en-GB"/>
        </w:rPr>
        <w:t xml:space="preserve">led organisations, including 23 official OPDs who have an official relationship and role with the government and local authorities, are actively engaging with their </w:t>
      </w:r>
      <w:r>
        <w:rPr>
          <w:rFonts w:ascii="Cambria" w:hAnsi="Cambria" w:cs="Cambria"/>
          <w:lang w:val="en-GB"/>
        </w:rPr>
        <w:t xml:space="preserve">communities and government to identify solutions that will </w:t>
      </w:r>
      <w:r>
        <w:rPr>
          <w:rFonts w:ascii="Cambria" w:hAnsi="Cambria" w:cs="Cambria"/>
          <w:lang w:val="en-GB"/>
        </w:rPr>
        <w:lastRenderedPageBreak/>
        <w:t>guarantee full inclusion of persons with disabilities through effective implementation and monitoring of existing laws, action plans, and policies</w:t>
      </w:r>
      <w:r>
        <w:rPr>
          <w:rFonts w:ascii="Cambria" w:hAnsi="Cambria" w:cs="Angsana New"/>
          <w:cs/>
          <w:lang w:val="en-GB" w:bidi="th-TH"/>
        </w:rPr>
        <w:t xml:space="preserve">. </w:t>
      </w:r>
      <w:r>
        <w:rPr>
          <w:rFonts w:ascii="Cambria" w:hAnsi="Cambria" w:cs="Cambria"/>
          <w:lang w:val="en-GB"/>
        </w:rPr>
        <w:t>Key organisations include the Viet Nam Federation</w:t>
      </w:r>
      <w:r>
        <w:rPr>
          <w:rFonts w:ascii="Cambria" w:hAnsi="Cambria" w:cs="Cambria"/>
          <w:lang w:val="en-GB"/>
        </w:rPr>
        <w:t xml:space="preserve"> of Associations of Persons with Disabilities </w:t>
      </w:r>
      <w:r>
        <w:rPr>
          <w:rFonts w:ascii="Cambria" w:hAnsi="Cambria" w:cs="Angsana New"/>
          <w:cs/>
          <w:lang w:val="en-GB" w:bidi="th-TH"/>
        </w:rPr>
        <w:t>(</w:t>
      </w:r>
      <w:r>
        <w:rPr>
          <w:rFonts w:ascii="Cambria" w:hAnsi="Cambria" w:cs="Cambria"/>
          <w:lang w:val="en-GB"/>
        </w:rPr>
        <w:t>VFD</w:t>
      </w:r>
      <w:r>
        <w:rPr>
          <w:rFonts w:ascii="Cambria" w:hAnsi="Cambria" w:cs="Angsana New"/>
          <w:cs/>
          <w:lang w:val="en-GB" w:bidi="th-TH"/>
        </w:rPr>
        <w:t>)</w:t>
      </w:r>
      <w:r>
        <w:rPr>
          <w:rFonts w:ascii="Cambria" w:hAnsi="Cambria" w:cs="Cambria"/>
          <w:lang w:val="en-GB"/>
        </w:rPr>
        <w:t xml:space="preserve">, the Viet Nam National Blind Association </w:t>
      </w:r>
      <w:r>
        <w:rPr>
          <w:rFonts w:ascii="Cambria" w:hAnsi="Cambria" w:cs="Angsana New"/>
          <w:cs/>
          <w:lang w:val="en-GB" w:bidi="th-TH"/>
        </w:rPr>
        <w:t>(</w:t>
      </w:r>
      <w:r>
        <w:rPr>
          <w:rFonts w:ascii="Cambria" w:hAnsi="Cambria" w:cs="Cambria"/>
          <w:lang w:val="en-GB"/>
        </w:rPr>
        <w:t>VNBA</w:t>
      </w:r>
      <w:r>
        <w:rPr>
          <w:rFonts w:ascii="Cambria" w:hAnsi="Cambria" w:cs="Angsana New"/>
          <w:cs/>
          <w:lang w:val="en-GB" w:bidi="th-TH"/>
        </w:rPr>
        <w:t>)</w:t>
      </w:r>
      <w:r>
        <w:rPr>
          <w:rFonts w:ascii="Cambria" w:hAnsi="Cambria" w:cs="Cambria"/>
          <w:lang w:val="en-GB"/>
        </w:rPr>
        <w:t xml:space="preserve">, the Viet Nam National Deaf Association </w:t>
      </w:r>
      <w:r>
        <w:rPr>
          <w:rFonts w:ascii="Cambria" w:hAnsi="Cambria" w:cs="Angsana New"/>
          <w:cs/>
          <w:lang w:val="en-GB" w:bidi="th-TH"/>
        </w:rPr>
        <w:t>(</w:t>
      </w:r>
      <w:r>
        <w:rPr>
          <w:rFonts w:ascii="Cambria" w:hAnsi="Cambria" w:cs="Cambria"/>
          <w:lang w:val="en-GB"/>
        </w:rPr>
        <w:t>VNDA</w:t>
      </w:r>
      <w:r>
        <w:rPr>
          <w:rFonts w:ascii="Cambria" w:hAnsi="Cambria" w:cs="Angsana New"/>
          <w:cs/>
          <w:lang w:val="en-GB" w:bidi="th-TH"/>
        </w:rPr>
        <w:t>)</w:t>
      </w:r>
      <w:r>
        <w:rPr>
          <w:rFonts w:ascii="Cambria" w:hAnsi="Cambria" w:cs="Cambria"/>
          <w:lang w:val="en-GB"/>
        </w:rPr>
        <w:t xml:space="preserve">, the Viet Nam Association of Business Enterprises of Persons with Disabilities </w:t>
      </w:r>
      <w:r>
        <w:rPr>
          <w:rFonts w:ascii="Cambria" w:hAnsi="Cambria" w:cs="Angsana New"/>
          <w:cs/>
          <w:lang w:val="en-GB" w:bidi="th-TH"/>
        </w:rPr>
        <w:t>(</w:t>
      </w:r>
      <w:r>
        <w:rPr>
          <w:rFonts w:ascii="Cambria" w:hAnsi="Cambria" w:cs="Cambria"/>
          <w:lang w:val="en-GB"/>
        </w:rPr>
        <w:t>VABED</w:t>
      </w:r>
      <w:r>
        <w:rPr>
          <w:rFonts w:ascii="Cambria" w:hAnsi="Cambria" w:cs="Angsana New"/>
          <w:cs/>
          <w:lang w:val="en-GB" w:bidi="th-TH"/>
        </w:rPr>
        <w:t>)</w:t>
      </w:r>
      <w:r>
        <w:rPr>
          <w:rFonts w:ascii="Cambria" w:hAnsi="Cambria" w:cs="Cambria"/>
          <w:lang w:val="en-GB"/>
        </w:rPr>
        <w:t xml:space="preserve">, Viet Nam Association </w:t>
      </w:r>
      <w:r>
        <w:rPr>
          <w:rFonts w:ascii="Cambria" w:hAnsi="Cambria" w:cs="Cambria"/>
          <w:lang w:val="en-GB"/>
        </w:rPr>
        <w:t xml:space="preserve">for Protection of persons with disabilities and Orphans </w:t>
      </w:r>
      <w:r>
        <w:rPr>
          <w:rFonts w:ascii="Cambria" w:hAnsi="Cambria" w:cs="Angsana New"/>
          <w:cs/>
          <w:lang w:val="en-GB" w:bidi="th-TH"/>
        </w:rPr>
        <w:t>(</w:t>
      </w:r>
      <w:r>
        <w:rPr>
          <w:rFonts w:ascii="Cambria" w:hAnsi="Cambria" w:cs="Cambria"/>
          <w:lang w:val="en-GB"/>
        </w:rPr>
        <w:t>VAPPDO</w:t>
      </w:r>
      <w:r>
        <w:rPr>
          <w:rFonts w:ascii="Cambria" w:hAnsi="Cambria" w:cs="Angsana New"/>
          <w:cs/>
          <w:lang w:val="en-GB" w:bidi="th-TH"/>
        </w:rPr>
        <w:t>)</w:t>
      </w:r>
      <w:r>
        <w:rPr>
          <w:rFonts w:ascii="Cambria" w:hAnsi="Cambria" w:cs="Cambria"/>
          <w:lang w:val="en-GB"/>
        </w:rPr>
        <w:t xml:space="preserve">, Viet Nam Rehabilitation Association </w:t>
      </w:r>
      <w:r>
        <w:rPr>
          <w:rFonts w:ascii="Cambria" w:hAnsi="Cambria" w:cs="Angsana New"/>
          <w:cs/>
          <w:lang w:val="en-GB" w:bidi="th-TH"/>
        </w:rPr>
        <w:t>(</w:t>
      </w:r>
      <w:r>
        <w:rPr>
          <w:rFonts w:ascii="Cambria" w:hAnsi="Cambria" w:cs="Cambria"/>
          <w:lang w:val="en-GB"/>
        </w:rPr>
        <w:t>VINAREHA</w:t>
      </w:r>
      <w:r>
        <w:rPr>
          <w:rFonts w:ascii="Cambria" w:hAnsi="Cambria" w:cs="Angsana New"/>
          <w:cs/>
          <w:lang w:val="en-GB" w:bidi="th-TH"/>
        </w:rPr>
        <w:t>)</w:t>
      </w:r>
      <w:r>
        <w:rPr>
          <w:rFonts w:ascii="Cambria" w:hAnsi="Cambria" w:cs="Cambria"/>
          <w:lang w:val="en-GB"/>
        </w:rPr>
        <w:t>, and many more</w:t>
      </w:r>
      <w:r>
        <w:rPr>
          <w:rFonts w:ascii="Cambria" w:hAnsi="Cambria" w:cs="Angsana New"/>
          <w:cs/>
          <w:lang w:val="en-GB" w:bidi="th-TH"/>
        </w:rPr>
        <w:t>.</w:t>
      </w:r>
      <w:r>
        <w:rPr>
          <w:rFonts w:ascii="Cambria" w:hAnsi="Cambria" w:cs="Cambria"/>
          <w:lang w:val="en-GB"/>
        </w:rPr>
        <w:t xml:space="preserve"> Their role has been increasingly recognised in Viet Nam as decisive in articulating people's views, promoting disability, monit</w:t>
      </w:r>
      <w:r>
        <w:rPr>
          <w:rFonts w:ascii="Cambria" w:hAnsi="Cambria" w:cs="Cambria"/>
          <w:lang w:val="en-GB"/>
        </w:rPr>
        <w:t>oring, and reviewing the government and other actors</w:t>
      </w:r>
      <w:r>
        <w:rPr>
          <w:rFonts w:ascii="Cambria" w:hAnsi="Cambria" w:cs="Angsana New"/>
          <w:cs/>
          <w:lang w:val="en-GB" w:bidi="th-TH"/>
        </w:rPr>
        <w:t xml:space="preserve">’ </w:t>
      </w:r>
      <w:r>
        <w:rPr>
          <w:rFonts w:ascii="Cambria" w:hAnsi="Cambria" w:cs="Cambria"/>
          <w:lang w:val="en-GB"/>
        </w:rPr>
        <w:t>actions</w:t>
      </w:r>
      <w:r>
        <w:rPr>
          <w:rFonts w:ascii="Cambria" w:hAnsi="Cambria" w:cs="Angsana New"/>
          <w:cs/>
          <w:lang w:val="en-GB" w:bidi="th-TH"/>
        </w:rPr>
        <w:t xml:space="preserve">. </w:t>
      </w:r>
      <w:r>
        <w:rPr>
          <w:rFonts w:ascii="Cambria" w:hAnsi="Cambria" w:cs="Cambria"/>
          <w:lang w:val="en-GB"/>
        </w:rPr>
        <w:t>In many cases, they also directly provide services to persons with disabilities</w:t>
      </w:r>
      <w:r>
        <w:rPr>
          <w:rFonts w:ascii="Cambria" w:hAnsi="Cambria" w:cs="Angsana New"/>
          <w:cs/>
          <w:lang w:val="en-GB" w:bidi="th-TH"/>
        </w:rPr>
        <w:t>.</w:t>
      </w:r>
    </w:p>
    <w:p w14:paraId="29BAC6C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Disability Working Group </w:t>
      </w:r>
      <w:r>
        <w:rPr>
          <w:rFonts w:ascii="Cambria" w:hAnsi="Cambria" w:cs="Angsana New"/>
          <w:cs/>
          <w:lang w:val="en-GB" w:bidi="th-TH"/>
        </w:rPr>
        <w:t>(</w:t>
      </w:r>
      <w:r>
        <w:rPr>
          <w:rFonts w:ascii="Cambria" w:hAnsi="Cambria" w:cs="Cambria"/>
          <w:lang w:val="en-GB"/>
        </w:rPr>
        <w:t>DWG</w:t>
      </w:r>
      <w:r>
        <w:rPr>
          <w:rFonts w:ascii="Cambria" w:hAnsi="Cambria" w:cs="Angsana New"/>
          <w:cs/>
          <w:lang w:val="en-GB" w:bidi="th-TH"/>
        </w:rPr>
        <w:t xml:space="preserve">) </w:t>
      </w:r>
      <w:r>
        <w:rPr>
          <w:rFonts w:ascii="Cambria" w:hAnsi="Cambria" w:cs="Cambria"/>
          <w:lang w:val="en-GB"/>
        </w:rPr>
        <w:t>in Hanoi was established as an international NGO initiative to strengthen the</w:t>
      </w:r>
      <w:r>
        <w:rPr>
          <w:rFonts w:ascii="Cambria" w:hAnsi="Cambria" w:cs="Cambria"/>
          <w:lang w:val="en-GB"/>
        </w:rPr>
        <w:t xml:space="preserve"> Government's efforts in advancing disability rights, consolidate and avoid repetition of NGO efforts, by increasing or enhancing the communication, collaboration, and coordination between all actors who work in the disability area</w:t>
      </w:r>
      <w:r>
        <w:rPr>
          <w:rFonts w:ascii="Cambria" w:hAnsi="Cambria" w:cs="Angsana New"/>
          <w:cs/>
          <w:lang w:val="en-GB" w:bidi="th-TH"/>
        </w:rPr>
        <w:t xml:space="preserve">. </w:t>
      </w:r>
    </w:p>
    <w:p w14:paraId="7D680BFD"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3</w:t>
      </w:r>
      <w:r>
        <w:rPr>
          <w:rFonts w:ascii="Cambria" w:hAnsi="Cambria" w:cs="Angsana New"/>
          <w:b/>
          <w:bCs/>
          <w:cs/>
          <w:lang w:val="en-GB" w:bidi="th-TH"/>
        </w:rPr>
        <w:t xml:space="preserve">. </w:t>
      </w:r>
      <w:r>
        <w:rPr>
          <w:rFonts w:ascii="Cambria" w:hAnsi="Cambria" w:cs="Cambria"/>
          <w:b/>
          <w:bCs/>
          <w:lang w:val="en-GB"/>
        </w:rPr>
        <w:tab/>
        <w:t xml:space="preserve">SDG Goal 3 </w:t>
      </w:r>
      <w:r>
        <w:rPr>
          <w:rFonts w:ascii="Cambria" w:hAnsi="Cambria" w:cs="Angsana New"/>
          <w:b/>
          <w:bCs/>
          <w:cs/>
          <w:lang w:val="en-GB" w:bidi="th-TH"/>
        </w:rPr>
        <w:t xml:space="preserve">- </w:t>
      </w:r>
      <w:r>
        <w:rPr>
          <w:rFonts w:ascii="Cambria" w:hAnsi="Cambria" w:cs="Cambria"/>
          <w:b/>
          <w:bCs/>
          <w:lang w:val="en-GB"/>
        </w:rPr>
        <w:t>Healt</w:t>
      </w:r>
      <w:r>
        <w:rPr>
          <w:rFonts w:ascii="Cambria" w:hAnsi="Cambria" w:cs="Cambria"/>
          <w:b/>
          <w:bCs/>
          <w:lang w:val="en-GB"/>
        </w:rPr>
        <w:t>h and Well</w:t>
      </w:r>
      <w:r>
        <w:rPr>
          <w:rFonts w:ascii="Cambria" w:hAnsi="Cambria" w:cs="Angsana New"/>
          <w:b/>
          <w:bCs/>
          <w:cs/>
          <w:lang w:val="en-GB" w:bidi="th-TH"/>
        </w:rPr>
        <w:t>-</w:t>
      </w:r>
      <w:r>
        <w:rPr>
          <w:rFonts w:ascii="Cambria" w:hAnsi="Cambria" w:cs="Cambria"/>
          <w:b/>
          <w:bCs/>
          <w:lang w:val="en-GB"/>
        </w:rPr>
        <w:t>being</w:t>
      </w:r>
    </w:p>
    <w:p w14:paraId="1BA0F15B"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0858010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found that there are nearly 5 million households with disabilities in Viet Nam</w:t>
      </w:r>
      <w:r>
        <w:rPr>
          <w:rFonts w:ascii="Cambria" w:hAnsi="Cambria" w:cs="Angsana New"/>
          <w:cs/>
          <w:lang w:val="en-GB" w:bidi="th-TH"/>
        </w:rPr>
        <w:t xml:space="preserve">. </w:t>
      </w:r>
      <w:r>
        <w:rPr>
          <w:rFonts w:ascii="Cambria" w:hAnsi="Cambria" w:cs="Cambria"/>
          <w:lang w:val="en-GB"/>
        </w:rPr>
        <w:t xml:space="preserve">One out of every five households </w:t>
      </w:r>
      <w:proofErr w:type="gramStart"/>
      <w:r>
        <w:rPr>
          <w:rFonts w:ascii="Cambria" w:hAnsi="Cambria" w:cs="Cambria"/>
          <w:lang w:val="en-GB"/>
        </w:rPr>
        <w:t>has</w:t>
      </w:r>
      <w:proofErr w:type="gramEnd"/>
      <w:r>
        <w:rPr>
          <w:rFonts w:ascii="Cambria" w:hAnsi="Cambria" w:cs="Cambria"/>
          <w:lang w:val="en-GB"/>
        </w:rPr>
        <w:t xml:space="preserve"> at least one person with disabilities</w:t>
      </w:r>
      <w:r>
        <w:rPr>
          <w:rFonts w:ascii="Cambria" w:hAnsi="Cambria" w:cs="Angsana New"/>
          <w:cs/>
          <w:lang w:val="en-GB" w:bidi="th-TH"/>
        </w:rPr>
        <w:t xml:space="preserve">. </w:t>
      </w:r>
      <w:r>
        <w:rPr>
          <w:rFonts w:ascii="Cambria" w:hAnsi="Cambria" w:cs="Cambria"/>
          <w:lang w:val="en-GB"/>
        </w:rPr>
        <w:t>Disability is both a cause and a consequence of pove</w:t>
      </w:r>
      <w:r>
        <w:rPr>
          <w:rFonts w:ascii="Cambria" w:hAnsi="Cambria" w:cs="Cambria"/>
          <w:lang w:val="en-GB"/>
        </w:rPr>
        <w:t>rty</w:t>
      </w:r>
      <w:r>
        <w:rPr>
          <w:rFonts w:ascii="Cambria" w:hAnsi="Cambria" w:cs="Angsana New"/>
          <w:cs/>
          <w:lang w:val="en-GB" w:bidi="th-TH"/>
        </w:rPr>
        <w:t xml:space="preserve">. </w:t>
      </w:r>
      <w:r>
        <w:rPr>
          <w:rFonts w:ascii="Cambria" w:hAnsi="Cambria" w:cs="Cambria"/>
          <w:lang w:val="en-GB"/>
        </w:rPr>
        <w:t xml:space="preserve">Despite they are considerably covered by health insurance, and poverty does not appear to be a barrier to accessing health clinics, few persons with disabilities </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use rehabilitation services when sick or injured as they may find barriers to </w:t>
      </w:r>
      <w:r>
        <w:rPr>
          <w:rFonts w:ascii="Cambria" w:hAnsi="Cambria" w:cs="Cambria"/>
          <w:lang w:val="en-GB"/>
        </w:rPr>
        <w:t>the extra costs and accessibility of available transportation</w:t>
      </w:r>
      <w:r>
        <w:rPr>
          <w:rFonts w:ascii="Cambria" w:hAnsi="Cambria" w:cs="Angsana New"/>
          <w:cs/>
          <w:lang w:val="en-GB" w:bidi="th-TH"/>
        </w:rPr>
        <w:t xml:space="preserve">. </w:t>
      </w:r>
      <w:r>
        <w:rPr>
          <w:rFonts w:ascii="Cambria" w:hAnsi="Cambria" w:cs="Cambria"/>
          <w:lang w:val="en-GB"/>
        </w:rPr>
        <w:t>Gaps also exist in living standards and the social participation of persons with disabilities</w:t>
      </w:r>
      <w:r>
        <w:rPr>
          <w:rFonts w:ascii="Cambria" w:hAnsi="Cambria" w:cs="Angsana New"/>
          <w:cs/>
          <w:lang w:val="en-GB" w:bidi="th-TH"/>
        </w:rPr>
        <w:t xml:space="preserve">. </w:t>
      </w:r>
      <w:r>
        <w:rPr>
          <w:rFonts w:ascii="Cambria" w:hAnsi="Cambria" w:cs="Cambria"/>
          <w:lang w:val="en-GB"/>
        </w:rPr>
        <w:t>Approximately 80</w:t>
      </w:r>
      <w:r>
        <w:rPr>
          <w:rFonts w:ascii="Cambria" w:hAnsi="Cambria" w:cs="Angsana New"/>
          <w:cs/>
          <w:lang w:val="en-GB" w:bidi="th-TH"/>
        </w:rPr>
        <w:t xml:space="preserve">% </w:t>
      </w:r>
      <w:r>
        <w:rPr>
          <w:rFonts w:ascii="Cambria" w:hAnsi="Cambria" w:cs="Cambria"/>
          <w:lang w:val="en-GB"/>
        </w:rPr>
        <w:t>of persons with disabilities in urban areas and 70</w:t>
      </w:r>
      <w:r>
        <w:rPr>
          <w:rFonts w:ascii="Cambria" w:hAnsi="Cambria" w:cs="Angsana New"/>
          <w:cs/>
          <w:lang w:val="en-GB" w:bidi="th-TH"/>
        </w:rPr>
        <w:t xml:space="preserve">% </w:t>
      </w:r>
      <w:r>
        <w:rPr>
          <w:rFonts w:ascii="Cambria" w:hAnsi="Cambria" w:cs="Cambria"/>
          <w:lang w:val="en-GB"/>
        </w:rPr>
        <w:t>in rural areas depend on the</w:t>
      </w:r>
      <w:r>
        <w:rPr>
          <w:rFonts w:ascii="Cambria" w:hAnsi="Cambria" w:cs="Cambria"/>
          <w:lang w:val="en-GB"/>
        </w:rPr>
        <w:t>ir families, relatives, and social allowances</w:t>
      </w:r>
      <w:r>
        <w:rPr>
          <w:rFonts w:ascii="Cambria" w:hAnsi="Cambria" w:cs="Angsana New"/>
          <w:cs/>
          <w:lang w:val="en-GB" w:bidi="th-TH"/>
        </w:rPr>
        <w:t xml:space="preserve">. </w:t>
      </w:r>
      <w:r>
        <w:rPr>
          <w:rFonts w:ascii="Cambria" w:hAnsi="Cambria" w:cs="Cambria"/>
          <w:lang w:val="en-GB"/>
        </w:rPr>
        <w:t>Inaccessible environment and unavailable reasonable accommodation for independent living contribute to the reliance of persons with disabilities with their families, relatives, and allowances from the governme</w:t>
      </w:r>
      <w:r>
        <w:rPr>
          <w:rFonts w:ascii="Cambria" w:hAnsi="Cambria" w:cs="Cambria"/>
          <w:lang w:val="en-GB"/>
        </w:rPr>
        <w:t>nt</w:t>
      </w:r>
      <w:r>
        <w:rPr>
          <w:rFonts w:ascii="Cambria" w:hAnsi="Cambria" w:cs="Angsana New"/>
          <w:cs/>
          <w:lang w:val="en-GB" w:bidi="th-TH"/>
        </w:rPr>
        <w:t>.</w:t>
      </w:r>
    </w:p>
    <w:p w14:paraId="332D5D7D" w14:textId="77777777" w:rsidR="00EF56DA" w:rsidRDefault="002F4ABC">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The following legal and policy documents have been issued for implementation as follows,</w:t>
      </w:r>
    </w:p>
    <w:p w14:paraId="6E68515C" w14:textId="77777777" w:rsidR="00EF56DA" w:rsidRDefault="002F4ABC">
      <w:pPr>
        <w:widowControl w:val="0"/>
        <w:autoSpaceDE w:val="0"/>
        <w:autoSpaceDN w:val="0"/>
        <w:adjustRightInd w:val="0"/>
        <w:spacing w:after="200"/>
        <w:ind w:left="480" w:right="21" w:hanging="480"/>
        <w:jc w:val="center"/>
        <w:rPr>
          <w:rFonts w:ascii="Cambria" w:hAnsi="Cambria" w:cs="Cambria"/>
          <w:lang w:val="en-GB"/>
        </w:rPr>
      </w:pPr>
      <w:r>
        <w:rPr>
          <w:rFonts w:ascii="Cambria" w:hAnsi="Cambria" w:cs="Cambria"/>
          <w:lang w:val="en-GB"/>
        </w:rPr>
        <w:t>Table 10 Policy and Regulations on Health in Viet Nam</w:t>
      </w:r>
    </w:p>
    <w:tbl>
      <w:tblPr>
        <w:tblW w:w="8239" w:type="dxa"/>
        <w:tblLayout w:type="fixed"/>
        <w:tblLook w:val="04A0" w:firstRow="1" w:lastRow="0" w:firstColumn="1" w:lastColumn="0" w:noHBand="0" w:noVBand="1"/>
      </w:tblPr>
      <w:tblGrid>
        <w:gridCol w:w="3525"/>
        <w:gridCol w:w="4714"/>
      </w:tblGrid>
      <w:tr w:rsidR="00EF56DA" w14:paraId="7F58EFB6" w14:textId="77777777">
        <w:tc>
          <w:tcPr>
            <w:tcW w:w="3525"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3306252B" w14:textId="77777777" w:rsidR="00EF56DA" w:rsidRDefault="002F4ABC">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Laws</w:t>
            </w: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DCCA815" w14:textId="77777777" w:rsidR="00EF56DA" w:rsidRDefault="002F4ABC">
            <w:pPr>
              <w:widowControl w:val="0"/>
              <w:autoSpaceDE w:val="0"/>
              <w:autoSpaceDN w:val="0"/>
              <w:adjustRightInd w:val="0"/>
              <w:spacing w:after="200"/>
              <w:ind w:right="21"/>
              <w:rPr>
                <w:rFonts w:ascii="Cambria" w:hAnsi="Cambria" w:cs="Cambria"/>
                <w:lang w:val="en-GB"/>
              </w:rPr>
            </w:pPr>
            <w:r>
              <w:rPr>
                <w:rFonts w:ascii="Cambria" w:hAnsi="Cambria" w:cs="Cambria"/>
                <w:lang w:val="en-GB"/>
              </w:rPr>
              <w:t xml:space="preserve">Law on Medical Examination and Treatment, </w:t>
            </w:r>
            <w:r>
              <w:rPr>
                <w:rFonts w:ascii="Cambria" w:hAnsi="Cambria" w:cs="Cambria"/>
                <w:lang w:val="en-GB"/>
              </w:rPr>
              <w:lastRenderedPageBreak/>
              <w:t>2009</w:t>
            </w:r>
          </w:p>
        </w:tc>
      </w:tr>
      <w:tr w:rsidR="00EF56DA" w14:paraId="132BB08A" w14:textId="77777777">
        <w:tc>
          <w:tcPr>
            <w:tcW w:w="3525" w:type="dxa"/>
            <w:vMerge/>
            <w:tcBorders>
              <w:left w:val="single" w:sz="8" w:space="0" w:color="BFBFBF"/>
              <w:right w:val="single" w:sz="8" w:space="0" w:color="BFBFBF"/>
            </w:tcBorders>
            <w:shd w:val="clear" w:color="auto" w:fill="auto"/>
            <w:tcMar>
              <w:left w:w="0" w:type="dxa"/>
              <w:right w:w="0" w:type="dxa"/>
            </w:tcMar>
            <w:vAlign w:val="center"/>
          </w:tcPr>
          <w:p w14:paraId="11F12144" w14:textId="77777777" w:rsidR="00EF56DA" w:rsidRDefault="00EF56DA">
            <w:pPr>
              <w:widowControl w:val="0"/>
              <w:autoSpaceDE w:val="0"/>
              <w:autoSpaceDN w:val="0"/>
              <w:adjustRightInd w:val="0"/>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A95E2D3" w14:textId="77777777" w:rsidR="00EF56DA" w:rsidRDefault="002F4ABC">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Health Insurance, 2014</w:t>
            </w:r>
          </w:p>
        </w:tc>
      </w:tr>
      <w:tr w:rsidR="00EF56DA" w14:paraId="10DD2960" w14:textId="77777777">
        <w:tc>
          <w:tcPr>
            <w:tcW w:w="3525"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0E206997"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C7F75F7" w14:textId="77777777" w:rsidR="00EF56DA" w:rsidRDefault="002F4ABC">
            <w:pPr>
              <w:widowControl w:val="0"/>
              <w:autoSpaceDE w:val="0"/>
              <w:autoSpaceDN w:val="0"/>
              <w:adjustRightInd w:val="0"/>
              <w:spacing w:after="200"/>
              <w:ind w:right="21"/>
              <w:rPr>
                <w:rFonts w:ascii="Cambria" w:hAnsi="Cambria" w:cs="Cambria"/>
                <w:lang w:val="en-GB"/>
              </w:rPr>
            </w:pPr>
            <w:r>
              <w:rPr>
                <w:rFonts w:ascii="Cambria" w:hAnsi="Cambria" w:cs="Cambria"/>
                <w:lang w:val="en-GB"/>
              </w:rPr>
              <w:t xml:space="preserve">Law on </w:t>
            </w:r>
            <w:r>
              <w:rPr>
                <w:rFonts w:ascii="Cambria" w:hAnsi="Cambria" w:cs="Cambria"/>
                <w:lang w:val="en-GB"/>
              </w:rPr>
              <w:t>Occupational Safety and Health, 2015</w:t>
            </w:r>
          </w:p>
        </w:tc>
      </w:tr>
      <w:tr w:rsidR="00EF56DA" w14:paraId="4111B47D" w14:textId="77777777">
        <w:tc>
          <w:tcPr>
            <w:tcW w:w="3525" w:type="dxa"/>
            <w:vMerge w:val="restart"/>
            <w:tcBorders>
              <w:top w:val="single" w:sz="8" w:space="0" w:color="BFBFBF"/>
              <w:left w:val="single" w:sz="8" w:space="0" w:color="BFBFBF"/>
              <w:right w:val="single" w:sz="8" w:space="0" w:color="BFBFBF"/>
            </w:tcBorders>
            <w:shd w:val="clear" w:color="auto" w:fill="auto"/>
            <w:tcMar>
              <w:top w:w="0" w:type="dxa"/>
              <w:right w:w="0" w:type="dxa"/>
            </w:tcMar>
            <w:vAlign w:val="center"/>
          </w:tcPr>
          <w:p w14:paraId="0F88F489" w14:textId="77777777" w:rsidR="00EF56DA" w:rsidRDefault="002F4ABC">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Regulations</w:t>
            </w: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top w:w="0" w:type="dxa"/>
              <w:right w:w="0" w:type="dxa"/>
            </w:tcMar>
          </w:tcPr>
          <w:p w14:paraId="1419E924" w14:textId="77777777" w:rsidR="00EF56DA" w:rsidRDefault="002F4ABC">
            <w:pPr>
              <w:widowControl w:val="0"/>
              <w:tabs>
                <w:tab w:val="left" w:pos="0"/>
              </w:tabs>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136</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21</w:t>
            </w:r>
            <w:r>
              <w:rPr>
                <w:rFonts w:ascii="Cambria" w:hAnsi="Cambria" w:cs="Cambria"/>
                <w:vertAlign w:val="superscript"/>
                <w:lang w:val="en-GB"/>
              </w:rPr>
              <w:t>st</w:t>
            </w:r>
            <w:r>
              <w:rPr>
                <w:rFonts w:ascii="Cambria" w:hAnsi="Cambria" w:cs="Cambria"/>
                <w:lang w:val="en-GB"/>
              </w:rPr>
              <w:t>, 2013 of the government regulating social assistance policies for social protection recipients</w:t>
            </w:r>
          </w:p>
        </w:tc>
      </w:tr>
      <w:tr w:rsidR="00EF56DA" w14:paraId="4C94F6D7"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5F45F1E8" w14:textId="77777777" w:rsidR="00EF56DA" w:rsidRDefault="00EF56DA">
            <w:pPr>
              <w:widowControl w:val="0"/>
              <w:autoSpaceDE w:val="0"/>
              <w:autoSpaceDN w:val="0"/>
              <w:adjustRightInd w:val="0"/>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95E2A99" w14:textId="77777777" w:rsidR="00EF56DA" w:rsidRDefault="002F4ABC">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18</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BYT dated June 30</w:t>
            </w:r>
            <w:r>
              <w:rPr>
                <w:rFonts w:ascii="Cambria" w:hAnsi="Cambria" w:cs="Cambria"/>
                <w:vertAlign w:val="superscript"/>
                <w:lang w:val="en-GB"/>
              </w:rPr>
              <w:t>th</w:t>
            </w:r>
            <w:r>
              <w:rPr>
                <w:rFonts w:ascii="Cambria" w:hAnsi="Cambria" w:cs="Cambria"/>
                <w:lang w:val="en-GB"/>
              </w:rPr>
              <w:t xml:space="preserve">, 2016 of MOH </w:t>
            </w:r>
            <w:r>
              <w:rPr>
                <w:rFonts w:ascii="Cambria" w:hAnsi="Cambria" w:cs="Cambria"/>
                <w:lang w:val="en-GB"/>
              </w:rPr>
              <w:t>regulating the list of technical rehabilitation services, the list of rehabilitation devices, and rehabilitation day</w:t>
            </w:r>
            <w:r>
              <w:rPr>
                <w:rFonts w:ascii="Cambria" w:hAnsi="Cambria" w:cs="Angsana New"/>
                <w:cs/>
                <w:lang w:val="en-GB" w:bidi="th-TH"/>
              </w:rPr>
              <w:t>-</w:t>
            </w:r>
            <w:r>
              <w:rPr>
                <w:rFonts w:ascii="Cambria" w:hAnsi="Cambria" w:cs="Cambria"/>
                <w:lang w:val="en-GB"/>
              </w:rPr>
              <w:t>care payment reimbursable by health insurance</w:t>
            </w:r>
            <w:r>
              <w:rPr>
                <w:rFonts w:ascii="Cambria" w:hAnsi="Cambria" w:cs="Angsana New"/>
                <w:cs/>
                <w:lang w:val="en-GB" w:bidi="th-TH"/>
              </w:rPr>
              <w:t>.</w:t>
            </w:r>
          </w:p>
        </w:tc>
      </w:tr>
      <w:tr w:rsidR="00EF56DA" w14:paraId="6689186C"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09CE65FC"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E2B19C9" w14:textId="77777777" w:rsidR="00EF56DA" w:rsidRDefault="002F4ABC">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15</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BTP dated May 20</w:t>
            </w:r>
            <w:r>
              <w:rPr>
                <w:rFonts w:ascii="Cambria" w:hAnsi="Cambria" w:cs="Cambria"/>
                <w:vertAlign w:val="superscript"/>
                <w:lang w:val="en-GB"/>
              </w:rPr>
              <w:t>th</w:t>
            </w:r>
            <w:r>
              <w:rPr>
                <w:rFonts w:ascii="Cambria" w:hAnsi="Cambria" w:cs="Cambria"/>
                <w:lang w:val="en-GB"/>
              </w:rPr>
              <w:t xml:space="preserve">, 2014 of Ministry of Justice guiding the </w:t>
            </w:r>
            <w:r>
              <w:rPr>
                <w:rFonts w:ascii="Cambria" w:hAnsi="Cambria" w:cs="Cambria"/>
                <w:lang w:val="en-GB"/>
              </w:rPr>
              <w:t>finding of overseas substitute families for children with disabilities, children with severe illnesses, children five years of age or older, siblings who are looking for substitute family</w:t>
            </w:r>
          </w:p>
        </w:tc>
      </w:tr>
      <w:tr w:rsidR="00EF56DA" w14:paraId="770A8D7C"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347AD05C"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6982D31" w14:textId="77777777" w:rsidR="00EF56DA" w:rsidRDefault="002F4ABC">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37</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BLDTBXH</w:t>
            </w:r>
            <w:r>
              <w:rPr>
                <w:rFonts w:ascii="Cambria" w:hAnsi="Cambria" w:cs="Angsana New"/>
                <w:cs/>
                <w:lang w:val="en-GB" w:bidi="th-TH"/>
              </w:rPr>
              <w:t>–</w:t>
            </w:r>
            <w:r>
              <w:rPr>
                <w:rFonts w:ascii="Cambria" w:hAnsi="Cambria" w:cs="Cambria"/>
                <w:lang w:val="en-GB"/>
              </w:rPr>
              <w:t>BYT</w:t>
            </w:r>
            <w:r>
              <w:rPr>
                <w:rFonts w:ascii="Cambria" w:hAnsi="Cambria" w:cs="Angsana New"/>
                <w:cs/>
                <w:lang w:val="en-GB" w:bidi="th-TH"/>
              </w:rPr>
              <w:t>–</w:t>
            </w:r>
            <w:r>
              <w:rPr>
                <w:rFonts w:ascii="Cambria" w:hAnsi="Cambria" w:cs="Cambria"/>
                <w:lang w:val="en-GB"/>
              </w:rPr>
              <w:t>BTC</w:t>
            </w:r>
            <w:r>
              <w:rPr>
                <w:rFonts w:ascii="Cambria" w:hAnsi="Cambria" w:cs="Angsana New"/>
                <w:cs/>
                <w:lang w:val="en-GB" w:bidi="th-TH"/>
              </w:rPr>
              <w:t>-</w:t>
            </w:r>
            <w:r>
              <w:rPr>
                <w:rFonts w:ascii="Cambria" w:hAnsi="Cambria" w:cs="Cambria"/>
                <w:lang w:val="en-GB"/>
              </w:rPr>
              <w:t xml:space="preserve">BGDDT dated </w:t>
            </w:r>
            <w:r>
              <w:rPr>
                <w:rFonts w:ascii="Cambria" w:hAnsi="Cambria" w:cs="Cambria"/>
                <w:lang w:val="en-GB"/>
              </w:rPr>
              <w:t>December 28</w:t>
            </w:r>
            <w:r>
              <w:rPr>
                <w:rFonts w:ascii="Cambria" w:hAnsi="Cambria" w:cs="Cambria"/>
                <w:vertAlign w:val="superscript"/>
                <w:lang w:val="en-GB"/>
              </w:rPr>
              <w:t>th</w:t>
            </w:r>
            <w:r>
              <w:rPr>
                <w:rFonts w:ascii="Cambria" w:hAnsi="Cambria" w:cs="Cambria"/>
                <w:lang w:val="en-GB"/>
              </w:rPr>
              <w:t>, 2012 of MOLISA, MOH, MOF, MOET guiding disability determination by communal disability determination council</w:t>
            </w:r>
          </w:p>
        </w:tc>
      </w:tr>
      <w:tr w:rsidR="00EF56DA" w14:paraId="5831F895"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6AE2C255"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846337D" w14:textId="77777777" w:rsidR="00EF56DA" w:rsidRDefault="002F4ABC">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34</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BYT</w:t>
            </w:r>
            <w:r>
              <w:rPr>
                <w:rFonts w:ascii="Cambria" w:hAnsi="Cambria" w:cs="Angsana New"/>
                <w:cs/>
                <w:lang w:val="en-GB" w:bidi="th-TH"/>
              </w:rPr>
              <w:t>–</w:t>
            </w:r>
            <w:r>
              <w:rPr>
                <w:rFonts w:ascii="Cambria" w:hAnsi="Cambria" w:cs="Cambria"/>
                <w:lang w:val="en-GB"/>
              </w:rPr>
              <w:t>BLDTBXH dated December 28</w:t>
            </w:r>
            <w:r>
              <w:rPr>
                <w:rFonts w:ascii="Cambria" w:hAnsi="Cambria" w:cs="Cambria"/>
                <w:vertAlign w:val="superscript"/>
                <w:lang w:val="en-GB"/>
              </w:rPr>
              <w:t>th</w:t>
            </w:r>
            <w:r>
              <w:rPr>
                <w:rFonts w:ascii="Cambria" w:hAnsi="Cambria" w:cs="Cambria"/>
                <w:lang w:val="en-GB"/>
              </w:rPr>
              <w:t>, 2012 of MOH and MOLISA guiding disability determination by the med</w:t>
            </w:r>
            <w:r>
              <w:rPr>
                <w:rFonts w:ascii="Cambria" w:hAnsi="Cambria" w:cs="Cambria"/>
                <w:lang w:val="en-GB"/>
              </w:rPr>
              <w:t>ical examination council</w:t>
            </w:r>
          </w:p>
        </w:tc>
      </w:tr>
      <w:tr w:rsidR="00EF56DA" w14:paraId="5C14A855"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101A527C"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CDB172B" w14:textId="77777777" w:rsidR="00EF56DA" w:rsidRDefault="002F4ABC">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28</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BYT</w:t>
            </w:r>
            <w:r>
              <w:rPr>
                <w:rFonts w:ascii="Cambria" w:hAnsi="Cambria" w:cs="Angsana New"/>
                <w:cs/>
                <w:lang w:val="en-GB" w:bidi="th-TH"/>
              </w:rPr>
              <w:t>–</w:t>
            </w:r>
            <w:r>
              <w:rPr>
                <w:rFonts w:ascii="Cambria" w:hAnsi="Cambria" w:cs="Cambria"/>
                <w:lang w:val="en-GB"/>
              </w:rPr>
              <w:t>BLDTBXH dated September 27</w:t>
            </w:r>
            <w:r>
              <w:rPr>
                <w:rFonts w:ascii="Cambria" w:hAnsi="Cambria" w:cs="Cambria"/>
                <w:vertAlign w:val="superscript"/>
                <w:lang w:val="en-GB"/>
              </w:rPr>
              <w:t>th</w:t>
            </w:r>
            <w:r>
              <w:rPr>
                <w:rFonts w:ascii="Cambria" w:hAnsi="Cambria" w:cs="Cambria"/>
                <w:lang w:val="en-GB"/>
              </w:rPr>
              <w:t>, 2013 of MOH, MOLISA on the</w:t>
            </w:r>
            <w:r>
              <w:rPr>
                <w:rFonts w:ascii="Cambria" w:hAnsi="Cambria" w:cs="Angsana New"/>
                <w:cs/>
                <w:lang w:val="en-GB" w:bidi="th-TH"/>
              </w:rPr>
              <w:t xml:space="preserve">% </w:t>
            </w:r>
            <w:r>
              <w:rPr>
                <w:rFonts w:ascii="Cambria" w:hAnsi="Cambria" w:cs="Cambria"/>
                <w:lang w:val="en-GB"/>
              </w:rPr>
              <w:t xml:space="preserve">of body injuries </w:t>
            </w:r>
            <w:proofErr w:type="gramStart"/>
            <w:r>
              <w:rPr>
                <w:rFonts w:ascii="Cambria" w:hAnsi="Cambria" w:cs="Cambria"/>
                <w:lang w:val="en-GB"/>
              </w:rPr>
              <w:t>as a result of</w:t>
            </w:r>
            <w:proofErr w:type="gramEnd"/>
            <w:r>
              <w:rPr>
                <w:rFonts w:ascii="Cambria" w:hAnsi="Cambria" w:cs="Cambria"/>
                <w:lang w:val="en-GB"/>
              </w:rPr>
              <w:t xml:space="preserve"> accidents, diseases, impairments, and occupational diseases</w:t>
            </w:r>
          </w:p>
        </w:tc>
      </w:tr>
      <w:tr w:rsidR="00EF56DA" w14:paraId="525680F9"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1F8AAB4F"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5DAB4CA" w14:textId="77777777" w:rsidR="00EF56DA" w:rsidRDefault="002F4ABC">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29</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BLDTBXH</w:t>
            </w:r>
            <w:r>
              <w:rPr>
                <w:rFonts w:ascii="Cambria" w:hAnsi="Cambria" w:cs="Angsana New"/>
                <w:cs/>
                <w:lang w:val="en-GB" w:bidi="th-TH"/>
              </w:rPr>
              <w:t>–</w:t>
            </w:r>
            <w:r>
              <w:rPr>
                <w:rFonts w:ascii="Cambria" w:hAnsi="Cambria" w:cs="Cambria"/>
                <w:lang w:val="en-GB"/>
              </w:rPr>
              <w:t>BTC dated October 24</w:t>
            </w:r>
            <w:r>
              <w:rPr>
                <w:rFonts w:ascii="Cambria" w:hAnsi="Cambria" w:cs="Cambria"/>
                <w:vertAlign w:val="superscript"/>
                <w:lang w:val="en-GB"/>
              </w:rPr>
              <w:t>th</w:t>
            </w:r>
            <w:r>
              <w:rPr>
                <w:rFonts w:ascii="Cambria" w:hAnsi="Cambria" w:cs="Cambria"/>
                <w:lang w:val="en-GB"/>
              </w:rPr>
              <w:t>, 2014 of MOLISA, MOF guiding the implementation of some articles of Decree 136</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21</w:t>
            </w:r>
            <w:r>
              <w:rPr>
                <w:rFonts w:ascii="Cambria" w:hAnsi="Cambria" w:cs="Cambria"/>
                <w:vertAlign w:val="superscript"/>
                <w:lang w:val="en-GB"/>
              </w:rPr>
              <w:t>st</w:t>
            </w:r>
            <w:r>
              <w:rPr>
                <w:rFonts w:ascii="Cambria" w:hAnsi="Cambria" w:cs="Cambria"/>
                <w:lang w:val="en-GB"/>
              </w:rPr>
              <w:t xml:space="preserve">, 2013 of the government regulating social </w:t>
            </w:r>
            <w:r>
              <w:rPr>
                <w:rFonts w:ascii="Cambria" w:hAnsi="Cambria" w:cs="Cambria"/>
                <w:lang w:val="en-GB"/>
              </w:rPr>
              <w:lastRenderedPageBreak/>
              <w:t>assistance policies for social protection recipients</w:t>
            </w:r>
          </w:p>
        </w:tc>
      </w:tr>
      <w:tr w:rsidR="00EF56DA" w14:paraId="796BEDA1"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5B9EB742"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2E940E8" w14:textId="77777777" w:rsidR="00EF56DA" w:rsidRDefault="002F4ABC">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19</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BKHCN</w:t>
            </w:r>
            <w:r>
              <w:rPr>
                <w:rFonts w:ascii="Cambria" w:hAnsi="Cambria" w:cs="Angsana New"/>
                <w:cs/>
                <w:lang w:val="en-GB" w:bidi="th-TH"/>
              </w:rPr>
              <w:t>-</w:t>
            </w:r>
            <w:r>
              <w:rPr>
                <w:rFonts w:ascii="Cambria" w:hAnsi="Cambria" w:cs="Cambria"/>
                <w:lang w:val="en-GB"/>
              </w:rPr>
              <w:t>BLDTBXH dated October 31</w:t>
            </w:r>
            <w:r>
              <w:rPr>
                <w:rFonts w:ascii="Cambria" w:hAnsi="Cambria" w:cs="Cambria"/>
                <w:vertAlign w:val="superscript"/>
                <w:lang w:val="en-GB"/>
              </w:rPr>
              <w:t>st</w:t>
            </w:r>
            <w:r>
              <w:rPr>
                <w:rFonts w:ascii="Cambria" w:hAnsi="Cambria" w:cs="Cambria"/>
                <w:lang w:val="en-GB"/>
              </w:rPr>
              <w:t>, 2015 of Ministry of Science and Technology and MOLISA encouraging scientific research, technology transfer, and application in the production of products supporting persons with disabilities</w:t>
            </w:r>
          </w:p>
        </w:tc>
      </w:tr>
      <w:tr w:rsidR="00EF56DA" w14:paraId="09A257D5" w14:textId="77777777">
        <w:tc>
          <w:tcPr>
            <w:tcW w:w="3525"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3C882250"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D993566" w14:textId="77777777" w:rsidR="00EF56DA" w:rsidRDefault="002F4ABC">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06</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BLDTBXH</w:t>
            </w:r>
            <w:r>
              <w:rPr>
                <w:rFonts w:ascii="Cambria" w:hAnsi="Cambria" w:cs="Angsana New"/>
                <w:cs/>
                <w:lang w:val="en-GB" w:bidi="th-TH"/>
              </w:rPr>
              <w:t>-</w:t>
            </w:r>
            <w:r>
              <w:rPr>
                <w:rFonts w:ascii="Cambria" w:hAnsi="Cambria" w:cs="Cambria"/>
                <w:lang w:val="en-GB"/>
              </w:rPr>
              <w:t>BTC dated May 12</w:t>
            </w:r>
            <w:r>
              <w:rPr>
                <w:rFonts w:ascii="Cambria" w:hAnsi="Cambria" w:cs="Cambria"/>
                <w:vertAlign w:val="superscript"/>
                <w:lang w:val="en-GB"/>
              </w:rPr>
              <w:t>th</w:t>
            </w:r>
            <w:r>
              <w:rPr>
                <w:rFonts w:ascii="Cambria" w:hAnsi="Cambria" w:cs="Cambria"/>
                <w:lang w:val="en-GB"/>
              </w:rPr>
              <w:t>, 2016 of MOLISA and MOF on supplementing and amending Inter</w:t>
            </w:r>
            <w:r>
              <w:rPr>
                <w:rFonts w:ascii="Cambria" w:hAnsi="Cambria" w:cs="Angsana New"/>
                <w:cs/>
                <w:lang w:val="en-GB" w:bidi="th-TH"/>
              </w:rPr>
              <w:t>-</w:t>
            </w:r>
            <w:r>
              <w:rPr>
                <w:rFonts w:ascii="Cambria" w:hAnsi="Cambria" w:cs="Cambria"/>
                <w:lang w:val="en-GB"/>
              </w:rPr>
              <w:t>Circular 29</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BLDTBXH</w:t>
            </w:r>
            <w:r>
              <w:rPr>
                <w:rFonts w:ascii="Cambria" w:hAnsi="Cambria" w:cs="Angsana New"/>
                <w:cs/>
                <w:lang w:val="en-GB" w:bidi="th-TH"/>
              </w:rPr>
              <w:t>–</w:t>
            </w:r>
            <w:r>
              <w:rPr>
                <w:rFonts w:ascii="Cambria" w:hAnsi="Cambria" w:cs="Cambria"/>
                <w:lang w:val="en-GB"/>
              </w:rPr>
              <w:t>BTC dated October 24</w:t>
            </w:r>
            <w:r>
              <w:rPr>
                <w:rFonts w:ascii="Cambria" w:hAnsi="Cambria" w:cs="Cambria"/>
                <w:vertAlign w:val="superscript"/>
                <w:lang w:val="en-GB"/>
              </w:rPr>
              <w:t>th</w:t>
            </w:r>
            <w:r>
              <w:rPr>
                <w:rFonts w:ascii="Cambria" w:hAnsi="Cambria" w:cs="Cambria"/>
                <w:lang w:val="en-GB"/>
              </w:rPr>
              <w:t>, 2014 of MOLISA, MOF guiding the implementation of some articles of Decree 136</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 xml:space="preserve">CP </w:t>
            </w:r>
            <w:r>
              <w:rPr>
                <w:rFonts w:ascii="Cambria" w:hAnsi="Cambria" w:cs="Cambria"/>
                <w:lang w:val="en-GB"/>
              </w:rPr>
              <w:t>dated October 21</w:t>
            </w:r>
            <w:r>
              <w:rPr>
                <w:rFonts w:ascii="Cambria" w:hAnsi="Cambria" w:cs="Cambria"/>
                <w:vertAlign w:val="superscript"/>
                <w:lang w:val="en-GB"/>
              </w:rPr>
              <w:t>st</w:t>
            </w:r>
            <w:r>
              <w:rPr>
                <w:rFonts w:ascii="Cambria" w:hAnsi="Cambria" w:cs="Cambria"/>
                <w:lang w:val="en-GB"/>
              </w:rPr>
              <w:t>, 2013 of the government regulating social assistance policies for social protection recipients</w:t>
            </w:r>
          </w:p>
        </w:tc>
      </w:tr>
    </w:tbl>
    <w:p w14:paraId="34104EB0" w14:textId="77777777" w:rsidR="00EF56DA" w:rsidRDefault="002F4ABC">
      <w:pPr>
        <w:widowControl w:val="0"/>
        <w:autoSpaceDE w:val="0"/>
        <w:autoSpaceDN w:val="0"/>
        <w:adjustRightInd w:val="0"/>
        <w:spacing w:before="280" w:after="280"/>
        <w:ind w:right="-6"/>
        <w:jc w:val="both"/>
        <w:rPr>
          <w:rFonts w:ascii="Cambria" w:hAnsi="Cambria" w:cs="Cambria"/>
          <w:b/>
          <w:bCs/>
          <w:lang w:val="en-GB"/>
        </w:rPr>
      </w:pPr>
      <w:r>
        <w:rPr>
          <w:rFonts w:ascii="Cambria" w:hAnsi="Cambria" w:cs="Cambria"/>
          <w:b/>
          <w:bCs/>
          <w:lang w:val="en-GB"/>
        </w:rPr>
        <w:t>Implementation and Programmes</w:t>
      </w:r>
    </w:p>
    <w:p w14:paraId="70A77446" w14:textId="77777777" w:rsidR="00EF56DA" w:rsidRDefault="002F4ABC">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The VDS also reveals that persons with disabilities need to work for income and their independent </w:t>
      </w:r>
      <w:r>
        <w:rPr>
          <w:rFonts w:ascii="Cambria" w:hAnsi="Cambria" w:cs="Cambria"/>
          <w:lang w:val="en-GB"/>
        </w:rPr>
        <w:t>livelihood, but less than one</w:t>
      </w:r>
      <w:r>
        <w:rPr>
          <w:rFonts w:ascii="Cambria" w:hAnsi="Cambria" w:cs="Angsana New"/>
          <w:cs/>
          <w:lang w:val="en-GB" w:bidi="th-TH"/>
        </w:rPr>
        <w:t>-</w:t>
      </w:r>
      <w:r>
        <w:rPr>
          <w:rFonts w:ascii="Cambria" w:hAnsi="Cambria" w:cs="Cambria"/>
          <w:lang w:val="en-GB"/>
        </w:rPr>
        <w:t>third have a job</w:t>
      </w:r>
      <w:r>
        <w:rPr>
          <w:rFonts w:ascii="Cambria" w:hAnsi="Cambria" w:cs="Angsana New"/>
          <w:cs/>
          <w:lang w:val="en-GB" w:bidi="th-TH"/>
        </w:rPr>
        <w:t xml:space="preserve">. </w:t>
      </w:r>
      <w:r>
        <w:rPr>
          <w:rFonts w:ascii="Cambria" w:hAnsi="Cambria" w:cs="Cambria"/>
          <w:lang w:val="en-GB"/>
        </w:rPr>
        <w:t>Regarding social protection, the government has made efforts to support persons with disabilities, and out of every 10 persons with disabilities, four people receive a monthly allowance; one in every two rece</w:t>
      </w:r>
      <w:r>
        <w:rPr>
          <w:rFonts w:ascii="Cambria" w:hAnsi="Cambria" w:cs="Cambria"/>
          <w:lang w:val="en-GB"/>
        </w:rPr>
        <w:t>ives support to purchase health insurance cards, and one in three is exempted from medical expenses</w:t>
      </w:r>
      <w:r>
        <w:rPr>
          <w:rFonts w:ascii="Cambria" w:hAnsi="Cambria" w:cs="Angsana New"/>
          <w:cs/>
          <w:lang w:val="en-GB" w:bidi="th-TH"/>
        </w:rPr>
        <w:t xml:space="preserve">. </w:t>
      </w:r>
      <w:r>
        <w:rPr>
          <w:rFonts w:ascii="Cambria" w:hAnsi="Cambria" w:cs="Cambria"/>
          <w:lang w:val="en-GB"/>
        </w:rPr>
        <w:t>The description below is programme implementation that has been running in Viet Nam that may describe that the available health</w:t>
      </w:r>
      <w:r>
        <w:rPr>
          <w:rFonts w:ascii="Cambria" w:hAnsi="Cambria" w:cs="Angsana New"/>
          <w:cs/>
          <w:lang w:val="en-GB" w:bidi="th-TH"/>
        </w:rPr>
        <w:t>-</w:t>
      </w:r>
      <w:r>
        <w:rPr>
          <w:rFonts w:ascii="Cambria" w:hAnsi="Cambria" w:cs="Cambria"/>
          <w:lang w:val="en-GB"/>
        </w:rPr>
        <w:t>care units are lacking to s</w:t>
      </w:r>
      <w:r>
        <w:rPr>
          <w:rFonts w:ascii="Cambria" w:hAnsi="Cambria" w:cs="Cambria"/>
          <w:lang w:val="en-GB"/>
        </w:rPr>
        <w:t>erve specific needs of persons with disabilities</w:t>
      </w:r>
      <w:r>
        <w:rPr>
          <w:rFonts w:ascii="Cambria" w:hAnsi="Cambria" w:cs="Angsana New"/>
          <w:cs/>
          <w:lang w:val="en-GB" w:bidi="th-TH"/>
        </w:rPr>
        <w:t>:</w:t>
      </w:r>
    </w:p>
    <w:p w14:paraId="6324A66D" w14:textId="77777777" w:rsidR="00EF56DA" w:rsidRDefault="002F4ABC">
      <w:pPr>
        <w:widowControl w:val="0"/>
        <w:tabs>
          <w:tab w:val="left" w:pos="240"/>
        </w:tabs>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57</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of commune health centres have rehabilitative </w:t>
      </w:r>
      <w:proofErr w:type="gramStart"/>
      <w:r>
        <w:rPr>
          <w:rFonts w:ascii="Cambria" w:hAnsi="Cambria" w:cs="Cambria"/>
          <w:lang w:val="en-GB"/>
        </w:rPr>
        <w:t>programmes;</w:t>
      </w:r>
      <w:proofErr w:type="gramEnd"/>
      <w:r>
        <w:rPr>
          <w:rFonts w:ascii="Cambria" w:hAnsi="Cambria" w:cs="Cambria"/>
          <w:lang w:val="en-GB"/>
        </w:rPr>
        <w:t xml:space="preserve"> </w:t>
      </w:r>
    </w:p>
    <w:p w14:paraId="10118D53" w14:textId="77777777" w:rsidR="00EF56DA" w:rsidRDefault="002F4ABC">
      <w:pPr>
        <w:widowControl w:val="0"/>
        <w:tabs>
          <w:tab w:val="left" w:pos="240"/>
        </w:tabs>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2</w:t>
      </w:r>
      <w:r>
        <w:rPr>
          <w:rFonts w:ascii="Cambria" w:hAnsi="Cambria" w:cs="Angsana New"/>
          <w:cs/>
          <w:lang w:val="en-GB" w:bidi="th-TH"/>
        </w:rPr>
        <w:t xml:space="preserve">% </w:t>
      </w:r>
      <w:r>
        <w:rPr>
          <w:rFonts w:ascii="Cambria" w:hAnsi="Cambria" w:cs="Cambria"/>
          <w:lang w:val="en-GB"/>
        </w:rPr>
        <w:t>of children with disabilities aged 2</w:t>
      </w:r>
      <w:r>
        <w:rPr>
          <w:rFonts w:ascii="Cambria" w:hAnsi="Cambria" w:cs="Angsana New"/>
          <w:cs/>
          <w:lang w:val="en-GB" w:bidi="th-TH"/>
        </w:rPr>
        <w:t>-</w:t>
      </w:r>
      <w:r>
        <w:rPr>
          <w:rFonts w:ascii="Cambria" w:hAnsi="Cambria" w:cs="Cambria"/>
          <w:lang w:val="en-GB"/>
        </w:rPr>
        <w:t xml:space="preserve">15 receive rehabilitation services when getting sick or </w:t>
      </w:r>
      <w:proofErr w:type="gramStart"/>
      <w:r>
        <w:rPr>
          <w:rFonts w:ascii="Cambria" w:hAnsi="Cambria" w:cs="Cambria"/>
          <w:lang w:val="en-GB"/>
        </w:rPr>
        <w:t>injured;</w:t>
      </w:r>
      <w:proofErr w:type="gramEnd"/>
      <w:r>
        <w:rPr>
          <w:rFonts w:ascii="Cambria" w:hAnsi="Cambria" w:cs="Cambria"/>
          <w:lang w:val="en-GB"/>
        </w:rPr>
        <w:t xml:space="preserve"> </w:t>
      </w:r>
    </w:p>
    <w:p w14:paraId="0C6767F2" w14:textId="77777777" w:rsidR="00EF56DA" w:rsidRDefault="002F4ABC">
      <w:pPr>
        <w:widowControl w:val="0"/>
        <w:tabs>
          <w:tab w:val="left" w:pos="240"/>
        </w:tabs>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90</w:t>
      </w:r>
      <w:r>
        <w:rPr>
          <w:rFonts w:ascii="Cambria" w:hAnsi="Cambria" w:cs="Angsana New"/>
          <w:cs/>
          <w:lang w:val="en-GB" w:bidi="th-TH"/>
        </w:rPr>
        <w:t>.</w:t>
      </w:r>
      <w:r>
        <w:rPr>
          <w:rFonts w:ascii="Cambria" w:hAnsi="Cambria" w:cs="Cambria"/>
          <w:lang w:val="en-GB"/>
        </w:rPr>
        <w:t>6</w:t>
      </w:r>
      <w:r>
        <w:rPr>
          <w:rFonts w:ascii="Cambria" w:hAnsi="Cambria" w:cs="Angsana New"/>
          <w:cs/>
          <w:lang w:val="en-GB" w:bidi="th-TH"/>
        </w:rPr>
        <w:t xml:space="preserve">% </w:t>
      </w:r>
      <w:r>
        <w:rPr>
          <w:rFonts w:ascii="Cambria" w:hAnsi="Cambria" w:cs="Cambria"/>
          <w:lang w:val="en-GB"/>
        </w:rPr>
        <w:t xml:space="preserve">of commune </w:t>
      </w:r>
      <w:r>
        <w:rPr>
          <w:rFonts w:ascii="Cambria" w:hAnsi="Cambria" w:cs="Cambria"/>
          <w:lang w:val="en-GB"/>
        </w:rPr>
        <w:t xml:space="preserve">health centres have education programmes on health care for people with </w:t>
      </w:r>
      <w:proofErr w:type="gramStart"/>
      <w:r>
        <w:rPr>
          <w:rFonts w:ascii="Cambria" w:hAnsi="Cambria" w:cs="Cambria"/>
          <w:lang w:val="en-GB"/>
        </w:rPr>
        <w:t>disabilities;</w:t>
      </w:r>
      <w:proofErr w:type="gramEnd"/>
    </w:p>
    <w:p w14:paraId="760B6AA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state report of Viet Nam on the CRPD implementation emphasised prenatal and pregnancy service programmes in the field of health which relevant to the rights of person</w:t>
      </w:r>
      <w:r>
        <w:rPr>
          <w:rFonts w:ascii="Cambria" w:hAnsi="Cambria" w:cs="Cambria"/>
          <w:lang w:val="en-GB"/>
        </w:rPr>
        <w:t xml:space="preserve">s with disabilities from 2007 to 2010; namely, </w:t>
      </w:r>
      <w:r>
        <w:rPr>
          <w:rFonts w:ascii="Cambria" w:hAnsi="Cambria" w:cs="Angsana New"/>
          <w:cs/>
          <w:lang w:val="en-GB" w:bidi="th-TH"/>
        </w:rPr>
        <w:t>(</w:t>
      </w:r>
      <w:r>
        <w:rPr>
          <w:rFonts w:ascii="Cambria" w:hAnsi="Cambria" w:cs="Cambria"/>
          <w:lang w:val="en-GB"/>
        </w:rPr>
        <w:t>Viet Nam CRPD State Report, 2019</w:t>
      </w:r>
      <w:r>
        <w:rPr>
          <w:rFonts w:ascii="Cambria" w:hAnsi="Cambria" w:cs="Angsana New"/>
          <w:cs/>
          <w:lang w:val="en-GB" w:bidi="th-TH"/>
        </w:rPr>
        <w:t>):</w:t>
      </w:r>
    </w:p>
    <w:p w14:paraId="2F0699C7" w14:textId="77777777" w:rsidR="00EF56DA" w:rsidRDefault="002F4ABC">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lastRenderedPageBreak/>
        <w:t>1</w:t>
      </w:r>
      <w:r>
        <w:rPr>
          <w:rFonts w:ascii="Cambria" w:hAnsi="Cambria" w:cs="Angsana New"/>
          <w:cs/>
          <w:lang w:val="en-GB" w:bidi="th-TH"/>
        </w:rPr>
        <w:t>.</w:t>
      </w:r>
      <w:r>
        <w:rPr>
          <w:rFonts w:ascii="Cambria" w:hAnsi="Cambria" w:cs="Cambria"/>
          <w:lang w:val="en-GB"/>
        </w:rPr>
        <w:tab/>
        <w:t xml:space="preserve">Antenatal and neonatal centres throughout the country provide prenatal screening for over 50,000 pregnant </w:t>
      </w:r>
      <w:proofErr w:type="gramStart"/>
      <w:r>
        <w:rPr>
          <w:rFonts w:ascii="Cambria" w:hAnsi="Cambria" w:cs="Cambria"/>
          <w:lang w:val="en-GB"/>
        </w:rPr>
        <w:t>women;</w:t>
      </w:r>
      <w:proofErr w:type="gramEnd"/>
    </w:p>
    <w:p w14:paraId="2B46215D" w14:textId="77777777" w:rsidR="00EF56DA" w:rsidRDefault="002F4ABC">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 xml:space="preserve">Pregnancy termination for approximately 9,000 </w:t>
      </w:r>
      <w:r>
        <w:rPr>
          <w:rFonts w:ascii="Cambria" w:hAnsi="Cambria" w:cs="Cambria"/>
          <w:lang w:val="en-GB"/>
        </w:rPr>
        <w:t xml:space="preserve">pregnant </w:t>
      </w:r>
      <w:proofErr w:type="gramStart"/>
      <w:r>
        <w:rPr>
          <w:rFonts w:ascii="Cambria" w:hAnsi="Cambria" w:cs="Cambria"/>
          <w:lang w:val="en-GB"/>
        </w:rPr>
        <w:t>women;</w:t>
      </w:r>
      <w:proofErr w:type="gramEnd"/>
    </w:p>
    <w:p w14:paraId="3C7ABDDC" w14:textId="77777777" w:rsidR="00EF56DA" w:rsidRDefault="002F4ABC">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Follow</w:t>
      </w:r>
      <w:r>
        <w:rPr>
          <w:rFonts w:ascii="Cambria" w:hAnsi="Cambria" w:cs="Angsana New"/>
          <w:cs/>
          <w:lang w:val="en-GB" w:bidi="th-TH"/>
        </w:rPr>
        <w:t>-</w:t>
      </w:r>
      <w:r>
        <w:rPr>
          <w:rFonts w:ascii="Cambria" w:hAnsi="Cambria" w:cs="Cambria"/>
          <w:lang w:val="en-GB"/>
        </w:rPr>
        <w:t xml:space="preserve">up and postnatal counselling for approximately 40,000 </w:t>
      </w:r>
      <w:proofErr w:type="gramStart"/>
      <w:r>
        <w:rPr>
          <w:rFonts w:ascii="Cambria" w:hAnsi="Cambria" w:cs="Cambria"/>
          <w:lang w:val="en-GB"/>
        </w:rPr>
        <w:t>cases;</w:t>
      </w:r>
      <w:proofErr w:type="gramEnd"/>
    </w:p>
    <w:p w14:paraId="4BD268ED" w14:textId="77777777" w:rsidR="00EF56DA" w:rsidRDefault="002F4ABC">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 xml:space="preserve">Neonatal screening of over 178,000 </w:t>
      </w:r>
      <w:proofErr w:type="gramStart"/>
      <w:r>
        <w:rPr>
          <w:rFonts w:ascii="Cambria" w:hAnsi="Cambria" w:cs="Cambria"/>
          <w:lang w:val="en-GB"/>
        </w:rPr>
        <w:t>cases;</w:t>
      </w:r>
      <w:proofErr w:type="gramEnd"/>
    </w:p>
    <w:p w14:paraId="62103B4A" w14:textId="77777777" w:rsidR="00EF56DA" w:rsidRDefault="002F4ABC">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t xml:space="preserve">Referring 3,860 children to paediatric institutions at central and local levels for consultation and </w:t>
      </w:r>
      <w:proofErr w:type="gramStart"/>
      <w:r>
        <w:rPr>
          <w:rFonts w:ascii="Cambria" w:hAnsi="Cambria" w:cs="Cambria"/>
          <w:lang w:val="en-GB"/>
        </w:rPr>
        <w:t>treatment;</w:t>
      </w:r>
      <w:proofErr w:type="gramEnd"/>
    </w:p>
    <w:p w14:paraId="23BF7501" w14:textId="77777777" w:rsidR="00EF56DA" w:rsidRDefault="002F4ABC">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6</w:t>
      </w:r>
      <w:r>
        <w:rPr>
          <w:rFonts w:ascii="Cambria" w:hAnsi="Cambria" w:cs="Angsana New"/>
          <w:cs/>
          <w:lang w:val="en-GB" w:bidi="th-TH"/>
        </w:rPr>
        <w:t>.</w:t>
      </w:r>
      <w:r>
        <w:rPr>
          <w:rFonts w:ascii="Cambria" w:hAnsi="Cambria" w:cs="Cambria"/>
          <w:lang w:val="en-GB"/>
        </w:rPr>
        <w:tab/>
        <w:t>A pilo</w:t>
      </w:r>
      <w:r>
        <w:rPr>
          <w:rFonts w:ascii="Cambria" w:hAnsi="Cambria" w:cs="Cambria"/>
          <w:lang w:val="en-GB"/>
        </w:rPr>
        <w:t xml:space="preserve">t project of early disability detection in Ho Chi Minh City and Quang </w:t>
      </w:r>
      <w:proofErr w:type="spellStart"/>
      <w:r>
        <w:rPr>
          <w:rFonts w:ascii="Cambria" w:hAnsi="Cambria" w:cs="Cambria"/>
          <w:lang w:val="en-GB"/>
        </w:rPr>
        <w:t>Binh</w:t>
      </w:r>
      <w:proofErr w:type="spellEnd"/>
      <w:r>
        <w:rPr>
          <w:rFonts w:ascii="Cambria" w:hAnsi="Cambria" w:cs="Angsana New"/>
          <w:cs/>
          <w:lang w:val="en-GB" w:bidi="th-TH"/>
        </w:rPr>
        <w:t xml:space="preserve">. </w:t>
      </w:r>
    </w:p>
    <w:p w14:paraId="02F8692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are entitled to exemption charges for health</w:t>
      </w:r>
      <w:r>
        <w:rPr>
          <w:rFonts w:ascii="Cambria" w:hAnsi="Cambria" w:cs="Angsana New"/>
          <w:cs/>
          <w:lang w:val="en-GB" w:bidi="th-TH"/>
        </w:rPr>
        <w:t>-</w:t>
      </w:r>
      <w:r>
        <w:rPr>
          <w:rFonts w:ascii="Cambria" w:hAnsi="Cambria" w:cs="Cambria"/>
          <w:lang w:val="en-GB"/>
        </w:rPr>
        <w:t>care facilities such as examination, 100</w:t>
      </w:r>
      <w:r>
        <w:rPr>
          <w:rFonts w:ascii="Cambria" w:hAnsi="Cambria" w:cs="Angsana New"/>
          <w:cs/>
          <w:lang w:val="en-GB" w:bidi="th-TH"/>
        </w:rPr>
        <w:t xml:space="preserve">% </w:t>
      </w:r>
      <w:r>
        <w:rPr>
          <w:rFonts w:ascii="Cambria" w:hAnsi="Cambria" w:cs="Cambria"/>
          <w:lang w:val="en-GB"/>
        </w:rPr>
        <w:t>reimbursement for treatment expenses, medication, and other treatm</w:t>
      </w:r>
      <w:r>
        <w:rPr>
          <w:rFonts w:ascii="Cambria" w:hAnsi="Cambria" w:cs="Cambria"/>
          <w:lang w:val="en-GB"/>
        </w:rPr>
        <w:t>ents, especially for those having severe, moderate, and mild disabilities under health insurance as regulated by the government</w:t>
      </w:r>
      <w:r>
        <w:rPr>
          <w:rFonts w:ascii="Cambria" w:hAnsi="Cambria" w:cs="Angsana New"/>
          <w:cs/>
          <w:lang w:val="en-GB" w:bidi="th-TH"/>
        </w:rPr>
        <w:t xml:space="preserve">. </w:t>
      </w:r>
      <w:r>
        <w:rPr>
          <w:rFonts w:ascii="Cambria" w:hAnsi="Cambria" w:cs="Cambria"/>
          <w:lang w:val="en-GB"/>
        </w:rPr>
        <w:t>Also, the LPD 2010 regulates the health</w:t>
      </w:r>
      <w:r>
        <w:rPr>
          <w:rFonts w:ascii="Cambria" w:hAnsi="Cambria" w:cs="Angsana New"/>
          <w:cs/>
          <w:lang w:val="en-GB" w:bidi="th-TH"/>
        </w:rPr>
        <w:t>-</w:t>
      </w:r>
      <w:r>
        <w:rPr>
          <w:rFonts w:ascii="Cambria" w:hAnsi="Cambria" w:cs="Cambria"/>
          <w:lang w:val="en-GB"/>
        </w:rPr>
        <w:t xml:space="preserve">care facilities in Viet Nam to provide counselling services on the early detection and </w:t>
      </w:r>
      <w:r>
        <w:rPr>
          <w:rFonts w:ascii="Cambria" w:hAnsi="Cambria" w:cs="Cambria"/>
          <w:lang w:val="en-GB"/>
        </w:rPr>
        <w:t>intervention for children or new</w:t>
      </w:r>
      <w:r>
        <w:rPr>
          <w:rFonts w:ascii="Cambria" w:hAnsi="Cambria" w:cs="Angsana New"/>
          <w:cs/>
          <w:lang w:val="en-GB" w:bidi="th-TH"/>
        </w:rPr>
        <w:t>-</w:t>
      </w:r>
      <w:r>
        <w:rPr>
          <w:rFonts w:ascii="Cambria" w:hAnsi="Cambria" w:cs="Cambria"/>
          <w:lang w:val="en-GB"/>
        </w:rPr>
        <w:t>born babies with disabilities in the health</w:t>
      </w:r>
      <w:r>
        <w:rPr>
          <w:rFonts w:ascii="Cambria" w:hAnsi="Cambria" w:cs="Angsana New"/>
          <w:cs/>
          <w:lang w:val="en-GB" w:bidi="th-TH"/>
        </w:rPr>
        <w:t>-</w:t>
      </w:r>
      <w:r>
        <w:rPr>
          <w:rFonts w:ascii="Cambria" w:hAnsi="Cambria" w:cs="Cambria"/>
          <w:lang w:val="en-GB"/>
        </w:rPr>
        <w:t>care units of a proper administrative level</w:t>
      </w:r>
      <w:r>
        <w:rPr>
          <w:rFonts w:ascii="Cambria" w:hAnsi="Cambria" w:cs="Angsana New"/>
          <w:cs/>
          <w:lang w:val="en-GB" w:bidi="th-TH"/>
        </w:rPr>
        <w:t xml:space="preserve">. </w:t>
      </w:r>
    </w:p>
    <w:p w14:paraId="0EE6C314"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45D69BC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found that disability is both a cause and a consequence of poverty</w:t>
      </w:r>
      <w:r>
        <w:rPr>
          <w:rFonts w:ascii="Cambria" w:hAnsi="Cambria" w:cs="Angsana New"/>
          <w:cs/>
          <w:lang w:val="en-GB" w:bidi="th-TH"/>
        </w:rPr>
        <w:t xml:space="preserve">. </w:t>
      </w:r>
      <w:r>
        <w:rPr>
          <w:rFonts w:ascii="Cambria" w:hAnsi="Cambria" w:cs="Cambria"/>
          <w:lang w:val="en-GB"/>
        </w:rPr>
        <w:t>Persons with disa</w:t>
      </w:r>
      <w:r>
        <w:rPr>
          <w:rFonts w:ascii="Cambria" w:hAnsi="Cambria" w:cs="Cambria"/>
          <w:lang w:val="en-GB"/>
        </w:rPr>
        <w:t>bilities continue to be both socially and economically excluded in almost all aspects of life, notably education, labour force participation, employment, and marriage, thus requiring considerable social support from all the rights</w:t>
      </w:r>
      <w:r>
        <w:rPr>
          <w:rFonts w:ascii="Cambria" w:hAnsi="Cambria" w:cs="Angsana New"/>
          <w:cs/>
          <w:lang w:val="en-GB" w:bidi="th-TH"/>
        </w:rPr>
        <w:t>-</w:t>
      </w:r>
      <w:r>
        <w:rPr>
          <w:rFonts w:ascii="Cambria" w:hAnsi="Cambria" w:cs="Cambria"/>
          <w:lang w:val="en-GB"/>
        </w:rPr>
        <w:t>holders</w:t>
      </w:r>
      <w:r>
        <w:rPr>
          <w:rFonts w:ascii="Cambria" w:hAnsi="Cambria" w:cs="Angsana New"/>
          <w:cs/>
          <w:lang w:val="en-GB" w:bidi="th-TH"/>
        </w:rPr>
        <w:t xml:space="preserve">. </w:t>
      </w:r>
      <w:r>
        <w:rPr>
          <w:rFonts w:ascii="Cambria" w:hAnsi="Cambria" w:cs="Cambria"/>
          <w:lang w:val="en-GB"/>
        </w:rPr>
        <w:t>Findings from th</w:t>
      </w:r>
      <w:r>
        <w:rPr>
          <w:rFonts w:ascii="Cambria" w:hAnsi="Cambria" w:cs="Cambria"/>
          <w:lang w:val="en-GB"/>
        </w:rPr>
        <w:t>e VDS show that households having members with disabilities tend to be poorer than the national average, and children with disabilities attend school less, and adults with disabilities are less employed than their peers without disabilities</w:t>
      </w:r>
      <w:r>
        <w:rPr>
          <w:rFonts w:ascii="Cambria" w:hAnsi="Cambria" w:cs="Angsana New"/>
          <w:cs/>
          <w:lang w:val="en-GB" w:bidi="th-TH"/>
        </w:rPr>
        <w:t>.</w:t>
      </w:r>
    </w:p>
    <w:p w14:paraId="5523E788" w14:textId="77777777" w:rsidR="00EF56DA" w:rsidRDefault="002F4ABC">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The VDS highli</w:t>
      </w:r>
      <w:r>
        <w:rPr>
          <w:rFonts w:ascii="Cambria" w:hAnsi="Cambria" w:cs="Cambria"/>
          <w:lang w:val="en-GB"/>
        </w:rPr>
        <w:t>ghted that the most common types of disabilities amongst children are psycho</w:t>
      </w:r>
      <w:r>
        <w:rPr>
          <w:rFonts w:ascii="Cambria" w:hAnsi="Cambria" w:cs="Angsana New"/>
          <w:cs/>
          <w:lang w:val="en-GB" w:bidi="th-TH"/>
        </w:rPr>
        <w:t>-</w:t>
      </w:r>
      <w:r>
        <w:rPr>
          <w:rFonts w:ascii="Cambria" w:hAnsi="Cambria" w:cs="Cambria"/>
          <w:lang w:val="en-GB"/>
        </w:rPr>
        <w:t>social related</w:t>
      </w:r>
      <w:r>
        <w:rPr>
          <w:rFonts w:ascii="Cambria" w:hAnsi="Cambria" w:cs="Angsana New"/>
          <w:cs/>
          <w:lang w:val="en-GB" w:bidi="th-TH"/>
        </w:rPr>
        <w:t>.</w:t>
      </w:r>
    </w:p>
    <w:p w14:paraId="5D762100" w14:textId="77777777" w:rsidR="00EF56DA" w:rsidRDefault="002F4ABC">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Malnutrition, illness, inadequate prenatal and postnatal care, infectious diseases, lack of medical treatment and rehabilitation, over</w:t>
      </w:r>
      <w:r>
        <w:rPr>
          <w:rFonts w:ascii="Cambria" w:hAnsi="Cambria" w:cs="Angsana New"/>
          <w:cs/>
          <w:lang w:val="en-GB" w:bidi="th-TH"/>
        </w:rPr>
        <w:t>-</w:t>
      </w:r>
      <w:r>
        <w:rPr>
          <w:rFonts w:ascii="Cambria" w:hAnsi="Cambria" w:cs="Cambria"/>
          <w:lang w:val="en-GB"/>
        </w:rPr>
        <w:t xml:space="preserve">prescription of </w:t>
      </w:r>
      <w:r>
        <w:rPr>
          <w:rFonts w:ascii="Cambria" w:hAnsi="Cambria" w:cs="Cambria"/>
          <w:lang w:val="en-GB"/>
        </w:rPr>
        <w:t>streptomycin, and hereditary factors also contribute to childhood disability</w:t>
      </w:r>
      <w:r>
        <w:rPr>
          <w:rFonts w:ascii="Cambria" w:hAnsi="Cambria" w:cs="Angsana New"/>
          <w:cs/>
          <w:lang w:val="en-GB" w:bidi="th-TH"/>
        </w:rPr>
        <w:t xml:space="preserve">. </w:t>
      </w:r>
      <w:r>
        <w:rPr>
          <w:rFonts w:ascii="Cambria" w:hAnsi="Cambria" w:cs="Cambria"/>
          <w:lang w:val="en-GB"/>
        </w:rPr>
        <w:t>An unknown number of Vietnamese children may have disabilities caused by Agent Orange, the chemical defoliant the United States military sprayed over vast areas of Viet Nam durin</w:t>
      </w:r>
      <w:r>
        <w:rPr>
          <w:rFonts w:ascii="Cambria" w:hAnsi="Cambria" w:cs="Cambria"/>
          <w:lang w:val="en-GB"/>
        </w:rPr>
        <w:t>g the war</w:t>
      </w:r>
      <w:r>
        <w:rPr>
          <w:rFonts w:ascii="Cambria" w:hAnsi="Cambria" w:cs="Angsana New"/>
          <w:cs/>
          <w:lang w:val="en-GB" w:bidi="th-TH"/>
        </w:rPr>
        <w:t xml:space="preserve">. </w:t>
      </w:r>
      <w:r>
        <w:rPr>
          <w:rFonts w:ascii="Cambria" w:hAnsi="Cambria" w:cs="Cambria"/>
          <w:lang w:val="en-GB"/>
        </w:rPr>
        <w:t>Today many children are born with genetic defects</w:t>
      </w:r>
      <w:r>
        <w:rPr>
          <w:rFonts w:ascii="Cambria" w:hAnsi="Cambria" w:cs="Angsana New"/>
          <w:cs/>
          <w:lang w:val="en-GB" w:bidi="th-TH"/>
        </w:rPr>
        <w:t xml:space="preserve">. </w:t>
      </w:r>
      <w:r>
        <w:rPr>
          <w:rFonts w:ascii="Cambria" w:hAnsi="Cambria" w:cs="Cambria"/>
          <w:lang w:val="en-GB"/>
        </w:rPr>
        <w:t xml:space="preserve">Children with disabilities need extra care and assistance to ensure that their rights are fully </w:t>
      </w:r>
      <w:r>
        <w:rPr>
          <w:rFonts w:ascii="Cambria" w:hAnsi="Cambria" w:cs="Cambria"/>
          <w:lang w:val="en-GB"/>
        </w:rPr>
        <w:lastRenderedPageBreak/>
        <w:t>realised</w:t>
      </w:r>
      <w:r>
        <w:rPr>
          <w:rFonts w:ascii="Cambria" w:hAnsi="Cambria" w:cs="Angsana New"/>
          <w:cs/>
          <w:lang w:val="en-GB" w:bidi="th-TH"/>
        </w:rPr>
        <w:t xml:space="preserve">. </w:t>
      </w:r>
      <w:r>
        <w:rPr>
          <w:rFonts w:ascii="Cambria" w:hAnsi="Cambria" w:cs="Cambria"/>
          <w:lang w:val="en-GB"/>
        </w:rPr>
        <w:t>Unfortunately, many of these children have not been able to attain their rights fully an</w:t>
      </w:r>
      <w:r>
        <w:rPr>
          <w:rFonts w:ascii="Cambria" w:hAnsi="Cambria" w:cs="Cambria"/>
          <w:lang w:val="en-GB"/>
        </w:rPr>
        <w:t>d pursue their dreams due to the limited availability of financial assistance, vocational training, health care, and education programmes</w:t>
      </w:r>
      <w:r>
        <w:rPr>
          <w:rFonts w:ascii="Cambria" w:hAnsi="Cambria" w:cs="Angsana New"/>
          <w:cs/>
          <w:lang w:val="en-GB" w:bidi="th-TH"/>
        </w:rPr>
        <w:t>.</w:t>
      </w:r>
    </w:p>
    <w:p w14:paraId="17DCD99D" w14:textId="77777777" w:rsidR="00EF56DA" w:rsidRDefault="002F4ABC">
      <w:pPr>
        <w:widowControl w:val="0"/>
        <w:autoSpaceDE w:val="0"/>
        <w:autoSpaceDN w:val="0"/>
        <w:adjustRightInd w:val="0"/>
        <w:spacing w:before="280" w:after="280"/>
        <w:ind w:right="-6"/>
        <w:jc w:val="both"/>
        <w:rPr>
          <w:rFonts w:ascii="Cambria" w:hAnsi="Cambria" w:cs="Cambria"/>
          <w:lang w:val="en-GB"/>
        </w:rPr>
      </w:pPr>
      <w:r>
        <w:rPr>
          <w:rFonts w:ascii="Cambria" w:hAnsi="Cambria" w:cs="Angsana New"/>
          <w:cs/>
          <w:lang w:val="en-GB" w:bidi="th-TH"/>
        </w:rPr>
        <w:t xml:space="preserve"> </w:t>
      </w:r>
    </w:p>
    <w:p w14:paraId="0E9522FF"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4</w:t>
      </w:r>
      <w:r>
        <w:rPr>
          <w:rFonts w:ascii="Cambria" w:hAnsi="Cambria" w:cs="Angsana New"/>
          <w:b/>
          <w:bCs/>
          <w:cs/>
          <w:lang w:val="en-GB" w:bidi="th-TH"/>
        </w:rPr>
        <w:t>.</w:t>
      </w:r>
      <w:r>
        <w:rPr>
          <w:rFonts w:ascii="Cambria" w:hAnsi="Cambria" w:cs="Cambria"/>
          <w:b/>
          <w:bCs/>
          <w:lang w:val="en-GB"/>
        </w:rPr>
        <w:tab/>
      </w:r>
      <w:r>
        <w:rPr>
          <w:rFonts w:ascii="Cambria" w:hAnsi="Cambria" w:cs="Angsana New"/>
          <w:b/>
          <w:bCs/>
          <w:cs/>
          <w:lang w:val="en-GB" w:bidi="th-TH"/>
        </w:rPr>
        <w:t xml:space="preserve"> </w:t>
      </w:r>
      <w:r>
        <w:rPr>
          <w:rFonts w:ascii="Cambria" w:hAnsi="Cambria" w:cs="Cambria"/>
          <w:b/>
          <w:bCs/>
          <w:lang w:val="en-GB"/>
        </w:rPr>
        <w:t xml:space="preserve">SDG Goal 4 </w:t>
      </w:r>
      <w:r>
        <w:rPr>
          <w:rFonts w:ascii="Cambria" w:hAnsi="Cambria" w:cs="Angsana New"/>
          <w:b/>
          <w:bCs/>
          <w:cs/>
          <w:lang w:val="en-GB" w:bidi="th-TH"/>
        </w:rPr>
        <w:t xml:space="preserve">- </w:t>
      </w:r>
      <w:r>
        <w:rPr>
          <w:rFonts w:ascii="Cambria" w:hAnsi="Cambria" w:cs="Cambria"/>
          <w:b/>
          <w:bCs/>
          <w:lang w:val="en-GB"/>
        </w:rPr>
        <w:t>Quality of Education</w:t>
      </w:r>
    </w:p>
    <w:p w14:paraId="0A6C44A4"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14:paraId="7691FD4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indicated that only 66</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 xml:space="preserve">% </w:t>
      </w:r>
      <w:r>
        <w:rPr>
          <w:rFonts w:ascii="Cambria" w:hAnsi="Cambria" w:cs="Cambria"/>
          <w:lang w:val="en-GB"/>
        </w:rPr>
        <w:t>of primary school</w:t>
      </w:r>
      <w:r>
        <w:rPr>
          <w:rFonts w:ascii="Cambria" w:hAnsi="Cambria" w:cs="Angsana New"/>
          <w:cs/>
          <w:lang w:val="en-GB" w:bidi="th-TH"/>
        </w:rPr>
        <w:t>-</w:t>
      </w:r>
      <w:r>
        <w:rPr>
          <w:rFonts w:ascii="Cambria" w:hAnsi="Cambria" w:cs="Cambria"/>
          <w:lang w:val="en-GB"/>
        </w:rPr>
        <w:t>ag</w:t>
      </w:r>
      <w:r>
        <w:rPr>
          <w:rFonts w:ascii="Cambria" w:hAnsi="Cambria" w:cs="Cambria"/>
          <w:lang w:val="en-GB"/>
        </w:rPr>
        <w:t>ed children with disabilities attend school, compared to the national average of 96</w:t>
      </w:r>
      <w:r>
        <w:rPr>
          <w:rFonts w:ascii="Cambria" w:hAnsi="Cambria" w:cs="Angsana New"/>
          <w:cs/>
          <w:lang w:val="en-GB" w:bidi="th-TH"/>
        </w:rPr>
        <w:t>.</w:t>
      </w:r>
      <w:r>
        <w:rPr>
          <w:rFonts w:ascii="Cambria" w:hAnsi="Cambria" w:cs="Cambria"/>
          <w:lang w:val="en-GB"/>
        </w:rPr>
        <w:t>8</w:t>
      </w:r>
      <w:r>
        <w:rPr>
          <w:rFonts w:ascii="Cambria" w:hAnsi="Cambria" w:cs="Angsana New"/>
          <w:cs/>
          <w:lang w:val="en-GB" w:bidi="th-TH"/>
        </w:rPr>
        <w:t>%</w:t>
      </w:r>
      <w:r>
        <w:rPr>
          <w:rFonts w:ascii="Cambria" w:hAnsi="Cambria" w:cs="Cambria"/>
          <w:lang w:val="en-GB"/>
        </w:rPr>
        <w:t>, leaving around 700,000 children with disabilities behind</w:t>
      </w:r>
      <w:r>
        <w:rPr>
          <w:rFonts w:ascii="Cambria" w:hAnsi="Cambria" w:cs="Angsana New"/>
          <w:cs/>
          <w:lang w:val="en-GB" w:bidi="th-TH"/>
        </w:rPr>
        <w:t xml:space="preserve">. </w:t>
      </w:r>
    </w:p>
    <w:p w14:paraId="59AF55E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MOET lists the main reasons for </w:t>
      </w:r>
      <w:proofErr w:type="gramStart"/>
      <w:r>
        <w:rPr>
          <w:rFonts w:ascii="Cambria" w:hAnsi="Cambria" w:cs="Cambria"/>
          <w:lang w:val="en-GB"/>
        </w:rPr>
        <w:t xml:space="preserve">this as severe disabilities </w:t>
      </w:r>
      <w:r>
        <w:rPr>
          <w:rFonts w:ascii="Cambria" w:hAnsi="Cambria" w:cs="Angsana New"/>
          <w:cs/>
          <w:lang w:val="en-GB" w:bidi="th-TH"/>
        </w:rPr>
        <w:t>(</w:t>
      </w:r>
      <w:r>
        <w:rPr>
          <w:rFonts w:ascii="Cambria" w:hAnsi="Cambria" w:cs="Cambria"/>
          <w:lang w:val="en-GB"/>
        </w:rPr>
        <w:t>36</w:t>
      </w:r>
      <w:r>
        <w:rPr>
          <w:rFonts w:ascii="Cambria" w:hAnsi="Cambria" w:cs="Angsana New"/>
          <w:cs/>
          <w:lang w:val="en-GB" w:bidi="th-TH"/>
        </w:rPr>
        <w:t>.</w:t>
      </w:r>
      <w:r>
        <w:rPr>
          <w:rFonts w:ascii="Cambria" w:hAnsi="Cambria" w:cs="Cambria"/>
          <w:lang w:val="en-GB"/>
        </w:rPr>
        <w:t>20</w:t>
      </w:r>
      <w:r>
        <w:rPr>
          <w:rFonts w:ascii="Cambria" w:hAnsi="Cambria" w:cs="Angsana New"/>
          <w:cs/>
          <w:lang w:val="en-GB" w:bidi="th-TH"/>
        </w:rPr>
        <w:t>%)</w:t>
      </w:r>
      <w:proofErr w:type="gramEnd"/>
      <w:r>
        <w:rPr>
          <w:rFonts w:ascii="Cambria" w:hAnsi="Cambria" w:cs="Cambria"/>
          <w:lang w:val="en-GB"/>
        </w:rPr>
        <w:t>, children without special learning n</w:t>
      </w:r>
      <w:r>
        <w:rPr>
          <w:rFonts w:ascii="Cambria" w:hAnsi="Cambria" w:cs="Cambria"/>
          <w:lang w:val="en-GB"/>
        </w:rPr>
        <w:t xml:space="preserve">eeds </w:t>
      </w:r>
      <w:r>
        <w:rPr>
          <w:rFonts w:ascii="Cambria" w:hAnsi="Cambria" w:cs="Angsana New"/>
          <w:cs/>
          <w:lang w:val="en-GB" w:bidi="th-TH"/>
        </w:rPr>
        <w:t>(</w:t>
      </w:r>
      <w:r>
        <w:rPr>
          <w:rFonts w:ascii="Cambria" w:hAnsi="Cambria" w:cs="Cambria"/>
          <w:lang w:val="en-GB"/>
        </w:rPr>
        <w:t>17</w:t>
      </w:r>
      <w:r>
        <w:rPr>
          <w:rFonts w:ascii="Cambria" w:hAnsi="Cambria" w:cs="Angsana New"/>
          <w:cs/>
          <w:lang w:val="en-GB" w:bidi="th-TH"/>
        </w:rPr>
        <w:t>.</w:t>
      </w:r>
      <w:r>
        <w:rPr>
          <w:rFonts w:ascii="Cambria" w:hAnsi="Cambria" w:cs="Cambria"/>
          <w:lang w:val="en-GB"/>
        </w:rPr>
        <w:t>16</w:t>
      </w:r>
      <w:r>
        <w:rPr>
          <w:rFonts w:ascii="Cambria" w:hAnsi="Cambria" w:cs="Angsana New"/>
          <w:cs/>
          <w:lang w:val="en-GB" w:bidi="th-TH"/>
        </w:rPr>
        <w:t>%)</w:t>
      </w:r>
      <w:r>
        <w:rPr>
          <w:rFonts w:ascii="Cambria" w:hAnsi="Cambria" w:cs="Cambria"/>
          <w:lang w:val="en-GB"/>
        </w:rPr>
        <w:t xml:space="preserve">, children lacking confidence in learning </w:t>
      </w:r>
      <w:r>
        <w:rPr>
          <w:rFonts w:ascii="Cambria" w:hAnsi="Cambria" w:cs="Angsana New"/>
          <w:cs/>
          <w:lang w:val="en-GB" w:bidi="th-TH"/>
        </w:rPr>
        <w:t>(</w:t>
      </w:r>
      <w:r>
        <w:rPr>
          <w:rFonts w:ascii="Cambria" w:hAnsi="Cambria" w:cs="Cambria"/>
          <w:lang w:val="en-GB"/>
        </w:rPr>
        <w:t>16</w:t>
      </w:r>
      <w:r>
        <w:rPr>
          <w:rFonts w:ascii="Cambria" w:hAnsi="Cambria" w:cs="Angsana New"/>
          <w:cs/>
          <w:lang w:val="en-GB" w:bidi="th-TH"/>
        </w:rPr>
        <w:t>.</w:t>
      </w:r>
      <w:r>
        <w:rPr>
          <w:rFonts w:ascii="Cambria" w:hAnsi="Cambria" w:cs="Cambria"/>
          <w:lang w:val="en-GB"/>
        </w:rPr>
        <w:t>03</w:t>
      </w:r>
      <w:r>
        <w:rPr>
          <w:rFonts w:ascii="Cambria" w:hAnsi="Cambria" w:cs="Angsana New"/>
          <w:cs/>
          <w:lang w:val="en-GB" w:bidi="th-TH"/>
        </w:rPr>
        <w:t>%)</w:t>
      </w:r>
      <w:r>
        <w:rPr>
          <w:rFonts w:ascii="Cambria" w:hAnsi="Cambria" w:cs="Cambria"/>
          <w:lang w:val="en-GB"/>
        </w:rPr>
        <w:t xml:space="preserve">, the community refused to allow children with disabilities to be enrolled </w:t>
      </w:r>
      <w:r>
        <w:rPr>
          <w:rFonts w:ascii="Cambria" w:hAnsi="Cambria" w:cs="Angsana New"/>
          <w:cs/>
          <w:lang w:val="en-GB" w:bidi="th-TH"/>
        </w:rPr>
        <w:t>(</w:t>
      </w:r>
      <w:r>
        <w:rPr>
          <w:rFonts w:ascii="Cambria" w:hAnsi="Cambria" w:cs="Cambria"/>
          <w:lang w:val="en-GB"/>
        </w:rPr>
        <w:t>9</w:t>
      </w:r>
      <w:r>
        <w:rPr>
          <w:rFonts w:ascii="Cambria" w:hAnsi="Cambria" w:cs="Angsana New"/>
          <w:cs/>
          <w:lang w:val="en-GB" w:bidi="th-TH"/>
        </w:rPr>
        <w:t>.</w:t>
      </w:r>
      <w:r>
        <w:rPr>
          <w:rFonts w:ascii="Cambria" w:hAnsi="Cambria" w:cs="Cambria"/>
          <w:lang w:val="en-GB"/>
        </w:rPr>
        <w:t>56</w:t>
      </w:r>
      <w:r>
        <w:rPr>
          <w:rFonts w:ascii="Cambria" w:hAnsi="Cambria" w:cs="Angsana New"/>
          <w:cs/>
          <w:lang w:val="en-GB" w:bidi="th-TH"/>
        </w:rPr>
        <w:t>%)</w:t>
      </w:r>
      <w:r>
        <w:rPr>
          <w:rFonts w:ascii="Cambria" w:hAnsi="Cambria" w:cs="Cambria"/>
          <w:lang w:val="en-GB"/>
        </w:rPr>
        <w:t xml:space="preserve">, difficult family situations </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w:t>
      </w:r>
      <w:r>
        <w:rPr>
          <w:rFonts w:ascii="Cambria" w:hAnsi="Cambria" w:cs="Cambria"/>
          <w:lang w:val="en-GB"/>
        </w:rPr>
        <w:t>34</w:t>
      </w:r>
      <w:r>
        <w:rPr>
          <w:rFonts w:ascii="Cambria" w:hAnsi="Cambria" w:cs="Angsana New"/>
          <w:cs/>
          <w:lang w:val="en-GB" w:bidi="th-TH"/>
        </w:rPr>
        <w:t>%)</w:t>
      </w:r>
      <w:r>
        <w:rPr>
          <w:rFonts w:ascii="Cambria" w:hAnsi="Cambria" w:cs="Cambria"/>
          <w:lang w:val="en-GB"/>
        </w:rPr>
        <w:t xml:space="preserve">, lack of familial awareness about enrolling children in school </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w:t>
      </w:r>
      <w:r>
        <w:rPr>
          <w:rFonts w:ascii="Cambria" w:hAnsi="Cambria" w:cs="Cambria"/>
          <w:lang w:val="en-GB"/>
        </w:rPr>
        <w:t>93</w:t>
      </w:r>
      <w:r>
        <w:rPr>
          <w:rFonts w:ascii="Cambria" w:hAnsi="Cambria" w:cs="Angsana New"/>
          <w:cs/>
          <w:lang w:val="en-GB" w:bidi="th-TH"/>
        </w:rPr>
        <w:t xml:space="preserve">%) </w:t>
      </w:r>
      <w:r>
        <w:rPr>
          <w:rFonts w:ascii="Cambria" w:hAnsi="Cambria" w:cs="Cambria"/>
          <w:lang w:val="en-GB"/>
        </w:rPr>
        <w:t xml:space="preserve">and </w:t>
      </w:r>
      <w:r>
        <w:rPr>
          <w:rFonts w:ascii="Cambria" w:hAnsi="Cambria" w:cs="Angsana New"/>
          <w:cs/>
          <w:lang w:val="en-GB" w:bidi="th-TH"/>
        </w:rPr>
        <w:t>"</w:t>
      </w:r>
      <w:r>
        <w:rPr>
          <w:rFonts w:ascii="Cambria" w:hAnsi="Cambria" w:cs="Cambria"/>
          <w:lang w:val="en-GB"/>
        </w:rPr>
        <w:t>complex</w:t>
      </w:r>
      <w:r>
        <w:rPr>
          <w:rFonts w:ascii="Cambria" w:hAnsi="Cambria" w:cs="Angsana New"/>
          <w:cs/>
          <w:lang w:val="en-GB" w:bidi="th-TH"/>
        </w:rPr>
        <w:t xml:space="preserve">" </w:t>
      </w:r>
      <w:r>
        <w:rPr>
          <w:rFonts w:ascii="Cambria" w:hAnsi="Cambria" w:cs="Cambria"/>
          <w:lang w:val="en-GB"/>
        </w:rPr>
        <w:t xml:space="preserve">children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w:t>
      </w:r>
      <w:r>
        <w:rPr>
          <w:rFonts w:ascii="Cambria" w:hAnsi="Cambria" w:cs="Cambria"/>
          <w:lang w:val="en-GB"/>
        </w:rPr>
        <w:t>29</w:t>
      </w:r>
      <w:r>
        <w:rPr>
          <w:rFonts w:ascii="Cambria" w:hAnsi="Cambria" w:cs="Angsana New"/>
          <w:cs/>
          <w:lang w:val="en-GB" w:bidi="th-TH"/>
        </w:rPr>
        <w:t>%).</w:t>
      </w:r>
    </w:p>
    <w:p w14:paraId="367E699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also indicated that school attendance rates for children with disabilities, particularly at higher levels of education, were also lower than that of children without disabilities</w:t>
      </w:r>
      <w:r>
        <w:rPr>
          <w:rFonts w:ascii="Cambria" w:hAnsi="Cambria" w:cs="Angsana New"/>
          <w:cs/>
          <w:lang w:val="en-GB" w:bidi="th-TH"/>
        </w:rPr>
        <w:t xml:space="preserve">. </w:t>
      </w:r>
      <w:r>
        <w:rPr>
          <w:rFonts w:ascii="Cambria" w:hAnsi="Cambria" w:cs="Cambria"/>
          <w:lang w:val="en-GB"/>
        </w:rPr>
        <w:t>At the secondary level, below one</w:t>
      </w:r>
      <w:r>
        <w:rPr>
          <w:rFonts w:ascii="Cambria" w:hAnsi="Cambria" w:cs="Angsana New"/>
          <w:cs/>
          <w:lang w:val="en-GB" w:bidi="th-TH"/>
        </w:rPr>
        <w:t>-</w:t>
      </w:r>
      <w:r>
        <w:rPr>
          <w:rFonts w:ascii="Cambria" w:hAnsi="Cambria" w:cs="Cambria"/>
          <w:lang w:val="en-GB"/>
        </w:rPr>
        <w:t>third of children with disabilities went to school at the right age, compared to the proportion of two</w:t>
      </w:r>
      <w:r>
        <w:rPr>
          <w:rFonts w:ascii="Cambria" w:hAnsi="Cambria" w:cs="Angsana New"/>
          <w:cs/>
          <w:lang w:val="en-GB" w:bidi="th-TH"/>
        </w:rPr>
        <w:t>-</w:t>
      </w:r>
      <w:r>
        <w:rPr>
          <w:rFonts w:ascii="Cambria" w:hAnsi="Cambria" w:cs="Cambria"/>
          <w:lang w:val="en-GB"/>
        </w:rPr>
        <w:t>thirds among kids without disabilities</w:t>
      </w:r>
      <w:r>
        <w:rPr>
          <w:rFonts w:ascii="Cambria" w:hAnsi="Cambria" w:cs="Angsana New"/>
          <w:cs/>
          <w:lang w:val="en-GB" w:bidi="th-TH"/>
        </w:rPr>
        <w:t xml:space="preserve">. </w:t>
      </w:r>
    </w:p>
    <w:p w14:paraId="2AA578F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Only 2</w:t>
      </w:r>
      <w:r>
        <w:rPr>
          <w:rFonts w:ascii="Cambria" w:hAnsi="Cambria" w:cs="Angsana New"/>
          <w:cs/>
          <w:lang w:val="en-GB" w:bidi="th-TH"/>
        </w:rPr>
        <w:t xml:space="preserve">% </w:t>
      </w:r>
      <w:r>
        <w:rPr>
          <w:rFonts w:ascii="Cambria" w:hAnsi="Cambria" w:cs="Cambria"/>
          <w:lang w:val="en-GB"/>
        </w:rPr>
        <w:t xml:space="preserve">of primary and secondary schools in the country had been designed to accommodate the needs of children </w:t>
      </w:r>
      <w:r>
        <w:rPr>
          <w:rFonts w:ascii="Cambria" w:hAnsi="Cambria" w:cs="Cambria"/>
          <w:lang w:val="en-GB"/>
        </w:rPr>
        <w:t>with disabilities, while only one</w:t>
      </w:r>
      <w:r>
        <w:rPr>
          <w:rFonts w:ascii="Cambria" w:hAnsi="Cambria" w:cs="Angsana New"/>
          <w:cs/>
          <w:lang w:val="en-GB" w:bidi="th-TH"/>
        </w:rPr>
        <w:t>-</w:t>
      </w:r>
      <w:r>
        <w:rPr>
          <w:rFonts w:ascii="Cambria" w:hAnsi="Cambria" w:cs="Cambria"/>
          <w:lang w:val="en-GB"/>
        </w:rPr>
        <w:t>seventh of all</w:t>
      </w:r>
      <w:r>
        <w:rPr>
          <w:rFonts w:ascii="Cambria" w:hAnsi="Cambria" w:cs="Angsana New"/>
          <w:cs/>
          <w:lang w:val="en-GB" w:bidi="th-TH"/>
        </w:rPr>
        <w:t>-</w:t>
      </w:r>
      <w:r>
        <w:rPr>
          <w:rFonts w:ascii="Cambria" w:hAnsi="Cambria" w:cs="Cambria"/>
          <w:lang w:val="en-GB"/>
        </w:rPr>
        <w:t>inclusive schools have a teacher trained in teaching students with disabilities</w:t>
      </w:r>
      <w:r>
        <w:rPr>
          <w:rFonts w:ascii="Cambria" w:hAnsi="Cambria" w:cs="Angsana New"/>
          <w:cs/>
          <w:lang w:val="en-GB" w:bidi="th-TH"/>
        </w:rPr>
        <w:t xml:space="preserve">. </w:t>
      </w:r>
      <w:r>
        <w:rPr>
          <w:rFonts w:ascii="Cambria" w:hAnsi="Cambria" w:cs="Cambria"/>
          <w:lang w:val="en-GB"/>
        </w:rPr>
        <w:t>The following legal and policy documents have been issued for implementation</w:t>
      </w:r>
      <w:r>
        <w:rPr>
          <w:rFonts w:ascii="Cambria" w:hAnsi="Cambria" w:cs="Angsana New"/>
          <w:cs/>
          <w:lang w:val="en-GB" w:bidi="th-TH"/>
        </w:rPr>
        <w:t xml:space="preserve">: </w:t>
      </w:r>
    </w:p>
    <w:p w14:paraId="291E2433" w14:textId="77777777" w:rsidR="00EF56DA" w:rsidRDefault="002F4ABC">
      <w:pPr>
        <w:widowControl w:val="0"/>
        <w:autoSpaceDE w:val="0"/>
        <w:autoSpaceDN w:val="0"/>
        <w:adjustRightInd w:val="0"/>
        <w:spacing w:after="200"/>
        <w:ind w:right="-900"/>
        <w:jc w:val="center"/>
        <w:rPr>
          <w:rFonts w:ascii="Cambria" w:hAnsi="Cambria" w:cs="Cambria"/>
          <w:lang w:val="en-GB"/>
        </w:rPr>
      </w:pPr>
      <w:r>
        <w:rPr>
          <w:rFonts w:ascii="Cambria" w:hAnsi="Cambria" w:cs="Cambria"/>
          <w:lang w:val="en-GB"/>
        </w:rPr>
        <w:t>Table 11 Policy and Regulations on Education in</w:t>
      </w:r>
      <w:r>
        <w:rPr>
          <w:rFonts w:ascii="Cambria" w:hAnsi="Cambria" w:cs="Cambria"/>
          <w:lang w:val="en-GB"/>
        </w:rPr>
        <w:t xml:space="preserve"> Viet Nam</w:t>
      </w:r>
    </w:p>
    <w:tbl>
      <w:tblPr>
        <w:tblW w:w="8410"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2094"/>
        <w:gridCol w:w="6316"/>
      </w:tblGrid>
      <w:tr w:rsidR="00EF56DA" w14:paraId="31395B40" w14:textId="77777777">
        <w:tc>
          <w:tcPr>
            <w:tcW w:w="2094"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045F802A" w14:textId="77777777" w:rsidR="00EF56DA" w:rsidRDefault="002F4ABC">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Laws</w:t>
            </w: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EC4713F" w14:textId="77777777" w:rsidR="00EF56DA" w:rsidRDefault="002F4ABC">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Access to Information, 2016</w:t>
            </w:r>
          </w:p>
        </w:tc>
      </w:tr>
      <w:tr w:rsidR="00EF56DA" w14:paraId="3A25FBC4" w14:textId="77777777">
        <w:tblPrEx>
          <w:tblBorders>
            <w:top w:val="none" w:sz="0" w:space="0" w:color="auto"/>
          </w:tblBorders>
        </w:tblPrEx>
        <w:tc>
          <w:tcPr>
            <w:tcW w:w="2094" w:type="dxa"/>
            <w:vMerge/>
            <w:tcBorders>
              <w:left w:val="single" w:sz="8" w:space="0" w:color="BFBFBF"/>
              <w:right w:val="single" w:sz="8" w:space="0" w:color="BFBFBF"/>
            </w:tcBorders>
            <w:shd w:val="clear" w:color="auto" w:fill="auto"/>
            <w:tcMar>
              <w:left w:w="0" w:type="dxa"/>
              <w:right w:w="0" w:type="dxa"/>
            </w:tcMar>
            <w:vAlign w:val="center"/>
          </w:tcPr>
          <w:p w14:paraId="006E662B" w14:textId="77777777" w:rsidR="00EF56DA" w:rsidRDefault="00EF56DA">
            <w:pPr>
              <w:widowControl w:val="0"/>
              <w:autoSpaceDE w:val="0"/>
              <w:autoSpaceDN w:val="0"/>
              <w:adjustRightInd w:val="0"/>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65230C7" w14:textId="77777777" w:rsidR="00EF56DA" w:rsidRDefault="002F4ABC">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Physical Training and Sports, 2018</w:t>
            </w:r>
          </w:p>
        </w:tc>
      </w:tr>
      <w:tr w:rsidR="00EF56DA" w14:paraId="155C0EF4" w14:textId="77777777">
        <w:tblPrEx>
          <w:tblBorders>
            <w:top w:val="none" w:sz="0" w:space="0" w:color="auto"/>
          </w:tblBorders>
        </w:tblPrEx>
        <w:tc>
          <w:tcPr>
            <w:tcW w:w="2094"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5E385964"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2CA48EA" w14:textId="77777777" w:rsidR="00EF56DA" w:rsidRDefault="002F4ABC">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Education, 2019</w:t>
            </w:r>
          </w:p>
        </w:tc>
      </w:tr>
      <w:tr w:rsidR="00EF56DA" w14:paraId="390DD74C" w14:textId="77777777">
        <w:tblPrEx>
          <w:tblBorders>
            <w:top w:val="none" w:sz="0" w:space="0" w:color="auto"/>
          </w:tblBorders>
        </w:tblPrEx>
        <w:tc>
          <w:tcPr>
            <w:tcW w:w="2094"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07B6673C" w14:textId="77777777" w:rsidR="00EF56DA" w:rsidRDefault="002F4ABC">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Regulations</w:t>
            </w: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BA30BE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61</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June 20</w:t>
            </w:r>
            <w:r>
              <w:rPr>
                <w:rFonts w:ascii="Cambria" w:hAnsi="Cambria" w:cs="Cambria"/>
                <w:vertAlign w:val="superscript"/>
                <w:lang w:val="en-GB"/>
              </w:rPr>
              <w:t>th</w:t>
            </w:r>
            <w:r>
              <w:rPr>
                <w:rFonts w:ascii="Cambria" w:hAnsi="Cambria" w:cs="Cambria"/>
                <w:lang w:val="en-GB"/>
              </w:rPr>
              <w:t xml:space="preserve">, 2016 of the government on policies for teachers and administrators working in </w:t>
            </w:r>
            <w:r>
              <w:rPr>
                <w:rFonts w:ascii="Cambria" w:hAnsi="Cambria" w:cs="Cambria"/>
                <w:lang w:val="en-GB"/>
              </w:rPr>
              <w:t>special schools or schools in regions of challenging socio</w:t>
            </w:r>
            <w:r>
              <w:rPr>
                <w:rFonts w:ascii="Cambria" w:hAnsi="Cambria" w:cs="Angsana New"/>
                <w:cs/>
                <w:lang w:val="en-GB" w:bidi="th-TH"/>
              </w:rPr>
              <w:t>-</w:t>
            </w:r>
            <w:r>
              <w:rPr>
                <w:rFonts w:ascii="Cambria" w:hAnsi="Cambria" w:cs="Cambria"/>
                <w:lang w:val="en-GB"/>
              </w:rPr>
              <w:t>economic conditions</w:t>
            </w:r>
          </w:p>
        </w:tc>
      </w:tr>
      <w:tr w:rsidR="00EF56DA" w14:paraId="47A72768" w14:textId="77777777">
        <w:tblPrEx>
          <w:tblBorders>
            <w:top w:val="none" w:sz="0" w:space="0" w:color="auto"/>
          </w:tblBorders>
        </w:tblPrEx>
        <w:tc>
          <w:tcPr>
            <w:tcW w:w="2094" w:type="dxa"/>
            <w:vMerge/>
            <w:tcBorders>
              <w:left w:val="single" w:sz="8" w:space="0" w:color="BFBFBF"/>
              <w:right w:val="single" w:sz="8" w:space="0" w:color="BFBFBF"/>
            </w:tcBorders>
            <w:shd w:val="clear" w:color="auto" w:fill="auto"/>
            <w:tcMar>
              <w:left w:w="0" w:type="dxa"/>
              <w:right w:w="0" w:type="dxa"/>
            </w:tcMar>
            <w:vAlign w:val="center"/>
          </w:tcPr>
          <w:p w14:paraId="630941AB" w14:textId="77777777" w:rsidR="00EF56DA" w:rsidRDefault="00EF56DA">
            <w:pPr>
              <w:widowControl w:val="0"/>
              <w:autoSpaceDE w:val="0"/>
              <w:autoSpaceDN w:val="0"/>
              <w:adjustRightInd w:val="0"/>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5292CC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w:t>
            </w:r>
            <w:r>
              <w:rPr>
                <w:rFonts w:ascii="Cambria" w:hAnsi="Cambria" w:cs="Cambria"/>
                <w:lang w:val="en-GB"/>
              </w:rPr>
              <w:t>86</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w:t>
            </w:r>
            <w:r>
              <w:rPr>
                <w:rFonts w:ascii="Cambria" w:hAnsi="Cambria" w:cs="Cambria"/>
                <w:vertAlign w:val="superscript"/>
                <w:lang w:val="en-GB"/>
              </w:rPr>
              <w:t>nd</w:t>
            </w:r>
            <w:r>
              <w:rPr>
                <w:rFonts w:ascii="Cambria" w:hAnsi="Cambria" w:cs="Cambria"/>
                <w:lang w:val="en-GB"/>
              </w:rPr>
              <w:t xml:space="preserve">, 2015 regulating tuition fee collection and management by public educational </w:t>
            </w:r>
            <w:r>
              <w:rPr>
                <w:rFonts w:ascii="Cambria" w:hAnsi="Cambria" w:cs="Cambria"/>
                <w:lang w:val="en-GB"/>
              </w:rPr>
              <w:lastRenderedPageBreak/>
              <w:t xml:space="preserve">facilities, tuition fee, and educational expense </w:t>
            </w:r>
            <w:r>
              <w:rPr>
                <w:rFonts w:ascii="Cambria" w:hAnsi="Cambria" w:cs="Cambria"/>
                <w:lang w:val="en-GB"/>
              </w:rPr>
              <w:t>exemption and reduction from 2015</w:t>
            </w:r>
            <w:r>
              <w:rPr>
                <w:rFonts w:ascii="Cambria" w:hAnsi="Cambria" w:cs="Angsana New"/>
                <w:cs/>
                <w:lang w:val="en-GB" w:bidi="th-TH"/>
              </w:rPr>
              <w:t>-</w:t>
            </w:r>
            <w:r>
              <w:rPr>
                <w:rFonts w:ascii="Cambria" w:hAnsi="Cambria" w:cs="Cambria"/>
                <w:lang w:val="en-GB"/>
              </w:rPr>
              <w:t>2016 to 2020</w:t>
            </w:r>
            <w:r>
              <w:rPr>
                <w:rFonts w:ascii="Cambria" w:hAnsi="Cambria" w:cs="Angsana New"/>
                <w:cs/>
                <w:lang w:val="en-GB" w:bidi="th-TH"/>
              </w:rPr>
              <w:t>-</w:t>
            </w:r>
            <w:r>
              <w:rPr>
                <w:rFonts w:ascii="Cambria" w:hAnsi="Cambria" w:cs="Cambria"/>
                <w:lang w:val="en-GB"/>
              </w:rPr>
              <w:t>2021 academic years</w:t>
            </w:r>
          </w:p>
        </w:tc>
      </w:tr>
      <w:tr w:rsidR="00EF56DA" w14:paraId="2FF841CE" w14:textId="77777777">
        <w:tblPrEx>
          <w:tblBorders>
            <w:top w:val="none" w:sz="0" w:space="0" w:color="auto"/>
          </w:tblBorders>
        </w:tblPrEx>
        <w:tc>
          <w:tcPr>
            <w:tcW w:w="2094" w:type="dxa"/>
            <w:vMerge/>
            <w:tcBorders>
              <w:left w:val="single" w:sz="8" w:space="0" w:color="BFBFBF"/>
              <w:right w:val="single" w:sz="8" w:space="0" w:color="BFBFBF"/>
            </w:tcBorders>
            <w:shd w:val="clear" w:color="auto" w:fill="auto"/>
            <w:tcMar>
              <w:top w:w="0" w:type="dxa"/>
              <w:right w:w="0" w:type="dxa"/>
            </w:tcMar>
            <w:vAlign w:val="center"/>
          </w:tcPr>
          <w:p w14:paraId="729F9047"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E6EE94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Prime Minister Decision No</w:t>
            </w:r>
            <w:r>
              <w:rPr>
                <w:rFonts w:ascii="Cambria" w:hAnsi="Cambria" w:cs="Angsana New"/>
                <w:cs/>
                <w:lang w:val="en-GB" w:bidi="th-TH"/>
              </w:rPr>
              <w:t xml:space="preserve">. </w:t>
            </w:r>
            <w:r>
              <w:rPr>
                <w:rFonts w:ascii="Cambria" w:hAnsi="Cambria" w:cs="Cambria"/>
                <w:lang w:val="en-GB"/>
              </w:rPr>
              <w:t>53</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QD</w:t>
            </w:r>
            <w:r>
              <w:rPr>
                <w:rFonts w:ascii="Cambria" w:hAnsi="Cambria" w:cs="Angsana New"/>
                <w:cs/>
                <w:lang w:val="en-GB" w:bidi="th-TH"/>
              </w:rPr>
              <w:t>–</w:t>
            </w:r>
            <w:proofErr w:type="spellStart"/>
            <w:r>
              <w:rPr>
                <w:rFonts w:ascii="Cambria" w:hAnsi="Cambria" w:cs="Cambria"/>
                <w:lang w:val="en-GB"/>
              </w:rPr>
              <w:t>TTg</w:t>
            </w:r>
            <w:proofErr w:type="spellEnd"/>
            <w:r>
              <w:rPr>
                <w:rFonts w:ascii="Cambria" w:hAnsi="Cambria" w:cs="Cambria"/>
                <w:lang w:val="en-GB"/>
              </w:rPr>
              <w:t xml:space="preserve"> dated October 20</w:t>
            </w:r>
            <w:r>
              <w:rPr>
                <w:rFonts w:ascii="Cambria" w:hAnsi="Cambria" w:cs="Cambria"/>
                <w:vertAlign w:val="superscript"/>
                <w:lang w:val="en-GB"/>
              </w:rPr>
              <w:t>th</w:t>
            </w:r>
            <w:r>
              <w:rPr>
                <w:rFonts w:ascii="Cambria" w:hAnsi="Cambria" w:cs="Cambria"/>
                <w:lang w:val="en-GB"/>
              </w:rPr>
              <w:t>, 2015 onboarding applied for college and post</w:t>
            </w:r>
            <w:r>
              <w:rPr>
                <w:rFonts w:ascii="Cambria" w:hAnsi="Cambria" w:cs="Angsana New"/>
                <w:cs/>
                <w:lang w:val="en-GB" w:bidi="th-TH"/>
              </w:rPr>
              <w:t>-</w:t>
            </w:r>
            <w:r>
              <w:rPr>
                <w:rFonts w:ascii="Cambria" w:hAnsi="Cambria" w:cs="Cambria"/>
                <w:lang w:val="en-GB"/>
              </w:rPr>
              <w:t>secondary students</w:t>
            </w:r>
          </w:p>
        </w:tc>
      </w:tr>
      <w:tr w:rsidR="00EF56DA" w14:paraId="0EE33702" w14:textId="77777777">
        <w:tblPrEx>
          <w:tblBorders>
            <w:top w:val="none" w:sz="0" w:space="0" w:color="auto"/>
          </w:tblBorders>
        </w:tblPrEx>
        <w:tc>
          <w:tcPr>
            <w:tcW w:w="2094" w:type="dxa"/>
            <w:vMerge/>
            <w:tcBorders>
              <w:left w:val="single" w:sz="8" w:space="0" w:color="BFBFBF"/>
              <w:right w:val="single" w:sz="8" w:space="0" w:color="BFBFBF"/>
            </w:tcBorders>
            <w:shd w:val="clear" w:color="auto" w:fill="auto"/>
            <w:tcMar>
              <w:top w:w="0" w:type="dxa"/>
              <w:right w:w="0" w:type="dxa"/>
            </w:tcMar>
            <w:vAlign w:val="center"/>
          </w:tcPr>
          <w:p w14:paraId="62013CCC"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4864A7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w:t>
            </w:r>
            <w:r>
              <w:rPr>
                <w:rFonts w:ascii="Cambria" w:hAnsi="Cambria" w:cs="Cambria"/>
                <w:lang w:val="en-GB"/>
              </w:rPr>
              <w:t>11</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BGDDT dated April 18</w:t>
            </w:r>
            <w:r>
              <w:rPr>
                <w:rFonts w:ascii="Cambria" w:hAnsi="Cambria" w:cs="Cambria"/>
                <w:vertAlign w:val="superscript"/>
                <w:lang w:val="en-GB"/>
              </w:rPr>
              <w:t>th</w:t>
            </w:r>
            <w:r>
              <w:rPr>
                <w:rFonts w:ascii="Cambria" w:hAnsi="Cambria" w:cs="Cambria"/>
                <w:lang w:val="en-GB"/>
              </w:rPr>
              <w:t xml:space="preserve">, 2014 of </w:t>
            </w:r>
            <w:r>
              <w:rPr>
                <w:rFonts w:ascii="Cambria" w:hAnsi="Cambria" w:cs="Cambria"/>
                <w:lang w:val="en-GB"/>
              </w:rPr>
              <w:t>MOET regulating upper</w:t>
            </w:r>
            <w:r>
              <w:rPr>
                <w:rFonts w:ascii="Cambria" w:hAnsi="Cambria" w:cs="Angsana New"/>
                <w:cs/>
                <w:lang w:val="en-GB" w:bidi="th-TH"/>
              </w:rPr>
              <w:t>-</w:t>
            </w:r>
            <w:r>
              <w:rPr>
                <w:rFonts w:ascii="Cambria" w:hAnsi="Cambria" w:cs="Cambria"/>
                <w:lang w:val="en-GB"/>
              </w:rPr>
              <w:t>secondary and high school enrolment</w:t>
            </w:r>
            <w:r>
              <w:rPr>
                <w:rFonts w:ascii="Cambria" w:hAnsi="Cambria" w:cs="Angsana New"/>
                <w:cs/>
                <w:lang w:val="en-GB" w:bidi="th-TH"/>
              </w:rPr>
              <w:t>.</w:t>
            </w:r>
          </w:p>
        </w:tc>
      </w:tr>
      <w:tr w:rsidR="00EF56DA" w14:paraId="577A8D3A" w14:textId="77777777">
        <w:tblPrEx>
          <w:tblBorders>
            <w:top w:val="none" w:sz="0" w:space="0" w:color="auto"/>
          </w:tblBorders>
        </w:tblPrEx>
        <w:tc>
          <w:tcPr>
            <w:tcW w:w="2094" w:type="dxa"/>
            <w:vMerge/>
            <w:tcBorders>
              <w:left w:val="single" w:sz="8" w:space="0" w:color="BFBFBF"/>
              <w:right w:val="single" w:sz="8" w:space="0" w:color="BFBFBF"/>
            </w:tcBorders>
            <w:shd w:val="clear" w:color="auto" w:fill="auto"/>
            <w:tcMar>
              <w:top w:w="0" w:type="dxa"/>
              <w:right w:w="0" w:type="dxa"/>
            </w:tcMar>
            <w:vAlign w:val="center"/>
          </w:tcPr>
          <w:p w14:paraId="3DC20CA9"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86C8D6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07</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BGDDT dated March 22</w:t>
            </w:r>
            <w:r>
              <w:rPr>
                <w:rFonts w:ascii="Cambria" w:hAnsi="Cambria" w:cs="Cambria"/>
                <w:vertAlign w:val="superscript"/>
                <w:lang w:val="en-GB"/>
              </w:rPr>
              <w:t>nd</w:t>
            </w:r>
            <w:r>
              <w:rPr>
                <w:rFonts w:ascii="Cambria" w:hAnsi="Cambria" w:cs="Cambria"/>
                <w:lang w:val="en-GB"/>
              </w:rPr>
              <w:t>, 2016 regulating the conditions, content, procedures for recognition of universal education, illiteracy eradication</w:t>
            </w:r>
          </w:p>
        </w:tc>
      </w:tr>
      <w:tr w:rsidR="00EF56DA" w14:paraId="54D69958" w14:textId="77777777">
        <w:tblPrEx>
          <w:tblBorders>
            <w:top w:val="none" w:sz="0" w:space="0" w:color="auto"/>
          </w:tblBorders>
        </w:tblPrEx>
        <w:tc>
          <w:tcPr>
            <w:tcW w:w="2094" w:type="dxa"/>
            <w:vMerge/>
            <w:tcBorders>
              <w:left w:val="single" w:sz="8" w:space="0" w:color="BFBFBF"/>
              <w:right w:val="single" w:sz="8" w:space="0" w:color="BFBFBF"/>
            </w:tcBorders>
            <w:shd w:val="clear" w:color="auto" w:fill="auto"/>
            <w:tcMar>
              <w:top w:w="0" w:type="dxa"/>
              <w:right w:w="0" w:type="dxa"/>
            </w:tcMar>
            <w:vAlign w:val="center"/>
          </w:tcPr>
          <w:p w14:paraId="1388C2DD"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0A8552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09</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BGDDT</w:t>
            </w:r>
            <w:r>
              <w:rPr>
                <w:rFonts w:ascii="Cambria" w:hAnsi="Cambria" w:cs="Angsana New"/>
                <w:cs/>
                <w:lang w:val="en-GB" w:bidi="th-TH"/>
              </w:rPr>
              <w:t>-</w:t>
            </w:r>
            <w:r>
              <w:rPr>
                <w:rFonts w:ascii="Cambria" w:hAnsi="Cambria" w:cs="Cambria"/>
                <w:lang w:val="en-GB"/>
              </w:rPr>
              <w:t>BTC</w:t>
            </w:r>
            <w:r>
              <w:rPr>
                <w:rFonts w:ascii="Cambria" w:hAnsi="Cambria" w:cs="Angsana New"/>
                <w:cs/>
                <w:lang w:val="en-GB" w:bidi="th-TH"/>
              </w:rPr>
              <w:t>-</w:t>
            </w:r>
            <w:r>
              <w:rPr>
                <w:rFonts w:ascii="Cambria" w:hAnsi="Cambria" w:cs="Cambria"/>
                <w:lang w:val="en-GB"/>
              </w:rPr>
              <w:t>BLDTBXH dated March 30</w:t>
            </w:r>
            <w:r>
              <w:rPr>
                <w:rFonts w:ascii="Cambria" w:hAnsi="Cambria" w:cs="Cambria"/>
                <w:vertAlign w:val="superscript"/>
                <w:lang w:val="en-GB"/>
              </w:rPr>
              <w:t>th</w:t>
            </w:r>
            <w:r>
              <w:rPr>
                <w:rFonts w:ascii="Cambria" w:hAnsi="Cambria" w:cs="Cambria"/>
                <w:lang w:val="en-GB"/>
              </w:rPr>
              <w:t>, 2016 of MOET and MOLISA guiding some articles of Decree 86</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w:t>
            </w:r>
            <w:r>
              <w:rPr>
                <w:rFonts w:ascii="Cambria" w:hAnsi="Cambria" w:cs="Cambria"/>
                <w:vertAlign w:val="superscript"/>
                <w:lang w:val="en-GB"/>
              </w:rPr>
              <w:t>nd</w:t>
            </w:r>
            <w:r>
              <w:rPr>
                <w:rFonts w:ascii="Cambria" w:hAnsi="Cambria" w:cs="Cambria"/>
                <w:lang w:val="en-GB"/>
              </w:rPr>
              <w:t>, 2015 regulating tuition fee collection and management by public educational facilities, tuition fee, and educational expense exemp</w:t>
            </w:r>
            <w:r>
              <w:rPr>
                <w:rFonts w:ascii="Cambria" w:hAnsi="Cambria" w:cs="Cambria"/>
                <w:lang w:val="en-GB"/>
              </w:rPr>
              <w:t>tion and reduction from 2015</w:t>
            </w:r>
            <w:r>
              <w:rPr>
                <w:rFonts w:ascii="Cambria" w:hAnsi="Cambria" w:cs="Angsana New"/>
                <w:cs/>
                <w:lang w:val="en-GB" w:bidi="th-TH"/>
              </w:rPr>
              <w:t>-</w:t>
            </w:r>
            <w:r>
              <w:rPr>
                <w:rFonts w:ascii="Cambria" w:hAnsi="Cambria" w:cs="Cambria"/>
                <w:lang w:val="en-GB"/>
              </w:rPr>
              <w:t>2016 to 2020</w:t>
            </w:r>
            <w:r>
              <w:rPr>
                <w:rFonts w:ascii="Cambria" w:hAnsi="Cambria" w:cs="Angsana New"/>
                <w:cs/>
                <w:lang w:val="en-GB" w:bidi="th-TH"/>
              </w:rPr>
              <w:t>-</w:t>
            </w:r>
            <w:r>
              <w:rPr>
                <w:rFonts w:ascii="Cambria" w:hAnsi="Cambria" w:cs="Cambria"/>
                <w:lang w:val="en-GB"/>
              </w:rPr>
              <w:t>2021 academic years</w:t>
            </w:r>
          </w:p>
        </w:tc>
      </w:tr>
      <w:tr w:rsidR="00EF56DA" w14:paraId="4056933C" w14:textId="77777777">
        <w:tblPrEx>
          <w:tblBorders>
            <w:top w:val="none" w:sz="0" w:space="0" w:color="auto"/>
          </w:tblBorders>
        </w:tblPrEx>
        <w:tc>
          <w:tcPr>
            <w:tcW w:w="2094" w:type="dxa"/>
            <w:vMerge/>
            <w:tcBorders>
              <w:left w:val="single" w:sz="8" w:space="0" w:color="BFBFBF"/>
              <w:right w:val="single" w:sz="8" w:space="0" w:color="BFBFBF"/>
            </w:tcBorders>
            <w:shd w:val="clear" w:color="auto" w:fill="auto"/>
            <w:tcMar>
              <w:top w:w="0" w:type="dxa"/>
              <w:right w:w="0" w:type="dxa"/>
            </w:tcMar>
            <w:vAlign w:val="center"/>
          </w:tcPr>
          <w:p w14:paraId="47C5B450"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6A3433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19</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BGDDT</w:t>
            </w:r>
            <w:r>
              <w:rPr>
                <w:rFonts w:ascii="Cambria" w:hAnsi="Cambria" w:cs="Angsana New"/>
                <w:cs/>
                <w:lang w:val="en-GB" w:bidi="th-TH"/>
              </w:rPr>
              <w:t>-</w:t>
            </w:r>
            <w:r>
              <w:rPr>
                <w:rFonts w:ascii="Cambria" w:hAnsi="Cambria" w:cs="Cambria"/>
                <w:lang w:val="en-GB"/>
              </w:rPr>
              <w:t>BNV dated June 22</w:t>
            </w:r>
            <w:r>
              <w:rPr>
                <w:rFonts w:ascii="Cambria" w:hAnsi="Cambria" w:cs="Cambria"/>
                <w:vertAlign w:val="superscript"/>
                <w:lang w:val="en-GB"/>
              </w:rPr>
              <w:t>nd</w:t>
            </w:r>
            <w:r>
              <w:rPr>
                <w:rFonts w:ascii="Cambria" w:hAnsi="Cambria" w:cs="Cambria"/>
                <w:lang w:val="en-GB"/>
              </w:rPr>
              <w:t>, 2016 regulating job titles of educational staffs supporting children with disabilities in public educational facilities</w:t>
            </w:r>
          </w:p>
        </w:tc>
      </w:tr>
      <w:tr w:rsidR="00EF56DA" w14:paraId="1067B840" w14:textId="77777777">
        <w:tblPrEx>
          <w:tblBorders>
            <w:top w:val="none" w:sz="0" w:space="0" w:color="auto"/>
          </w:tblBorders>
        </w:tblPrEx>
        <w:tc>
          <w:tcPr>
            <w:tcW w:w="2094" w:type="dxa"/>
            <w:vMerge/>
            <w:tcBorders>
              <w:left w:val="single" w:sz="8" w:space="0" w:color="BFBFBF"/>
              <w:right w:val="single" w:sz="8" w:space="0" w:color="BFBFBF"/>
            </w:tcBorders>
            <w:shd w:val="clear" w:color="auto" w:fill="auto"/>
            <w:tcMar>
              <w:top w:w="0" w:type="dxa"/>
              <w:right w:w="0" w:type="dxa"/>
            </w:tcMar>
            <w:vAlign w:val="center"/>
          </w:tcPr>
          <w:p w14:paraId="545B411C"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BDDA09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58</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BGDDT</w:t>
            </w:r>
            <w:r>
              <w:rPr>
                <w:rFonts w:ascii="Cambria" w:hAnsi="Cambria" w:cs="Angsana New"/>
                <w:cs/>
                <w:lang w:val="en-GB" w:bidi="th-TH"/>
              </w:rPr>
              <w:t>-</w:t>
            </w:r>
            <w:r>
              <w:rPr>
                <w:rFonts w:ascii="Cambria" w:hAnsi="Cambria" w:cs="Cambria"/>
                <w:lang w:val="en-GB"/>
              </w:rPr>
              <w:t>BLDTBXH dated December 28</w:t>
            </w:r>
            <w:r>
              <w:rPr>
                <w:rFonts w:ascii="Cambria" w:hAnsi="Cambria" w:cs="Cambria"/>
                <w:vertAlign w:val="superscript"/>
                <w:lang w:val="en-GB"/>
              </w:rPr>
              <w:t>th</w:t>
            </w:r>
            <w:r>
              <w:rPr>
                <w:rFonts w:ascii="Cambria" w:hAnsi="Cambria" w:cs="Cambria"/>
                <w:lang w:val="en-GB"/>
              </w:rPr>
              <w:t xml:space="preserve">, 2012 of MOET, MOLISA guiding the requirements and procedures for establishment, operation, suspension of operation, </w:t>
            </w:r>
            <w:proofErr w:type="gramStart"/>
            <w:r>
              <w:rPr>
                <w:rFonts w:ascii="Cambria" w:hAnsi="Cambria" w:cs="Cambria"/>
                <w:lang w:val="en-GB"/>
              </w:rPr>
              <w:t>reorganisation</w:t>
            </w:r>
            <w:proofErr w:type="gramEnd"/>
            <w:r>
              <w:rPr>
                <w:rFonts w:ascii="Cambria" w:hAnsi="Cambria" w:cs="Cambria"/>
                <w:lang w:val="en-GB"/>
              </w:rPr>
              <w:t xml:space="preserve"> and dissolution of Inclusive Education Development Support Centre</w:t>
            </w:r>
            <w:r>
              <w:rPr>
                <w:rFonts w:ascii="Cambria" w:hAnsi="Cambria" w:cs="Cambria"/>
                <w:lang w:val="en-GB"/>
              </w:rPr>
              <w:t>s</w:t>
            </w:r>
          </w:p>
        </w:tc>
      </w:tr>
      <w:tr w:rsidR="00EF56DA" w14:paraId="42CD45D2" w14:textId="77777777">
        <w:tblPrEx>
          <w:tblBorders>
            <w:top w:val="none" w:sz="0" w:space="0" w:color="auto"/>
            <w:bottom w:val="single" w:sz="4" w:space="0" w:color="auto"/>
          </w:tblBorders>
        </w:tblPrEx>
        <w:tc>
          <w:tcPr>
            <w:tcW w:w="2094"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76142379"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631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DA1C9F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42</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BGDDT</w:t>
            </w:r>
            <w:r>
              <w:rPr>
                <w:rFonts w:ascii="Cambria" w:hAnsi="Cambria" w:cs="Angsana New"/>
                <w:cs/>
                <w:lang w:val="en-GB" w:bidi="th-TH"/>
              </w:rPr>
              <w:t>-</w:t>
            </w:r>
            <w:r>
              <w:rPr>
                <w:rFonts w:ascii="Cambria" w:hAnsi="Cambria" w:cs="Cambria"/>
                <w:lang w:val="en-GB"/>
              </w:rPr>
              <w:t>BLDTBXH dated December 31</w:t>
            </w:r>
            <w:r>
              <w:rPr>
                <w:rFonts w:ascii="Cambria" w:hAnsi="Cambria" w:cs="Cambria"/>
                <w:vertAlign w:val="superscript"/>
                <w:lang w:val="en-GB"/>
              </w:rPr>
              <w:t>st</w:t>
            </w:r>
            <w:r>
              <w:rPr>
                <w:rFonts w:ascii="Cambria" w:hAnsi="Cambria" w:cs="Cambria"/>
                <w:lang w:val="en-GB"/>
              </w:rPr>
              <w:t>, 2013 guiding educational policies for persons with disabilities</w:t>
            </w:r>
          </w:p>
        </w:tc>
      </w:tr>
    </w:tbl>
    <w:p w14:paraId="57FC5B56" w14:textId="77777777" w:rsidR="00EF56DA" w:rsidRDefault="00EF56DA">
      <w:pPr>
        <w:widowControl w:val="0"/>
        <w:autoSpaceDE w:val="0"/>
        <w:autoSpaceDN w:val="0"/>
        <w:adjustRightInd w:val="0"/>
        <w:spacing w:after="120"/>
        <w:ind w:right="21" w:hanging="1134"/>
        <w:jc w:val="both"/>
        <w:rPr>
          <w:rFonts w:ascii="Cambria" w:hAnsi="Cambria" w:cs="Cambria"/>
          <w:lang w:val="en-GB"/>
        </w:rPr>
      </w:pPr>
    </w:p>
    <w:p w14:paraId="0748C81D"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0E31BA2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During 2015 to 2016, 1,043 children with disabilities enrolled in nursery schools, </w:t>
      </w:r>
      <w:r>
        <w:rPr>
          <w:rFonts w:ascii="Cambria" w:hAnsi="Cambria" w:cs="Cambria"/>
          <w:lang w:val="en-GB"/>
        </w:rPr>
        <w:t>7,333 children with disabilities enrolled in kindergarten, 60,659 pupils with disabilities accepted in the primary schools, 16,679 pupils with disabilities attended lower</w:t>
      </w:r>
      <w:r>
        <w:rPr>
          <w:rFonts w:ascii="Cambria" w:hAnsi="Cambria" w:cs="Angsana New"/>
          <w:cs/>
          <w:lang w:val="en-GB" w:bidi="th-TH"/>
        </w:rPr>
        <w:t>-</w:t>
      </w:r>
      <w:r>
        <w:rPr>
          <w:rFonts w:ascii="Cambria" w:hAnsi="Cambria" w:cs="Cambria"/>
          <w:lang w:val="en-GB"/>
        </w:rPr>
        <w:t>secondary education schools, and many others also enrolled in higher education univer</w:t>
      </w:r>
      <w:r>
        <w:rPr>
          <w:rFonts w:ascii="Cambria" w:hAnsi="Cambria" w:cs="Cambria"/>
          <w:lang w:val="en-GB"/>
        </w:rPr>
        <w:t xml:space="preserve">sities, as described in the Figure 7 below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w:t>
      </w:r>
    </w:p>
    <w:p w14:paraId="24BF5E29"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7 Enrolment of Children with Disabilities in Viet Nam</w:t>
      </w:r>
    </w:p>
    <w:p w14:paraId="5C8C0543" w14:textId="77777777" w:rsidR="00EF56DA" w:rsidRDefault="002F4ABC">
      <w:pPr>
        <w:widowControl w:val="0"/>
        <w:autoSpaceDE w:val="0"/>
        <w:autoSpaceDN w:val="0"/>
        <w:adjustRightInd w:val="0"/>
        <w:spacing w:after="200"/>
        <w:ind w:right="-6"/>
        <w:jc w:val="center"/>
        <w:rPr>
          <w:rFonts w:ascii="Cambria" w:hAnsi="Cambria" w:cs="Cambria"/>
          <w:lang w:val="en-GB"/>
        </w:rPr>
      </w:pPr>
      <w:r>
        <w:rPr>
          <w:noProof/>
          <w:lang w:bidi="th-TH"/>
        </w:rPr>
        <w:lastRenderedPageBreak/>
        <w:drawing>
          <wp:inline distT="0" distB="0" distL="114300" distR="114300" wp14:anchorId="1F027F09" wp14:editId="3DD04ADF">
            <wp:extent cx="4526280" cy="2087880"/>
            <wp:effectExtent l="4445" t="4445" r="10795" b="10795"/>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2B2C84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Viet Nam has undertaken several achievements to implement the laws and regulations of education stated above for pe</w:t>
      </w:r>
      <w:r>
        <w:rPr>
          <w:rFonts w:ascii="Cambria" w:hAnsi="Cambria" w:cs="Cambria"/>
          <w:lang w:val="en-GB"/>
        </w:rPr>
        <w:t>rsons with disabilities as follows</w:t>
      </w:r>
      <w:r>
        <w:rPr>
          <w:rFonts w:ascii="Cambria" w:hAnsi="Cambria" w:cs="Angsana New"/>
          <w:cs/>
          <w:lang w:val="en-GB" w:bidi="th-TH"/>
        </w:rPr>
        <w:t>:</w:t>
      </w:r>
    </w:p>
    <w:p w14:paraId="1FBA7668" w14:textId="77777777" w:rsidR="00EF56DA" w:rsidRDefault="002F4ABC">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established system of inclusive education development support centres in 20 provinces and cities and 107 specialised educational facilities and 11 education centres for children with </w:t>
      </w:r>
      <w:proofErr w:type="gramStart"/>
      <w:r>
        <w:rPr>
          <w:rFonts w:ascii="Cambria" w:hAnsi="Cambria" w:cs="Cambria"/>
          <w:lang w:val="en-GB"/>
        </w:rPr>
        <w:t>disabilities;</w:t>
      </w:r>
      <w:proofErr w:type="gramEnd"/>
      <w:r>
        <w:rPr>
          <w:rFonts w:ascii="Cambria" w:hAnsi="Cambria" w:cs="Cambria"/>
          <w:lang w:val="en-GB"/>
        </w:rPr>
        <w:t xml:space="preserve"> </w:t>
      </w:r>
    </w:p>
    <w:p w14:paraId="4F5D3E1D" w14:textId="77777777" w:rsidR="00EF56DA" w:rsidRDefault="002F4ABC">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 xml:space="preserve">Enrolled tenfold children with </w:t>
      </w:r>
      <w:r>
        <w:rPr>
          <w:rFonts w:ascii="Cambria" w:hAnsi="Cambria" w:cs="Cambria"/>
          <w:lang w:val="en-GB"/>
        </w:rPr>
        <w:t xml:space="preserve">disabilities in education during the past two </w:t>
      </w:r>
      <w:proofErr w:type="gramStart"/>
      <w:r>
        <w:rPr>
          <w:rFonts w:ascii="Cambria" w:hAnsi="Cambria" w:cs="Cambria"/>
          <w:lang w:val="en-GB"/>
        </w:rPr>
        <w:t>decades;</w:t>
      </w:r>
      <w:proofErr w:type="gramEnd"/>
    </w:p>
    <w:p w14:paraId="4724B035" w14:textId="77777777" w:rsidR="00EF56DA" w:rsidRDefault="002F4ABC">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 xml:space="preserve">Provide sign language at specialised schools and encourage the establishment of sign language and braille training clubs at the pedagogy </w:t>
      </w:r>
      <w:proofErr w:type="gramStart"/>
      <w:r>
        <w:rPr>
          <w:rFonts w:ascii="Cambria" w:hAnsi="Cambria" w:cs="Cambria"/>
          <w:lang w:val="en-GB"/>
        </w:rPr>
        <w:t>universities;</w:t>
      </w:r>
      <w:proofErr w:type="gramEnd"/>
    </w:p>
    <w:p w14:paraId="6588BAA4" w14:textId="77777777" w:rsidR="00EF56DA" w:rsidRDefault="002F4ABC">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Large universities such as the Hanoi Pedagog</w:t>
      </w:r>
      <w:r>
        <w:rPr>
          <w:rFonts w:ascii="Cambria" w:hAnsi="Cambria" w:cs="Cambria"/>
          <w:lang w:val="en-GB"/>
        </w:rPr>
        <w:t xml:space="preserve">y University, the Ho Chi Minh City Pedagogy University, the National Pedagogy College, and the National Pedagogy College Ho Chi Minh City have provided formal training on special </w:t>
      </w:r>
      <w:proofErr w:type="gramStart"/>
      <w:r>
        <w:rPr>
          <w:rFonts w:ascii="Cambria" w:hAnsi="Cambria" w:cs="Cambria"/>
          <w:lang w:val="en-GB"/>
        </w:rPr>
        <w:t>education;</w:t>
      </w:r>
      <w:proofErr w:type="gramEnd"/>
    </w:p>
    <w:p w14:paraId="496D1A2B" w14:textId="77777777" w:rsidR="00EF56DA" w:rsidRDefault="002F4ABC">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t>Each year 800 special education bachelors graduated from pedago</w:t>
      </w:r>
      <w:r>
        <w:rPr>
          <w:rFonts w:ascii="Cambria" w:hAnsi="Cambria" w:cs="Cambria"/>
          <w:lang w:val="en-GB"/>
        </w:rPr>
        <w:t xml:space="preserve">gy universities and </w:t>
      </w:r>
      <w:proofErr w:type="gramStart"/>
      <w:r>
        <w:rPr>
          <w:rFonts w:ascii="Cambria" w:hAnsi="Cambria" w:cs="Cambria"/>
          <w:lang w:val="en-GB"/>
        </w:rPr>
        <w:t>colleges;</w:t>
      </w:r>
      <w:proofErr w:type="gramEnd"/>
    </w:p>
    <w:p w14:paraId="7991AF5F" w14:textId="77777777" w:rsidR="00EF56DA" w:rsidRDefault="002F4ABC">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6</w:t>
      </w:r>
      <w:r>
        <w:rPr>
          <w:rFonts w:ascii="Cambria" w:hAnsi="Cambria" w:cs="Angsana New"/>
          <w:cs/>
          <w:lang w:val="en-GB" w:bidi="th-TH"/>
        </w:rPr>
        <w:t>.</w:t>
      </w:r>
      <w:r>
        <w:rPr>
          <w:rFonts w:ascii="Cambria" w:hAnsi="Cambria" w:cs="Cambria"/>
          <w:lang w:val="en-GB"/>
        </w:rPr>
        <w:tab/>
        <w:t>There are approximately 10,000 pre</w:t>
      </w:r>
      <w:r>
        <w:rPr>
          <w:rFonts w:ascii="Cambria" w:hAnsi="Cambria" w:cs="Angsana New"/>
          <w:cs/>
          <w:lang w:val="en-GB" w:bidi="th-TH"/>
        </w:rPr>
        <w:t>-</w:t>
      </w:r>
      <w:r>
        <w:rPr>
          <w:rFonts w:ascii="Cambria" w:hAnsi="Cambria" w:cs="Cambria"/>
          <w:lang w:val="en-GB"/>
        </w:rPr>
        <w:t>schools, primary and lower secondary school teachers who obtained short term training on special education</w:t>
      </w:r>
      <w:r>
        <w:rPr>
          <w:rFonts w:ascii="Cambria" w:hAnsi="Cambria" w:cs="Angsana New"/>
          <w:cs/>
          <w:lang w:val="en-GB" w:bidi="th-TH"/>
        </w:rPr>
        <w:t>.</w:t>
      </w:r>
    </w:p>
    <w:p w14:paraId="6501C1D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citizens in Viet Nam belong to the rights of education, including child</w:t>
      </w:r>
      <w:r>
        <w:rPr>
          <w:rFonts w:ascii="Cambria" w:hAnsi="Cambria" w:cs="Cambria"/>
          <w:lang w:val="en-GB"/>
        </w:rPr>
        <w:t>ren and persons with disabilities, as enshrined in the Constitution and The Education Law</w:t>
      </w:r>
      <w:r>
        <w:rPr>
          <w:rFonts w:ascii="Cambria" w:hAnsi="Cambria" w:cs="Angsana New"/>
          <w:cs/>
          <w:lang w:val="en-GB" w:bidi="th-TH"/>
        </w:rPr>
        <w:t xml:space="preserve">. </w:t>
      </w:r>
      <w:r>
        <w:rPr>
          <w:rFonts w:ascii="Cambria" w:hAnsi="Cambria" w:cs="Cambria"/>
          <w:lang w:val="en-GB"/>
        </w:rPr>
        <w:t>Besides, the LPD ensures the families and guardians of persons and children with disabilities choose a suitable approach education system that encourages their learn</w:t>
      </w:r>
      <w:r>
        <w:rPr>
          <w:rFonts w:ascii="Cambria" w:hAnsi="Cambria" w:cs="Cambria"/>
          <w:lang w:val="en-GB"/>
        </w:rPr>
        <w:t>ing abilities</w:t>
      </w:r>
      <w:r>
        <w:rPr>
          <w:rFonts w:ascii="Cambria" w:hAnsi="Cambria" w:cs="Angsana New"/>
          <w:cs/>
          <w:lang w:val="en-GB" w:bidi="th-TH"/>
        </w:rPr>
        <w:t xml:space="preserve">. </w:t>
      </w:r>
      <w:proofErr w:type="gramStart"/>
      <w:r>
        <w:rPr>
          <w:rFonts w:ascii="Cambria" w:hAnsi="Cambria" w:cs="Cambria"/>
          <w:lang w:val="en-GB"/>
        </w:rPr>
        <w:t>In light of</w:t>
      </w:r>
      <w:proofErr w:type="gramEnd"/>
      <w:r>
        <w:rPr>
          <w:rFonts w:ascii="Cambria" w:hAnsi="Cambria" w:cs="Cambria"/>
          <w:lang w:val="en-GB"/>
        </w:rPr>
        <w:t xml:space="preserve"> that, the Viet Nam government provides inclusive and specialised education to accommodate children with disabilities, although inclusive education remains to be chosen as the most common approach</w:t>
      </w:r>
      <w:r>
        <w:rPr>
          <w:rFonts w:ascii="Cambria" w:hAnsi="Cambria" w:cs="Angsana New"/>
          <w:cs/>
          <w:lang w:val="en-GB" w:bidi="th-TH"/>
        </w:rPr>
        <w:t xml:space="preserve">. </w:t>
      </w:r>
      <w:r>
        <w:rPr>
          <w:rFonts w:ascii="Cambria" w:hAnsi="Cambria" w:cs="Cambria"/>
          <w:lang w:val="en-GB"/>
        </w:rPr>
        <w:t>Children and persons with disabi</w:t>
      </w:r>
      <w:r>
        <w:rPr>
          <w:rFonts w:ascii="Cambria" w:hAnsi="Cambria" w:cs="Cambria"/>
          <w:lang w:val="en-GB"/>
        </w:rPr>
        <w:t>lities enrolled in public and special schools within general education establishments shall follow the specialised education curriculum for each type of disability as regulated by the Ministry and Training</w:t>
      </w:r>
      <w:r>
        <w:rPr>
          <w:rFonts w:ascii="Cambria" w:hAnsi="Cambria" w:cs="Angsana New"/>
          <w:cs/>
          <w:lang w:val="en-GB" w:bidi="th-TH"/>
        </w:rPr>
        <w:t xml:space="preserve">. </w:t>
      </w:r>
    </w:p>
    <w:p w14:paraId="0F76A93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To support the education system, Viet Nam establ</w:t>
      </w:r>
      <w:r>
        <w:rPr>
          <w:rFonts w:ascii="Cambria" w:hAnsi="Cambria" w:cs="Cambria"/>
          <w:lang w:val="en-GB"/>
        </w:rPr>
        <w:t>ished inclusive education development support centres in 20 provinces and cities; 107 special educational facilities; 12 education centres for children with disabilities</w:t>
      </w:r>
      <w:r>
        <w:rPr>
          <w:rFonts w:ascii="Cambria" w:hAnsi="Cambria" w:cs="Angsana New"/>
          <w:cs/>
          <w:lang w:val="en-GB" w:bidi="th-TH"/>
        </w:rPr>
        <w:t xml:space="preserve">. </w:t>
      </w:r>
      <w:r>
        <w:rPr>
          <w:rFonts w:ascii="Cambria" w:hAnsi="Cambria" w:cs="Cambria"/>
          <w:lang w:val="en-GB"/>
        </w:rPr>
        <w:t>The enrolled children with disabilities have shown progress in the 2015</w:t>
      </w:r>
      <w:r>
        <w:rPr>
          <w:rFonts w:ascii="Cambria" w:hAnsi="Cambria" w:cs="Angsana New"/>
          <w:cs/>
          <w:lang w:val="en-GB" w:bidi="th-TH"/>
        </w:rPr>
        <w:t>-</w:t>
      </w:r>
      <w:r>
        <w:rPr>
          <w:rFonts w:ascii="Cambria" w:hAnsi="Cambria" w:cs="Cambria"/>
          <w:lang w:val="en-GB"/>
        </w:rPr>
        <w:t>2016 academic</w:t>
      </w:r>
      <w:r>
        <w:rPr>
          <w:rFonts w:ascii="Cambria" w:hAnsi="Cambria" w:cs="Cambria"/>
          <w:lang w:val="en-GB"/>
        </w:rPr>
        <w:t xml:space="preserve"> year with 1,043 children attended to nursery schools, 7,333 children attended to kindergartens, 60,659 children went to primary education school, 16,679 children had lower</w:t>
      </w:r>
      <w:r>
        <w:rPr>
          <w:rFonts w:ascii="Cambria" w:hAnsi="Cambria" w:cs="Angsana New"/>
          <w:cs/>
          <w:lang w:val="en-GB" w:bidi="th-TH"/>
        </w:rPr>
        <w:t>-</w:t>
      </w:r>
      <w:r>
        <w:rPr>
          <w:rFonts w:ascii="Cambria" w:hAnsi="Cambria" w:cs="Cambria"/>
          <w:lang w:val="en-GB"/>
        </w:rPr>
        <w:t>secondary education, 2,658 students with disabilities studied in higher</w:t>
      </w:r>
      <w:r>
        <w:rPr>
          <w:rFonts w:ascii="Cambria" w:hAnsi="Cambria" w:cs="Angsana New"/>
          <w:cs/>
          <w:lang w:val="en-GB" w:bidi="th-TH"/>
        </w:rPr>
        <w:t>-</w:t>
      </w:r>
      <w:r>
        <w:rPr>
          <w:rFonts w:ascii="Cambria" w:hAnsi="Cambria" w:cs="Cambria"/>
          <w:lang w:val="en-GB"/>
        </w:rPr>
        <w:t>secondary s</w:t>
      </w:r>
      <w:r>
        <w:rPr>
          <w:rFonts w:ascii="Cambria" w:hAnsi="Cambria" w:cs="Cambria"/>
          <w:lang w:val="en-GB"/>
        </w:rPr>
        <w:t>chools and many of students with disabilities attended colleges and universities</w:t>
      </w:r>
      <w:r>
        <w:rPr>
          <w:rFonts w:ascii="Cambria" w:hAnsi="Cambria" w:cs="Angsana New"/>
          <w:cs/>
          <w:lang w:val="en-GB" w:bidi="th-TH"/>
        </w:rPr>
        <w:t xml:space="preserve">. </w:t>
      </w:r>
    </w:p>
    <w:p w14:paraId="5646F886"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7BB92071" w14:textId="77777777" w:rsidR="00EF56DA" w:rsidRDefault="002F4ABC">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The participation of OPDs in the field of education remains rare compared to other sectors such as gender, health, legal cases, acces</w:t>
      </w:r>
      <w:r>
        <w:rPr>
          <w:rFonts w:ascii="Cambria" w:hAnsi="Cambria" w:cs="Cambria"/>
          <w:lang w:val="en-GB"/>
        </w:rPr>
        <w:t>sibility, and employment</w:t>
      </w:r>
      <w:r>
        <w:rPr>
          <w:rFonts w:ascii="Cambria" w:hAnsi="Cambria" w:cs="Angsana New"/>
          <w:cs/>
          <w:lang w:val="en-GB" w:bidi="th-TH"/>
        </w:rPr>
        <w:t xml:space="preserve">. </w:t>
      </w:r>
      <w:r>
        <w:rPr>
          <w:rFonts w:ascii="Cambria" w:hAnsi="Cambria" w:cs="Cambria"/>
          <w:lang w:val="en-GB"/>
        </w:rPr>
        <w:t xml:space="preserve">The social organisation, including OPDs, might encounter a barrier to collect data from the government in this sector, even more, when the programme activities are funded by international funding or donors due to some limitations </w:t>
      </w:r>
      <w:r>
        <w:rPr>
          <w:rFonts w:ascii="Cambria" w:hAnsi="Cambria" w:cs="Cambria"/>
          <w:lang w:val="en-GB"/>
        </w:rPr>
        <w:t>given by the government</w:t>
      </w:r>
      <w:r>
        <w:rPr>
          <w:rFonts w:ascii="Cambria" w:hAnsi="Cambria" w:cs="Angsana New"/>
          <w:cs/>
          <w:lang w:val="en-GB" w:bidi="th-TH"/>
        </w:rPr>
        <w:t xml:space="preserve">. </w:t>
      </w:r>
    </w:p>
    <w:p w14:paraId="081E813F" w14:textId="77777777" w:rsidR="00EF56DA" w:rsidRDefault="002F4ABC">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In fact, a vast majority of persons with disabilities or 75</w:t>
      </w:r>
      <w:r>
        <w:rPr>
          <w:rFonts w:ascii="Cambria" w:hAnsi="Cambria" w:cs="Angsana New"/>
          <w:cs/>
          <w:lang w:val="en-GB" w:bidi="th-TH"/>
        </w:rPr>
        <w:t xml:space="preserve">% </w:t>
      </w:r>
      <w:r>
        <w:rPr>
          <w:rFonts w:ascii="Cambria" w:hAnsi="Cambria" w:cs="Cambria"/>
          <w:lang w:val="en-GB"/>
        </w:rPr>
        <w:t>live in rural areas and attend school at rates far below those of persons without disabilities</w:t>
      </w:r>
      <w:r>
        <w:rPr>
          <w:rFonts w:ascii="Cambria" w:hAnsi="Cambria" w:cs="Angsana New"/>
          <w:cs/>
          <w:lang w:val="en-GB" w:bidi="th-TH"/>
        </w:rPr>
        <w:t xml:space="preserve">. </w:t>
      </w:r>
      <w:r>
        <w:rPr>
          <w:rFonts w:ascii="Cambria" w:hAnsi="Cambria" w:cs="Cambria"/>
          <w:lang w:val="en-GB"/>
        </w:rPr>
        <w:t xml:space="preserve">Literacy rates are much lower for adult persons with disabilities </w:t>
      </w:r>
      <w:r>
        <w:rPr>
          <w:rFonts w:ascii="Cambria" w:hAnsi="Cambria" w:cs="Angsana New"/>
          <w:cs/>
          <w:lang w:val="en-GB" w:bidi="th-TH"/>
        </w:rPr>
        <w:t>(</w:t>
      </w:r>
      <w:r>
        <w:rPr>
          <w:rFonts w:ascii="Cambria" w:hAnsi="Cambria" w:cs="Cambria"/>
          <w:lang w:val="en-GB"/>
        </w:rPr>
        <w:t>76</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w:t>
      </w:r>
      <w:r>
        <w:rPr>
          <w:rFonts w:ascii="Cambria" w:hAnsi="Cambria" w:cs="Angsana New"/>
          <w:cs/>
          <w:lang w:val="en-GB" w:bidi="th-TH"/>
        </w:rPr>
        <w:t xml:space="preserve"> </w:t>
      </w:r>
      <w:r>
        <w:rPr>
          <w:rFonts w:ascii="Cambria" w:hAnsi="Cambria" w:cs="Cambria"/>
          <w:lang w:val="en-GB"/>
        </w:rPr>
        <w:t xml:space="preserve">than those without disabilities </w:t>
      </w:r>
      <w:r>
        <w:rPr>
          <w:rFonts w:ascii="Cambria" w:hAnsi="Cambria" w:cs="Angsana New"/>
          <w:cs/>
          <w:lang w:val="en-GB" w:bidi="th-TH"/>
        </w:rPr>
        <w:t>(</w:t>
      </w:r>
      <w:r>
        <w:rPr>
          <w:rFonts w:ascii="Cambria" w:hAnsi="Cambria" w:cs="Cambria"/>
          <w:lang w:val="en-GB"/>
        </w:rPr>
        <w:t>95</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One of the barriers to social, political, and economic participation in the absence of children with disabilities in mainstream education systems</w:t>
      </w:r>
      <w:r>
        <w:rPr>
          <w:rFonts w:ascii="Cambria" w:hAnsi="Cambria" w:cs="Angsana New"/>
          <w:cs/>
          <w:lang w:val="en-GB" w:bidi="th-TH"/>
        </w:rPr>
        <w:t xml:space="preserve">. </w:t>
      </w:r>
      <w:r>
        <w:rPr>
          <w:rFonts w:ascii="Cambria" w:hAnsi="Cambria" w:cs="Cambria"/>
          <w:lang w:val="en-GB"/>
        </w:rPr>
        <w:t>Inclusive education is essential for imparting marketable skills fo</w:t>
      </w:r>
      <w:r>
        <w:rPr>
          <w:rFonts w:ascii="Cambria" w:hAnsi="Cambria" w:cs="Cambria"/>
          <w:lang w:val="en-GB"/>
        </w:rPr>
        <w:t>r enabling active citizenship and for instilling an ethic of respect for difference in all children</w:t>
      </w:r>
      <w:r>
        <w:rPr>
          <w:rFonts w:ascii="Cambria" w:hAnsi="Cambria" w:cs="Angsana New"/>
          <w:cs/>
          <w:lang w:val="en-GB" w:bidi="th-TH"/>
        </w:rPr>
        <w:t xml:space="preserve">. </w:t>
      </w:r>
    </w:p>
    <w:p w14:paraId="1550FA79" w14:textId="77777777" w:rsidR="00EF56DA" w:rsidRDefault="002F4ABC">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Children from other disadvantaged groups, especially the poorest households and those with disabilities, still lag in their educational attainment</w:t>
      </w:r>
      <w:r>
        <w:rPr>
          <w:rFonts w:ascii="Cambria" w:hAnsi="Cambria" w:cs="Angsana New"/>
          <w:cs/>
          <w:lang w:val="en-GB" w:bidi="th-TH"/>
        </w:rPr>
        <w:t xml:space="preserve">. </w:t>
      </w:r>
      <w:r>
        <w:rPr>
          <w:rFonts w:ascii="Cambria" w:hAnsi="Cambria" w:cs="Cambria"/>
          <w:lang w:val="en-GB"/>
        </w:rPr>
        <w:t>Educat</w:t>
      </w:r>
      <w:r>
        <w:rPr>
          <w:rFonts w:ascii="Cambria" w:hAnsi="Cambria" w:cs="Cambria"/>
          <w:lang w:val="en-GB"/>
        </w:rPr>
        <w:t>ion for children and young people living with disabilities is also a challenge, and more than half of children with disabilities do not have access to education</w:t>
      </w:r>
      <w:r>
        <w:rPr>
          <w:rFonts w:ascii="Cambria" w:hAnsi="Cambria" w:cs="Angsana New"/>
          <w:cs/>
          <w:lang w:val="en-GB" w:bidi="th-TH"/>
        </w:rPr>
        <w:t xml:space="preserve">. </w:t>
      </w:r>
      <w:r>
        <w:rPr>
          <w:rFonts w:ascii="Cambria" w:hAnsi="Cambria" w:cs="Cambria"/>
          <w:lang w:val="en-GB"/>
        </w:rPr>
        <w:t xml:space="preserve">Some of the reasons for these inequities include poverty, </w:t>
      </w:r>
      <w:proofErr w:type="gramStart"/>
      <w:r>
        <w:rPr>
          <w:rFonts w:ascii="Cambria" w:hAnsi="Cambria" w:cs="Cambria"/>
          <w:lang w:val="en-GB"/>
        </w:rPr>
        <w:t>remoteness</w:t>
      </w:r>
      <w:proofErr w:type="gramEnd"/>
      <w:r>
        <w:rPr>
          <w:rFonts w:ascii="Cambria" w:hAnsi="Cambria" w:cs="Cambria"/>
          <w:lang w:val="en-GB"/>
        </w:rPr>
        <w:t xml:space="preserve"> and distance </w:t>
      </w:r>
      <w:r>
        <w:rPr>
          <w:rFonts w:ascii="Cambria" w:hAnsi="Cambria" w:cs="Angsana New"/>
          <w:cs/>
          <w:lang w:val="en-GB" w:bidi="th-TH"/>
        </w:rPr>
        <w:t>(</w:t>
      </w:r>
      <w:r>
        <w:rPr>
          <w:rFonts w:ascii="Cambria" w:hAnsi="Cambria" w:cs="Cambria"/>
          <w:lang w:val="en-GB"/>
        </w:rPr>
        <w:t xml:space="preserve">such as </w:t>
      </w:r>
      <w:r>
        <w:rPr>
          <w:rFonts w:ascii="Cambria" w:hAnsi="Cambria" w:cs="Cambria"/>
          <w:lang w:val="en-GB"/>
        </w:rPr>
        <w:t>schools located too far away</w:t>
      </w:r>
      <w:r>
        <w:rPr>
          <w:rFonts w:ascii="Cambria" w:hAnsi="Cambria" w:cs="Angsana New"/>
          <w:cs/>
          <w:lang w:val="en-GB" w:bidi="th-TH"/>
        </w:rPr>
        <w:t>)</w:t>
      </w:r>
      <w:r>
        <w:rPr>
          <w:rFonts w:ascii="Cambria" w:hAnsi="Cambria" w:cs="Cambria"/>
          <w:lang w:val="en-GB"/>
        </w:rPr>
        <w:t xml:space="preserve">, poor infrastructure </w:t>
      </w:r>
      <w:r>
        <w:rPr>
          <w:rFonts w:ascii="Cambria" w:hAnsi="Cambria" w:cs="Angsana New"/>
          <w:cs/>
          <w:lang w:val="en-GB" w:bidi="th-TH"/>
        </w:rPr>
        <w:t>(</w:t>
      </w:r>
      <w:r>
        <w:rPr>
          <w:rFonts w:ascii="Cambria" w:hAnsi="Cambria" w:cs="Cambria"/>
          <w:lang w:val="en-GB"/>
        </w:rPr>
        <w:t>such as broke road conditions leading to concerns about children's safety, poor classroom buildings, water and sanitation facilities</w:t>
      </w:r>
      <w:r>
        <w:rPr>
          <w:rFonts w:ascii="Cambria" w:hAnsi="Cambria" w:cs="Angsana New"/>
          <w:cs/>
          <w:lang w:val="en-GB" w:bidi="th-TH"/>
        </w:rPr>
        <w:t xml:space="preserve">) </w:t>
      </w:r>
      <w:r>
        <w:rPr>
          <w:rFonts w:ascii="Cambria" w:hAnsi="Cambria" w:cs="Cambria"/>
          <w:lang w:val="en-GB"/>
        </w:rPr>
        <w:t xml:space="preserve">and harmful practices </w:t>
      </w:r>
      <w:r>
        <w:rPr>
          <w:rFonts w:ascii="Cambria" w:hAnsi="Cambria" w:cs="Angsana New"/>
          <w:cs/>
          <w:lang w:val="en-GB" w:bidi="th-TH"/>
        </w:rPr>
        <w:t>(</w:t>
      </w:r>
      <w:r>
        <w:rPr>
          <w:rFonts w:ascii="Cambria" w:hAnsi="Cambria" w:cs="Cambria"/>
          <w:lang w:val="en-GB"/>
        </w:rPr>
        <w:t>such as discouraging girls from continuing thei</w:t>
      </w:r>
      <w:r>
        <w:rPr>
          <w:rFonts w:ascii="Cambria" w:hAnsi="Cambria" w:cs="Cambria"/>
          <w:lang w:val="en-GB"/>
        </w:rPr>
        <w:t>r education</w:t>
      </w:r>
      <w:r>
        <w:rPr>
          <w:rFonts w:ascii="Cambria" w:hAnsi="Cambria" w:cs="Angsana New"/>
          <w:cs/>
          <w:lang w:val="en-GB" w:bidi="th-TH"/>
        </w:rPr>
        <w:t>).</w:t>
      </w:r>
    </w:p>
    <w:p w14:paraId="5EA5AA5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also indicated that school attendance rates for children with disabilities, particularly at higher levels of education, were also lower than that of children without disabilities</w:t>
      </w:r>
      <w:r>
        <w:rPr>
          <w:rFonts w:ascii="Cambria" w:hAnsi="Cambria" w:cs="Angsana New"/>
          <w:cs/>
          <w:lang w:val="en-GB" w:bidi="th-TH"/>
        </w:rPr>
        <w:t xml:space="preserve">. </w:t>
      </w:r>
      <w:r>
        <w:rPr>
          <w:rFonts w:ascii="Cambria" w:hAnsi="Cambria" w:cs="Cambria"/>
          <w:lang w:val="en-GB"/>
        </w:rPr>
        <w:t>At the secondary level, below one</w:t>
      </w:r>
      <w:r>
        <w:rPr>
          <w:rFonts w:ascii="Cambria" w:hAnsi="Cambria" w:cs="Angsana New"/>
          <w:cs/>
          <w:lang w:val="en-GB" w:bidi="th-TH"/>
        </w:rPr>
        <w:t>-</w:t>
      </w:r>
      <w:r>
        <w:rPr>
          <w:rFonts w:ascii="Cambria" w:hAnsi="Cambria" w:cs="Cambria"/>
          <w:lang w:val="en-GB"/>
        </w:rPr>
        <w:t>third of children wi</w:t>
      </w:r>
      <w:r>
        <w:rPr>
          <w:rFonts w:ascii="Cambria" w:hAnsi="Cambria" w:cs="Cambria"/>
          <w:lang w:val="en-GB"/>
        </w:rPr>
        <w:t>th disabilities went to school at the right age, compared to the proportion of two</w:t>
      </w:r>
      <w:r>
        <w:rPr>
          <w:rFonts w:ascii="Cambria" w:hAnsi="Cambria" w:cs="Angsana New"/>
          <w:cs/>
          <w:lang w:val="en-GB" w:bidi="th-TH"/>
        </w:rPr>
        <w:t>-</w:t>
      </w:r>
      <w:r>
        <w:rPr>
          <w:rFonts w:ascii="Cambria" w:hAnsi="Cambria" w:cs="Cambria"/>
          <w:lang w:val="en-GB"/>
        </w:rPr>
        <w:t>thirds among kids without disabilities</w:t>
      </w:r>
      <w:r>
        <w:rPr>
          <w:rFonts w:ascii="Cambria" w:hAnsi="Cambria" w:cs="Angsana New"/>
          <w:cs/>
          <w:lang w:val="en-GB" w:bidi="th-TH"/>
        </w:rPr>
        <w:t xml:space="preserve">. </w:t>
      </w:r>
      <w:r>
        <w:rPr>
          <w:rFonts w:ascii="Cambria" w:hAnsi="Cambria" w:cs="Cambria"/>
          <w:lang w:val="en-GB"/>
        </w:rPr>
        <w:t>Only 2</w:t>
      </w:r>
      <w:r>
        <w:rPr>
          <w:rFonts w:ascii="Cambria" w:hAnsi="Cambria" w:cs="Angsana New"/>
          <w:cs/>
          <w:lang w:val="en-GB" w:bidi="th-TH"/>
        </w:rPr>
        <w:t xml:space="preserve">% </w:t>
      </w:r>
      <w:r>
        <w:rPr>
          <w:rFonts w:ascii="Cambria" w:hAnsi="Cambria" w:cs="Cambria"/>
          <w:lang w:val="en-GB"/>
        </w:rPr>
        <w:t xml:space="preserve">of primary and secondary schools in the country had been designed to accommodate the needs of children with </w:t>
      </w:r>
      <w:r>
        <w:rPr>
          <w:rFonts w:ascii="Cambria" w:hAnsi="Cambria" w:cs="Cambria"/>
          <w:lang w:val="en-GB"/>
        </w:rPr>
        <w:lastRenderedPageBreak/>
        <w:t>disabilities, whi</w:t>
      </w:r>
      <w:r>
        <w:rPr>
          <w:rFonts w:ascii="Cambria" w:hAnsi="Cambria" w:cs="Cambria"/>
          <w:lang w:val="en-GB"/>
        </w:rPr>
        <w:t>le only one</w:t>
      </w:r>
      <w:r>
        <w:rPr>
          <w:rFonts w:ascii="Cambria" w:hAnsi="Cambria" w:cs="Angsana New"/>
          <w:cs/>
          <w:lang w:val="en-GB" w:bidi="th-TH"/>
        </w:rPr>
        <w:t>-</w:t>
      </w:r>
      <w:r>
        <w:rPr>
          <w:rFonts w:ascii="Cambria" w:hAnsi="Cambria" w:cs="Cambria"/>
          <w:lang w:val="en-GB"/>
        </w:rPr>
        <w:t>seventh of all</w:t>
      </w:r>
      <w:r>
        <w:rPr>
          <w:rFonts w:ascii="Cambria" w:hAnsi="Cambria" w:cs="Angsana New"/>
          <w:cs/>
          <w:lang w:val="en-GB" w:bidi="th-TH"/>
        </w:rPr>
        <w:t>-</w:t>
      </w:r>
      <w:r>
        <w:rPr>
          <w:rFonts w:ascii="Cambria" w:hAnsi="Cambria" w:cs="Cambria"/>
          <w:lang w:val="en-GB"/>
        </w:rPr>
        <w:t>inclusive schools have a teacher trained in teaching disabled students</w:t>
      </w:r>
      <w:r>
        <w:rPr>
          <w:rFonts w:ascii="Cambria" w:hAnsi="Cambria" w:cs="Angsana New"/>
          <w:cs/>
          <w:lang w:val="en-GB" w:bidi="th-TH"/>
        </w:rPr>
        <w:t>.</w:t>
      </w:r>
    </w:p>
    <w:p w14:paraId="148539F5" w14:textId="77777777" w:rsidR="00EF56DA" w:rsidRDefault="00EF56DA">
      <w:pPr>
        <w:widowControl w:val="0"/>
        <w:autoSpaceDE w:val="0"/>
        <w:autoSpaceDN w:val="0"/>
        <w:adjustRightInd w:val="0"/>
        <w:spacing w:after="200"/>
        <w:ind w:right="-6"/>
        <w:jc w:val="both"/>
        <w:rPr>
          <w:rFonts w:ascii="Cambria" w:hAnsi="Cambria" w:cs="Cambria"/>
          <w:lang w:val="en-GB"/>
        </w:rPr>
      </w:pPr>
    </w:p>
    <w:p w14:paraId="560D17C3" w14:textId="77777777" w:rsidR="00EF56DA" w:rsidRDefault="002F4ABC">
      <w:pPr>
        <w:widowControl w:val="0"/>
        <w:tabs>
          <w:tab w:val="left" w:pos="240"/>
        </w:tabs>
        <w:autoSpaceDE w:val="0"/>
        <w:autoSpaceDN w:val="0"/>
        <w:adjustRightInd w:val="0"/>
        <w:spacing w:after="200"/>
        <w:ind w:right="-6"/>
        <w:rPr>
          <w:rFonts w:ascii="Cambria" w:hAnsi="Cambria" w:cs="Cambria"/>
          <w:b/>
          <w:bCs/>
          <w:lang w:val="en-GB"/>
        </w:rPr>
      </w:pPr>
      <w:r>
        <w:rPr>
          <w:rFonts w:ascii="Cambria" w:hAnsi="Cambria" w:cs="Cambria"/>
          <w:b/>
          <w:bCs/>
          <w:lang w:val="en-GB"/>
        </w:rPr>
        <w:t>5</w:t>
      </w:r>
      <w:r>
        <w:rPr>
          <w:rFonts w:ascii="Cambria" w:hAnsi="Cambria" w:cs="Angsana New"/>
          <w:b/>
          <w:bCs/>
          <w:cs/>
          <w:lang w:val="en-GB" w:bidi="th-TH"/>
        </w:rPr>
        <w:t>.</w:t>
      </w:r>
      <w:r>
        <w:rPr>
          <w:rFonts w:ascii="Cambria" w:hAnsi="Cambria" w:cs="Cambria"/>
          <w:b/>
          <w:bCs/>
          <w:lang w:val="en-GB"/>
        </w:rPr>
        <w:tab/>
      </w:r>
      <w:r>
        <w:rPr>
          <w:rFonts w:ascii="Cambria" w:hAnsi="Cambria" w:cs="Angsana New"/>
          <w:b/>
          <w:bCs/>
          <w:cs/>
          <w:lang w:val="en-GB" w:bidi="th-TH"/>
        </w:rPr>
        <w:t xml:space="preserve"> </w:t>
      </w:r>
      <w:r>
        <w:rPr>
          <w:rFonts w:ascii="Cambria" w:hAnsi="Cambria" w:cs="Cambria"/>
          <w:b/>
          <w:bCs/>
          <w:lang w:val="en-GB"/>
        </w:rPr>
        <w:t xml:space="preserve">SDG Goal 5 </w:t>
      </w:r>
      <w:r>
        <w:rPr>
          <w:rFonts w:ascii="Cambria" w:hAnsi="Cambria" w:cs="Angsana New"/>
          <w:b/>
          <w:bCs/>
          <w:cs/>
          <w:lang w:val="en-GB" w:bidi="th-TH"/>
        </w:rPr>
        <w:t xml:space="preserve">- </w:t>
      </w:r>
      <w:r>
        <w:rPr>
          <w:rFonts w:ascii="Cambria" w:hAnsi="Cambria" w:cs="Cambria"/>
          <w:b/>
          <w:bCs/>
          <w:lang w:val="en-GB"/>
        </w:rPr>
        <w:t>Gender Equality</w:t>
      </w:r>
    </w:p>
    <w:p w14:paraId="4F5570AD"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14:paraId="1BD078B6" w14:textId="77777777" w:rsidR="00EF56DA" w:rsidRDefault="002F4ABC">
      <w:pPr>
        <w:widowControl w:val="0"/>
        <w:tabs>
          <w:tab w:val="left" w:pos="240"/>
        </w:tabs>
        <w:autoSpaceDE w:val="0"/>
        <w:autoSpaceDN w:val="0"/>
        <w:adjustRightInd w:val="0"/>
        <w:spacing w:after="200"/>
        <w:ind w:right="-6"/>
        <w:jc w:val="center"/>
        <w:rPr>
          <w:rFonts w:ascii="Cambria" w:hAnsi="Cambria" w:cs="Cambria"/>
          <w:lang w:val="en-GB"/>
        </w:rPr>
      </w:pPr>
      <w:r>
        <w:rPr>
          <w:rFonts w:ascii="Cambria" w:hAnsi="Cambria" w:cs="Cambria"/>
          <w:lang w:val="en-GB"/>
        </w:rPr>
        <w:t>Figure 8 Policies and Regulations on Gender Equality in Viet Nam</w:t>
      </w:r>
    </w:p>
    <w:tbl>
      <w:tblPr>
        <w:tblStyle w:val="TableGrid"/>
        <w:tblW w:w="8400" w:type="dxa"/>
        <w:tblInd w:w="129" w:type="dxa"/>
        <w:tblLook w:val="04A0" w:firstRow="1" w:lastRow="0" w:firstColumn="1" w:lastColumn="0" w:noHBand="0" w:noVBand="1"/>
      </w:tblPr>
      <w:tblGrid>
        <w:gridCol w:w="2129"/>
        <w:gridCol w:w="2129"/>
        <w:gridCol w:w="2129"/>
        <w:gridCol w:w="2013"/>
      </w:tblGrid>
      <w:tr w:rsidR="00EF56DA" w14:paraId="283DE39B" w14:textId="77777777">
        <w:tc>
          <w:tcPr>
            <w:tcW w:w="2129" w:type="dxa"/>
          </w:tcPr>
          <w:p w14:paraId="27B3AC1F" w14:textId="77777777" w:rsidR="00EF56DA" w:rsidRDefault="002F4ABC">
            <w:pPr>
              <w:tabs>
                <w:tab w:val="left" w:pos="240"/>
              </w:tabs>
              <w:autoSpaceDE w:val="0"/>
              <w:autoSpaceDN w:val="0"/>
              <w:adjustRightInd w:val="0"/>
              <w:spacing w:after="200"/>
              <w:ind w:right="-6"/>
              <w:jc w:val="left"/>
              <w:rPr>
                <w:rFonts w:ascii="Cambria" w:hAnsi="Cambria" w:cs="Cambria"/>
                <w:lang w:val="en-GB"/>
              </w:rPr>
            </w:pPr>
            <w:r>
              <w:rPr>
                <w:rFonts w:ascii="Cambria" w:hAnsi="Cambria" w:cs="Cambria"/>
                <w:lang w:val="en-GB"/>
              </w:rPr>
              <w:t>Law on Gender Equality, 2006</w:t>
            </w:r>
          </w:p>
        </w:tc>
        <w:tc>
          <w:tcPr>
            <w:tcW w:w="2129" w:type="dxa"/>
          </w:tcPr>
          <w:p w14:paraId="32DED81C" w14:textId="77777777" w:rsidR="00EF56DA" w:rsidRDefault="002F4ABC">
            <w:pPr>
              <w:tabs>
                <w:tab w:val="left" w:pos="240"/>
              </w:tabs>
              <w:autoSpaceDE w:val="0"/>
              <w:autoSpaceDN w:val="0"/>
              <w:adjustRightInd w:val="0"/>
              <w:spacing w:after="200"/>
              <w:ind w:right="-6"/>
              <w:jc w:val="left"/>
              <w:rPr>
                <w:rFonts w:ascii="Cambria" w:hAnsi="Cambria" w:cs="Cambria"/>
                <w:lang w:val="en-GB"/>
              </w:rPr>
            </w:pPr>
            <w:r>
              <w:rPr>
                <w:rFonts w:ascii="Cambria" w:hAnsi="Cambria" w:cs="Cambria"/>
              </w:rPr>
              <w:t xml:space="preserve">Law </w:t>
            </w:r>
            <w:r>
              <w:rPr>
                <w:rFonts w:ascii="Cambria" w:hAnsi="Cambria" w:cs="Cambria"/>
              </w:rPr>
              <w:t>on Domestic Violence Prevention and Control, 2007</w:t>
            </w:r>
          </w:p>
        </w:tc>
        <w:tc>
          <w:tcPr>
            <w:tcW w:w="2129" w:type="dxa"/>
          </w:tcPr>
          <w:p w14:paraId="2A158284" w14:textId="77777777" w:rsidR="00EF56DA" w:rsidRDefault="002F4ABC">
            <w:pPr>
              <w:tabs>
                <w:tab w:val="left" w:pos="240"/>
              </w:tabs>
              <w:autoSpaceDE w:val="0"/>
              <w:autoSpaceDN w:val="0"/>
              <w:adjustRightInd w:val="0"/>
              <w:spacing w:after="200"/>
              <w:ind w:right="-6"/>
              <w:jc w:val="left"/>
              <w:rPr>
                <w:rFonts w:ascii="Cambria" w:hAnsi="Cambria" w:cs="Cambria"/>
              </w:rPr>
            </w:pPr>
            <w:r>
              <w:rPr>
                <w:rFonts w:ascii="Cambria" w:hAnsi="Cambria" w:cs="Cambria"/>
              </w:rPr>
              <w:t>Law on Marriage and Family, 2014</w:t>
            </w:r>
          </w:p>
          <w:p w14:paraId="163CBB5A" w14:textId="77777777" w:rsidR="00EF56DA" w:rsidRDefault="00EF56DA">
            <w:pPr>
              <w:tabs>
                <w:tab w:val="left" w:pos="240"/>
              </w:tabs>
              <w:autoSpaceDE w:val="0"/>
              <w:autoSpaceDN w:val="0"/>
              <w:adjustRightInd w:val="0"/>
              <w:spacing w:after="200"/>
              <w:ind w:right="-6"/>
              <w:jc w:val="left"/>
              <w:rPr>
                <w:rFonts w:ascii="Cambria" w:hAnsi="Cambria" w:cs="Cambria"/>
                <w:lang w:val="en-GB"/>
              </w:rPr>
            </w:pPr>
          </w:p>
        </w:tc>
        <w:tc>
          <w:tcPr>
            <w:tcW w:w="2013" w:type="dxa"/>
          </w:tcPr>
          <w:p w14:paraId="32EC246B" w14:textId="77777777" w:rsidR="00EF56DA" w:rsidRDefault="002F4ABC">
            <w:pPr>
              <w:tabs>
                <w:tab w:val="left" w:pos="240"/>
              </w:tabs>
              <w:autoSpaceDE w:val="0"/>
              <w:autoSpaceDN w:val="0"/>
              <w:adjustRightInd w:val="0"/>
              <w:spacing w:after="200"/>
              <w:ind w:right="-6"/>
              <w:jc w:val="left"/>
              <w:rPr>
                <w:rFonts w:ascii="Cambria" w:hAnsi="Cambria" w:cs="Cambria"/>
                <w:lang w:val="en-GB"/>
              </w:rPr>
            </w:pPr>
            <w:r>
              <w:rPr>
                <w:rFonts w:ascii="Cambria" w:hAnsi="Cambria" w:cs="Cambria"/>
                <w:lang w:val="en-GB"/>
              </w:rPr>
              <w:t>Law on Education, 2019</w:t>
            </w:r>
          </w:p>
        </w:tc>
      </w:tr>
      <w:tr w:rsidR="00EF56DA" w14:paraId="67C13E39" w14:textId="77777777">
        <w:tc>
          <w:tcPr>
            <w:tcW w:w="2129" w:type="dxa"/>
          </w:tcPr>
          <w:p w14:paraId="695176C4" w14:textId="77777777" w:rsidR="00EF56DA" w:rsidRDefault="002F4ABC">
            <w:pPr>
              <w:tabs>
                <w:tab w:val="left" w:pos="240"/>
              </w:tabs>
              <w:autoSpaceDE w:val="0"/>
              <w:autoSpaceDN w:val="0"/>
              <w:adjustRightInd w:val="0"/>
              <w:spacing w:after="200"/>
              <w:ind w:right="-6"/>
              <w:jc w:val="left"/>
              <w:rPr>
                <w:rFonts w:ascii="Cambria" w:hAnsi="Cambria" w:cs="Cambria"/>
                <w:lang w:val="en-GB"/>
              </w:rPr>
            </w:pPr>
            <w:r>
              <w:rPr>
                <w:rFonts w:ascii="Cambria" w:hAnsi="Cambria" w:cs="Cambria"/>
                <w:lang w:val="en-GB"/>
              </w:rPr>
              <w:t>Law on Professional Education, 2014</w:t>
            </w:r>
          </w:p>
        </w:tc>
        <w:tc>
          <w:tcPr>
            <w:tcW w:w="2129" w:type="dxa"/>
          </w:tcPr>
          <w:p w14:paraId="754625A6" w14:textId="77777777" w:rsidR="00EF56DA" w:rsidRDefault="002F4ABC">
            <w:pPr>
              <w:tabs>
                <w:tab w:val="left" w:pos="240"/>
              </w:tabs>
              <w:autoSpaceDE w:val="0"/>
              <w:autoSpaceDN w:val="0"/>
              <w:adjustRightInd w:val="0"/>
              <w:spacing w:after="200"/>
              <w:ind w:right="-6"/>
              <w:jc w:val="left"/>
              <w:rPr>
                <w:rFonts w:ascii="Cambria" w:hAnsi="Cambria" w:cs="Cambria"/>
                <w:lang w:val="en-GB"/>
              </w:rPr>
            </w:pPr>
            <w:r>
              <w:rPr>
                <w:rFonts w:ascii="Cambria" w:hAnsi="Cambria" w:cs="Cambria"/>
                <w:lang w:val="en-GB"/>
              </w:rPr>
              <w:t>Law on Medical Examination and Treatment, 2009</w:t>
            </w:r>
          </w:p>
        </w:tc>
        <w:tc>
          <w:tcPr>
            <w:tcW w:w="2129" w:type="dxa"/>
          </w:tcPr>
          <w:p w14:paraId="1F1F5974" w14:textId="77777777" w:rsidR="00EF56DA" w:rsidRDefault="002F4ABC">
            <w:pPr>
              <w:tabs>
                <w:tab w:val="left" w:pos="240"/>
              </w:tabs>
              <w:autoSpaceDE w:val="0"/>
              <w:autoSpaceDN w:val="0"/>
              <w:adjustRightInd w:val="0"/>
              <w:spacing w:after="200"/>
              <w:ind w:right="-6"/>
              <w:jc w:val="left"/>
              <w:rPr>
                <w:rFonts w:ascii="Cambria" w:hAnsi="Cambria" w:cs="Cambria"/>
                <w:lang w:val="en-GB"/>
              </w:rPr>
            </w:pPr>
            <w:r>
              <w:rPr>
                <w:rFonts w:ascii="Cambria" w:hAnsi="Cambria" w:cs="Cambria"/>
                <w:lang w:val="en-GB"/>
              </w:rPr>
              <w:t>Labour Code, 2019</w:t>
            </w:r>
          </w:p>
        </w:tc>
        <w:tc>
          <w:tcPr>
            <w:tcW w:w="2013" w:type="dxa"/>
          </w:tcPr>
          <w:p w14:paraId="10B76C45" w14:textId="77777777" w:rsidR="00EF56DA" w:rsidRDefault="002F4ABC">
            <w:pPr>
              <w:tabs>
                <w:tab w:val="left" w:pos="240"/>
              </w:tabs>
              <w:autoSpaceDE w:val="0"/>
              <w:autoSpaceDN w:val="0"/>
              <w:adjustRightInd w:val="0"/>
              <w:spacing w:after="200"/>
              <w:ind w:right="-6"/>
              <w:jc w:val="left"/>
              <w:rPr>
                <w:rFonts w:ascii="Cambria" w:hAnsi="Cambria" w:cs="Cambria"/>
                <w:lang w:val="en-GB"/>
              </w:rPr>
            </w:pPr>
            <w:r>
              <w:rPr>
                <w:rFonts w:ascii="Cambria" w:hAnsi="Cambria" w:cs="Cambria"/>
                <w:lang w:val="en-GB"/>
              </w:rPr>
              <w:t>Law on Employment, 2013</w:t>
            </w:r>
          </w:p>
        </w:tc>
      </w:tr>
    </w:tbl>
    <w:p w14:paraId="7B7D0285" w14:textId="77777777" w:rsidR="00EF56DA" w:rsidRDefault="00EF56DA">
      <w:pPr>
        <w:widowControl w:val="0"/>
        <w:tabs>
          <w:tab w:val="left" w:pos="240"/>
        </w:tabs>
        <w:autoSpaceDE w:val="0"/>
        <w:autoSpaceDN w:val="0"/>
        <w:adjustRightInd w:val="0"/>
        <w:spacing w:after="200"/>
        <w:ind w:right="-6"/>
        <w:rPr>
          <w:rFonts w:ascii="Cambria" w:hAnsi="Cambria" w:cs="Cambria"/>
          <w:lang w:val="en-GB"/>
        </w:rPr>
      </w:pPr>
    </w:p>
    <w:p w14:paraId="05D6A527" w14:textId="77777777" w:rsidR="00EF56DA" w:rsidRDefault="002F4ABC">
      <w:pPr>
        <w:widowControl w:val="0"/>
        <w:tabs>
          <w:tab w:val="left" w:pos="240"/>
        </w:tabs>
        <w:autoSpaceDE w:val="0"/>
        <w:autoSpaceDN w:val="0"/>
        <w:adjustRightInd w:val="0"/>
        <w:spacing w:after="200"/>
        <w:ind w:right="-6"/>
        <w:jc w:val="both"/>
        <w:rPr>
          <w:rFonts w:ascii="Cambria" w:hAnsi="Cambria" w:cs="Cambria"/>
          <w:lang w:val="en-GB"/>
        </w:rPr>
      </w:pPr>
      <w:r>
        <w:rPr>
          <w:rFonts w:ascii="Cambria" w:hAnsi="Cambria" w:cs="Cambria"/>
          <w:lang w:val="en-GB"/>
        </w:rPr>
        <w:t>Although the laws abo</w:t>
      </w:r>
      <w:r>
        <w:rPr>
          <w:rFonts w:ascii="Cambria" w:hAnsi="Cambria" w:cs="Cambria"/>
          <w:lang w:val="en-GB"/>
        </w:rPr>
        <w:t>ve do not explicitly refer to women and girls with disabilities, the laws in a figure show inclusive regulation and policy containing the rights of women and gender mainstreaming in Viet Nam that applies to all women, including women and girls with disabil</w:t>
      </w:r>
      <w:r>
        <w:rPr>
          <w:rFonts w:ascii="Cambria" w:hAnsi="Cambria" w:cs="Cambria"/>
          <w:lang w:val="en-GB"/>
        </w:rPr>
        <w:t>ities</w:t>
      </w:r>
      <w:r>
        <w:rPr>
          <w:rFonts w:ascii="Cambria" w:hAnsi="Cambria" w:cs="Angsana New"/>
          <w:cs/>
          <w:lang w:val="en-GB" w:bidi="th-TH"/>
        </w:rPr>
        <w:t xml:space="preserve">. </w:t>
      </w:r>
      <w:r>
        <w:rPr>
          <w:rFonts w:ascii="Cambria" w:hAnsi="Cambria" w:cs="Cambria"/>
          <w:lang w:val="en-GB"/>
        </w:rPr>
        <w:t>The Law on Gender Equality was passed in 2006</w:t>
      </w:r>
      <w:r>
        <w:rPr>
          <w:rFonts w:ascii="Cambria" w:hAnsi="Cambria" w:cs="Angsana New"/>
          <w:cs/>
          <w:lang w:val="en-GB" w:bidi="th-TH"/>
        </w:rPr>
        <w:t xml:space="preserve">. </w:t>
      </w:r>
      <w:r>
        <w:rPr>
          <w:rFonts w:ascii="Cambria" w:hAnsi="Cambria" w:cs="Cambria"/>
          <w:lang w:val="en-GB"/>
        </w:rPr>
        <w:t xml:space="preserve">Viet Nam has made substantial progress in several key measures of gender equality, ranking 77th overall out of 149 countries surveyed in measures of economic participation, educational </w:t>
      </w:r>
      <w:r>
        <w:rPr>
          <w:rFonts w:ascii="Cambria" w:hAnsi="Cambria" w:cs="Cambria"/>
          <w:lang w:val="en-GB"/>
        </w:rPr>
        <w:t>attainment, health and security, and political empowerment in the World Economic Forum</w:t>
      </w:r>
      <w:r>
        <w:rPr>
          <w:rFonts w:ascii="Cambria" w:hAnsi="Cambria" w:cs="Angsana New"/>
          <w:cs/>
          <w:lang w:val="en-GB" w:bidi="th-TH"/>
        </w:rPr>
        <w:t>’</w:t>
      </w:r>
      <w:r>
        <w:rPr>
          <w:rFonts w:ascii="Cambria" w:hAnsi="Cambria" w:cs="Cambria"/>
          <w:lang w:val="en-GB"/>
        </w:rPr>
        <w:t xml:space="preserve">s 2018 Global Gender Gap Report </w:t>
      </w:r>
      <w:r>
        <w:rPr>
          <w:rFonts w:ascii="Cambria" w:hAnsi="Cambria" w:cs="Angsana New"/>
          <w:cs/>
          <w:lang w:val="en-GB" w:bidi="th-TH"/>
        </w:rPr>
        <w:t>(</w:t>
      </w:r>
      <w:r>
        <w:rPr>
          <w:rFonts w:ascii="Cambria" w:hAnsi="Cambria" w:cs="Cambria"/>
          <w:lang w:val="en-GB"/>
        </w:rPr>
        <w:t>World Economic Forum, 2018</w:t>
      </w:r>
      <w:r>
        <w:rPr>
          <w:rFonts w:ascii="Cambria" w:hAnsi="Cambria" w:cs="Angsana New"/>
          <w:cs/>
          <w:lang w:val="en-GB" w:bidi="th-TH"/>
        </w:rPr>
        <w:t xml:space="preserve">). </w:t>
      </w:r>
    </w:p>
    <w:p w14:paraId="168A6DF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Nevertheless, Vietnamese society remains profoundly unequal in many ways due to cultural </w:t>
      </w:r>
      <w:r>
        <w:rPr>
          <w:rFonts w:ascii="Cambria" w:hAnsi="Cambria" w:cs="Cambria"/>
          <w:lang w:val="en-GB"/>
        </w:rPr>
        <w:t>structures that privilege boys over girls, undervalue girls' education and economic potential, and place the burden of unpaid housework and childcare disproportionately on women</w:t>
      </w:r>
      <w:r>
        <w:rPr>
          <w:rFonts w:ascii="Cambria" w:hAnsi="Cambria" w:cs="Angsana New"/>
          <w:cs/>
          <w:lang w:val="en-GB" w:bidi="th-TH"/>
        </w:rPr>
        <w:t xml:space="preserve">. </w:t>
      </w:r>
      <w:r>
        <w:rPr>
          <w:rFonts w:ascii="Cambria" w:hAnsi="Cambria" w:cs="Cambria"/>
          <w:lang w:val="en-GB"/>
        </w:rPr>
        <w:t>Women are concentrated in the lower level, poorly paid jobs, are subjected to</w:t>
      </w:r>
      <w:r>
        <w:rPr>
          <w:rFonts w:ascii="Cambria" w:hAnsi="Cambria" w:cs="Cambria"/>
          <w:lang w:val="en-GB"/>
        </w:rPr>
        <w:t xml:space="preserve"> gender</w:t>
      </w:r>
      <w:r>
        <w:rPr>
          <w:rFonts w:ascii="Cambria" w:hAnsi="Cambria" w:cs="Angsana New"/>
          <w:cs/>
          <w:lang w:val="en-GB" w:bidi="th-TH"/>
        </w:rPr>
        <w:t>-</w:t>
      </w:r>
      <w:r>
        <w:rPr>
          <w:rFonts w:ascii="Cambria" w:hAnsi="Cambria" w:cs="Cambria"/>
          <w:lang w:val="en-GB"/>
        </w:rPr>
        <w:t>based violence in significant numbers, and have little opportunity for meaningful participation in local, regional, and national governance and decision</w:t>
      </w:r>
      <w:r>
        <w:rPr>
          <w:rFonts w:ascii="Cambria" w:hAnsi="Cambria" w:cs="Angsana New"/>
          <w:cs/>
          <w:lang w:val="en-GB" w:bidi="th-TH"/>
        </w:rPr>
        <w:t>-</w:t>
      </w:r>
      <w:r>
        <w:rPr>
          <w:rFonts w:ascii="Cambria" w:hAnsi="Cambria" w:cs="Cambria"/>
          <w:lang w:val="en-GB"/>
        </w:rPr>
        <w:t>making</w:t>
      </w:r>
      <w:r>
        <w:rPr>
          <w:rFonts w:ascii="Cambria" w:hAnsi="Cambria" w:cs="Angsana New"/>
          <w:cs/>
          <w:lang w:val="en-GB" w:bidi="th-TH"/>
        </w:rPr>
        <w:t xml:space="preserve">. </w:t>
      </w:r>
    </w:p>
    <w:p w14:paraId="57A930F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They are also forced out of public service at an earlier age than men </w:t>
      </w:r>
      <w:proofErr w:type="gramStart"/>
      <w:r>
        <w:rPr>
          <w:rFonts w:ascii="Cambria" w:hAnsi="Cambria" w:cs="Cambria"/>
          <w:lang w:val="en-GB"/>
        </w:rPr>
        <w:t>as a result of</w:t>
      </w:r>
      <w:proofErr w:type="gramEnd"/>
      <w:r>
        <w:rPr>
          <w:rFonts w:ascii="Cambria" w:hAnsi="Cambria" w:cs="Cambria"/>
          <w:lang w:val="en-GB"/>
        </w:rPr>
        <w:t xml:space="preserve"> m</w:t>
      </w:r>
      <w:r>
        <w:rPr>
          <w:rFonts w:ascii="Cambria" w:hAnsi="Cambria" w:cs="Cambria"/>
          <w:lang w:val="en-GB"/>
        </w:rPr>
        <w:t>andatory retirement laws, thus depriving Viet Nam of its most senior, most experienced women leaders at the peak of their careers and reducing promotional and training opportunities available to younger women at all stages of their careers</w:t>
      </w:r>
      <w:r>
        <w:rPr>
          <w:rFonts w:ascii="Cambria" w:hAnsi="Cambria" w:cs="Angsana New"/>
          <w:cs/>
          <w:lang w:val="en-GB" w:bidi="th-TH"/>
        </w:rPr>
        <w:t xml:space="preserve">. </w:t>
      </w:r>
    </w:p>
    <w:p w14:paraId="10C828DC"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Implementation</w:t>
      </w:r>
      <w:r>
        <w:rPr>
          <w:rFonts w:ascii="Cambria" w:hAnsi="Cambria" w:cs="Cambria"/>
          <w:b/>
          <w:bCs/>
          <w:lang w:val="en-GB"/>
        </w:rPr>
        <w:t xml:space="preserve"> and Programmes</w:t>
      </w:r>
    </w:p>
    <w:p w14:paraId="69D42B14" w14:textId="77777777" w:rsidR="00EF56DA" w:rsidRDefault="002F4ABC">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lastRenderedPageBreak/>
        <w:t xml:space="preserve">Regarding women and girls with disabilities, there is overall lack of information about the situation of, in particular their access to social protection and an adequate standard of living, and their economic and employment conditions, and </w:t>
      </w:r>
      <w:r>
        <w:rPr>
          <w:rFonts w:ascii="Cambria" w:hAnsi="Cambria" w:cs="Cambria"/>
          <w:lang w:val="en-GB"/>
        </w:rPr>
        <w:t>enjoyment of political rights by women with disabilities, mainly the overall exclusion of women with disabilities, in particular women and girls with intellectual or psychosocial disabilities, as well as other ethnic and religious minorities, in decision</w:t>
      </w:r>
      <w:r>
        <w:rPr>
          <w:rFonts w:ascii="Cambria" w:hAnsi="Cambria" w:cs="Angsana New"/>
          <w:cs/>
          <w:lang w:val="en-GB" w:bidi="th-TH"/>
        </w:rPr>
        <w:t>-</w:t>
      </w:r>
      <w:r>
        <w:rPr>
          <w:rFonts w:ascii="Cambria" w:hAnsi="Cambria" w:cs="Cambria"/>
          <w:lang w:val="en-GB"/>
        </w:rPr>
        <w:t>m</w:t>
      </w:r>
      <w:r>
        <w:rPr>
          <w:rFonts w:ascii="Cambria" w:hAnsi="Cambria" w:cs="Cambria"/>
          <w:lang w:val="en-GB"/>
        </w:rPr>
        <w:t>aking processes on matters affecting them</w:t>
      </w:r>
      <w:r>
        <w:rPr>
          <w:rFonts w:ascii="Cambria" w:hAnsi="Cambria" w:cs="Angsana New"/>
          <w:cs/>
          <w:lang w:val="en-GB" w:bidi="th-TH"/>
        </w:rPr>
        <w:t>.</w:t>
      </w:r>
    </w:p>
    <w:p w14:paraId="0B859016" w14:textId="77777777" w:rsidR="00EF56DA" w:rsidRDefault="002F4ABC">
      <w:pPr>
        <w:widowControl w:val="0"/>
        <w:autoSpaceDE w:val="0"/>
        <w:autoSpaceDN w:val="0"/>
        <w:adjustRightInd w:val="0"/>
        <w:spacing w:after="120"/>
        <w:ind w:right="-6"/>
        <w:jc w:val="both"/>
        <w:rPr>
          <w:rFonts w:ascii="Cambria" w:hAnsi="Cambria" w:cs="Cambria"/>
          <w:lang w:val="en-GB"/>
        </w:rPr>
      </w:pPr>
      <w:r>
        <w:rPr>
          <w:rFonts w:ascii="Cambria" w:hAnsi="Cambria" w:cs="Angsana New"/>
          <w:cs/>
          <w:lang w:val="en-GB" w:bidi="th-TH"/>
        </w:rPr>
        <w:t xml:space="preserve"> </w:t>
      </w:r>
      <w:r>
        <w:rPr>
          <w:rFonts w:ascii="Cambria" w:hAnsi="Cambria" w:cs="Cambria"/>
          <w:lang w:val="en-GB"/>
        </w:rPr>
        <w:t>Viet Nam Many state organisations and socio</w:t>
      </w:r>
      <w:r>
        <w:rPr>
          <w:rFonts w:ascii="Cambria" w:hAnsi="Cambria" w:cs="Angsana New"/>
          <w:cs/>
          <w:lang w:val="en-GB" w:bidi="th-TH"/>
        </w:rPr>
        <w:t>-</w:t>
      </w:r>
      <w:r>
        <w:rPr>
          <w:rFonts w:ascii="Cambria" w:hAnsi="Cambria" w:cs="Cambria"/>
          <w:lang w:val="en-GB"/>
        </w:rPr>
        <w:t>political organisations have been involved in promoting, informing, and disseminating gender equality such as the National Committee for the Advancement of Women, the V</w:t>
      </w:r>
      <w:r>
        <w:rPr>
          <w:rFonts w:ascii="Cambria" w:hAnsi="Cambria" w:cs="Cambria"/>
          <w:lang w:val="en-GB"/>
        </w:rPr>
        <w:t xml:space="preserve">iet Nam Women Union, and many more at all levels in society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 xml:space="preserve">). </w:t>
      </w:r>
      <w:r>
        <w:rPr>
          <w:rFonts w:ascii="Cambria" w:hAnsi="Cambria" w:cs="Cambria"/>
          <w:lang w:val="en-GB"/>
        </w:rPr>
        <w:t>Those organisations representing women complete the efforts of gender equality programmes from MOLISA, yet the detail of the programmes remains unclear</w:t>
      </w:r>
      <w:r>
        <w:rPr>
          <w:rFonts w:ascii="Cambria" w:hAnsi="Cambria" w:cs="Angsana New"/>
          <w:cs/>
          <w:lang w:val="en-GB" w:bidi="th-TH"/>
        </w:rPr>
        <w:t xml:space="preserve">. </w:t>
      </w:r>
    </w:p>
    <w:p w14:paraId="1DF54C19" w14:textId="77777777" w:rsidR="00EF56DA" w:rsidRDefault="002F4ABC">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There i</w:t>
      </w:r>
      <w:r>
        <w:rPr>
          <w:rFonts w:ascii="Cambria" w:hAnsi="Cambria" w:cs="Cambria"/>
          <w:lang w:val="en-GB"/>
        </w:rPr>
        <w:t>s a strong need to strengthen implementation and programmes regarding data collection and publication of the human rights situation of women and girls with disabilities</w:t>
      </w:r>
      <w:r>
        <w:rPr>
          <w:rFonts w:ascii="Cambria" w:hAnsi="Cambria" w:cs="Angsana New"/>
          <w:cs/>
          <w:lang w:val="en-GB" w:bidi="th-TH"/>
        </w:rPr>
        <w:t xml:space="preserve">. </w:t>
      </w:r>
      <w:proofErr w:type="gramStart"/>
      <w:r>
        <w:rPr>
          <w:rFonts w:ascii="Cambria" w:hAnsi="Cambria" w:cs="Cambria"/>
          <w:lang w:val="en-GB"/>
        </w:rPr>
        <w:t>It</w:t>
      </w:r>
      <w:proofErr w:type="gramEnd"/>
      <w:r>
        <w:rPr>
          <w:rFonts w:ascii="Cambria" w:hAnsi="Cambria" w:cs="Cambria"/>
          <w:lang w:val="en-GB"/>
        </w:rPr>
        <w:t xml:space="preserve"> essentials to develop the appropriate policies to combat sex and gender</w:t>
      </w:r>
      <w:r>
        <w:rPr>
          <w:rFonts w:ascii="Cambria" w:hAnsi="Cambria" w:cs="Angsana New"/>
          <w:cs/>
          <w:lang w:val="en-GB" w:bidi="th-TH"/>
        </w:rPr>
        <w:t>-</w:t>
      </w:r>
      <w:r>
        <w:rPr>
          <w:rFonts w:ascii="Cambria" w:hAnsi="Cambria" w:cs="Cambria"/>
          <w:lang w:val="en-GB"/>
        </w:rPr>
        <w:t>based discr</w:t>
      </w:r>
      <w:r>
        <w:rPr>
          <w:rFonts w:ascii="Cambria" w:hAnsi="Cambria" w:cs="Cambria"/>
          <w:lang w:val="en-GB"/>
        </w:rPr>
        <w:t>imination and ensure gender equality and disability</w:t>
      </w:r>
      <w:r>
        <w:rPr>
          <w:rFonts w:ascii="Cambria" w:hAnsi="Cambria" w:cs="Angsana New"/>
          <w:cs/>
          <w:lang w:val="en-GB" w:bidi="th-TH"/>
        </w:rPr>
        <w:t>-</w:t>
      </w:r>
      <w:r>
        <w:rPr>
          <w:rFonts w:ascii="Cambria" w:hAnsi="Cambria" w:cs="Cambria"/>
          <w:lang w:val="en-GB"/>
        </w:rPr>
        <w:t>related legislation that mainstream the rights of women and girls with disabilities</w:t>
      </w:r>
      <w:r>
        <w:rPr>
          <w:rFonts w:ascii="Cambria" w:hAnsi="Cambria" w:cs="Angsana New"/>
          <w:cs/>
          <w:lang w:val="en-GB" w:bidi="th-TH"/>
        </w:rPr>
        <w:t xml:space="preserve">. </w:t>
      </w:r>
      <w:r>
        <w:rPr>
          <w:rFonts w:ascii="Cambria" w:hAnsi="Cambria" w:cs="Cambria"/>
          <w:lang w:val="en-GB"/>
        </w:rPr>
        <w:t>Further, it can allocate specific human, technical and budgetary resources for the advancement of the rights of women a</w:t>
      </w:r>
      <w:r>
        <w:rPr>
          <w:rFonts w:ascii="Cambria" w:hAnsi="Cambria" w:cs="Cambria"/>
          <w:lang w:val="en-GB"/>
        </w:rPr>
        <w:t xml:space="preserve">nd girls with disabilities, and promote the full participation of organisations of women with disabilities in their work, and have consultations with women and girls with disabilities to use these as a basis for implementing law reform and policy changes, </w:t>
      </w:r>
      <w:r>
        <w:rPr>
          <w:rFonts w:ascii="Cambria" w:hAnsi="Cambria" w:cs="Cambria"/>
          <w:lang w:val="en-GB"/>
        </w:rPr>
        <w:t>with particular attention to their family lives, education, health services, employment and all forms of gender</w:t>
      </w:r>
      <w:r>
        <w:rPr>
          <w:rFonts w:ascii="Cambria" w:hAnsi="Cambria" w:cs="Angsana New"/>
          <w:cs/>
          <w:lang w:val="en-GB" w:bidi="th-TH"/>
        </w:rPr>
        <w:t>-</w:t>
      </w:r>
      <w:r>
        <w:rPr>
          <w:rFonts w:ascii="Cambria" w:hAnsi="Cambria" w:cs="Cambria"/>
          <w:lang w:val="en-GB"/>
        </w:rPr>
        <w:t>based violence against women, as well as discriminatory practices</w:t>
      </w:r>
      <w:r>
        <w:rPr>
          <w:rFonts w:ascii="Cambria" w:hAnsi="Cambria" w:cs="Angsana New"/>
          <w:cs/>
          <w:lang w:val="en-GB" w:bidi="th-TH"/>
        </w:rPr>
        <w:t xml:space="preserve">. </w:t>
      </w:r>
    </w:p>
    <w:p w14:paraId="66752615" w14:textId="77777777" w:rsidR="00EF56DA" w:rsidRDefault="00EF56DA">
      <w:pPr>
        <w:widowControl w:val="0"/>
        <w:autoSpaceDE w:val="0"/>
        <w:autoSpaceDN w:val="0"/>
        <w:adjustRightInd w:val="0"/>
        <w:spacing w:after="200"/>
        <w:ind w:right="-6"/>
        <w:rPr>
          <w:rFonts w:ascii="Cambria" w:hAnsi="Cambria" w:cs="Cambria"/>
          <w:b/>
          <w:bCs/>
          <w:lang w:val="en-GB"/>
        </w:rPr>
      </w:pPr>
    </w:p>
    <w:p w14:paraId="3742ED03"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OPDs</w:t>
      </w:r>
    </w:p>
    <w:p w14:paraId="1D8B6FD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There is gap and inequality between</w:t>
      </w:r>
      <w:r>
        <w:rPr>
          <w:rFonts w:ascii="Cambria" w:hAnsi="Cambria" w:cs="Cambria"/>
          <w:lang w:val="en-GB"/>
        </w:rPr>
        <w:t xml:space="preserve"> men with disabilities and women with disabilities, as women with disabilities face significantly more difficulties </w:t>
      </w:r>
      <w:r>
        <w:rPr>
          <w:rFonts w:ascii="Cambria" w:hAnsi="Cambria" w:cs="Angsana New"/>
          <w:cs/>
          <w:lang w:val="en-GB" w:bidi="th-TH"/>
        </w:rPr>
        <w:t xml:space="preserve">- </w:t>
      </w:r>
      <w:r>
        <w:rPr>
          <w:rFonts w:ascii="Cambria" w:hAnsi="Cambria" w:cs="Cambria"/>
          <w:lang w:val="en-GB"/>
        </w:rPr>
        <w:t xml:space="preserve">in both public and private spheres </w:t>
      </w:r>
      <w:r>
        <w:rPr>
          <w:rFonts w:ascii="Cambria" w:hAnsi="Cambria" w:cs="Angsana New"/>
          <w:cs/>
          <w:lang w:val="en-GB" w:bidi="th-TH"/>
        </w:rPr>
        <w:t xml:space="preserve">- </w:t>
      </w:r>
      <w:r>
        <w:rPr>
          <w:rFonts w:ascii="Cambria" w:hAnsi="Cambria" w:cs="Cambria"/>
          <w:lang w:val="en-GB"/>
        </w:rPr>
        <w:t xml:space="preserve">in attaining access to adequate housing, health, education, vocational training, and employment, and </w:t>
      </w:r>
      <w:r>
        <w:rPr>
          <w:rFonts w:ascii="Cambria" w:hAnsi="Cambria" w:cs="Cambria"/>
          <w:lang w:val="en-GB"/>
        </w:rPr>
        <w:t>are more likely to be institutionalised</w:t>
      </w:r>
      <w:r>
        <w:rPr>
          <w:rFonts w:ascii="Cambria" w:hAnsi="Cambria" w:cs="Angsana New"/>
          <w:cs/>
          <w:lang w:val="en-GB" w:bidi="th-TH"/>
        </w:rPr>
        <w:t xml:space="preserve">. </w:t>
      </w:r>
      <w:r>
        <w:rPr>
          <w:rFonts w:ascii="Cambria" w:hAnsi="Cambria" w:cs="Cambria"/>
          <w:lang w:val="en-GB"/>
        </w:rPr>
        <w:t xml:space="preserve">Such challenges also reflect in inequality in hiring, promotion rates and pay for equal work, access to training and retraining, </w:t>
      </w:r>
      <w:proofErr w:type="gramStart"/>
      <w:r>
        <w:rPr>
          <w:rFonts w:ascii="Cambria" w:hAnsi="Cambria" w:cs="Cambria"/>
          <w:lang w:val="en-GB"/>
        </w:rPr>
        <w:t>credit</w:t>
      </w:r>
      <w:proofErr w:type="gramEnd"/>
      <w:r>
        <w:rPr>
          <w:rFonts w:ascii="Cambria" w:hAnsi="Cambria" w:cs="Cambria"/>
          <w:lang w:val="en-GB"/>
        </w:rPr>
        <w:t xml:space="preserve"> and other productive resources, and rarely participate in economic decision mak</w:t>
      </w:r>
      <w:r>
        <w:rPr>
          <w:rFonts w:ascii="Cambria" w:hAnsi="Cambria" w:cs="Cambria"/>
          <w:lang w:val="en-GB"/>
        </w:rPr>
        <w:t>ing</w:t>
      </w:r>
      <w:r>
        <w:rPr>
          <w:rFonts w:ascii="Cambria" w:hAnsi="Cambria" w:cs="Angsana New"/>
          <w:cs/>
          <w:lang w:val="en-GB" w:bidi="th-TH"/>
        </w:rPr>
        <w:t xml:space="preserve">. </w:t>
      </w:r>
    </w:p>
    <w:p w14:paraId="094D9C1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the OPDs</w:t>
      </w:r>
      <w:r>
        <w:rPr>
          <w:rFonts w:ascii="Cambria" w:hAnsi="Cambria" w:cs="Angsana New"/>
          <w:cs/>
          <w:lang w:val="en-GB" w:bidi="th-TH"/>
        </w:rPr>
        <w:t xml:space="preserve">’ </w:t>
      </w:r>
      <w:r>
        <w:rPr>
          <w:rFonts w:ascii="Cambria" w:hAnsi="Cambria" w:cs="Cambria"/>
          <w:lang w:val="en-GB"/>
        </w:rPr>
        <w:t>participation and advocacy in this regard face multiple challenges and stigma, which places them at higher risk of voicing gender</w:t>
      </w:r>
      <w:r>
        <w:rPr>
          <w:rFonts w:ascii="Cambria" w:hAnsi="Cambria" w:cs="Angsana New"/>
          <w:cs/>
          <w:lang w:val="en-GB" w:bidi="th-TH"/>
        </w:rPr>
        <w:t>-</w:t>
      </w:r>
      <w:r>
        <w:rPr>
          <w:rFonts w:ascii="Cambria" w:hAnsi="Cambria" w:cs="Cambria"/>
          <w:lang w:val="en-GB"/>
        </w:rPr>
        <w:t>based violence, sexual abuse, neglect, maltreatment, and exploitation cases towards women with di</w:t>
      </w:r>
      <w:r>
        <w:rPr>
          <w:rFonts w:ascii="Cambria" w:hAnsi="Cambria" w:cs="Cambria"/>
          <w:lang w:val="en-GB"/>
        </w:rPr>
        <w:t>sabilities</w:t>
      </w:r>
      <w:r>
        <w:rPr>
          <w:rFonts w:ascii="Cambria" w:hAnsi="Cambria" w:cs="Angsana New"/>
          <w:cs/>
          <w:lang w:val="en-GB" w:bidi="th-TH"/>
        </w:rPr>
        <w:t xml:space="preserve">. </w:t>
      </w:r>
      <w:r>
        <w:rPr>
          <w:rFonts w:ascii="Cambria" w:hAnsi="Cambria" w:cs="Cambria"/>
          <w:lang w:val="en-GB"/>
        </w:rPr>
        <w:t>Despite the undertaken efforts, many women with disabilities continue to live on the margin of society, face social exclusion, discrimination, and stigma</w:t>
      </w:r>
      <w:r>
        <w:rPr>
          <w:rFonts w:ascii="Cambria" w:hAnsi="Cambria" w:cs="Angsana New"/>
          <w:cs/>
          <w:lang w:val="en-GB" w:bidi="th-TH"/>
        </w:rPr>
        <w:t xml:space="preserve">. </w:t>
      </w:r>
      <w:r>
        <w:rPr>
          <w:rFonts w:ascii="Cambria" w:hAnsi="Cambria" w:cs="Cambria"/>
          <w:lang w:val="en-GB"/>
        </w:rPr>
        <w:t xml:space="preserve">The multiple challenges and stigma are contributed </w:t>
      </w:r>
      <w:r>
        <w:rPr>
          <w:rFonts w:ascii="Cambria" w:hAnsi="Cambria" w:cs="Cambria"/>
          <w:lang w:val="en-GB"/>
        </w:rPr>
        <w:lastRenderedPageBreak/>
        <w:t>from the unequal patriarchy system tha</w:t>
      </w:r>
      <w:r>
        <w:rPr>
          <w:rFonts w:ascii="Cambria" w:hAnsi="Cambria" w:cs="Cambria"/>
          <w:lang w:val="en-GB"/>
        </w:rPr>
        <w:t>t disadvantages women and girls with disabilities and doubled or multiplied by other identities or backgrounds such as races, religions, nationalities, and political views</w:t>
      </w:r>
      <w:r>
        <w:rPr>
          <w:rFonts w:ascii="Cambria" w:hAnsi="Cambria" w:cs="Angsana New"/>
          <w:cs/>
          <w:lang w:val="en-GB" w:bidi="th-TH"/>
        </w:rPr>
        <w:t>.</w:t>
      </w:r>
    </w:p>
    <w:p w14:paraId="0168E450" w14:textId="77777777" w:rsidR="00EF56DA" w:rsidRDefault="00EF56DA">
      <w:pPr>
        <w:widowControl w:val="0"/>
        <w:autoSpaceDE w:val="0"/>
        <w:autoSpaceDN w:val="0"/>
        <w:adjustRightInd w:val="0"/>
        <w:spacing w:after="200"/>
        <w:ind w:right="-6"/>
        <w:jc w:val="both"/>
        <w:rPr>
          <w:rFonts w:ascii="Cambria" w:hAnsi="Cambria" w:cs="Cambria"/>
          <w:lang w:val="en-GB"/>
        </w:rPr>
      </w:pPr>
    </w:p>
    <w:p w14:paraId="300B8404"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6</w:t>
      </w:r>
      <w:r>
        <w:rPr>
          <w:rFonts w:ascii="Cambria" w:hAnsi="Cambria" w:cs="Angsana New"/>
          <w:b/>
          <w:bCs/>
          <w:cs/>
          <w:lang w:val="en-GB" w:bidi="th-TH"/>
        </w:rPr>
        <w:t>.</w:t>
      </w:r>
      <w:r>
        <w:rPr>
          <w:rFonts w:ascii="Cambria" w:hAnsi="Cambria" w:cs="Cambria"/>
          <w:b/>
          <w:bCs/>
          <w:lang w:val="en-GB"/>
        </w:rPr>
        <w:tab/>
        <w:t xml:space="preserve">SDG Goal 8 </w:t>
      </w:r>
      <w:r>
        <w:rPr>
          <w:rFonts w:ascii="Cambria" w:hAnsi="Cambria" w:cs="Angsana New"/>
          <w:b/>
          <w:bCs/>
          <w:cs/>
          <w:lang w:val="en-GB" w:bidi="th-TH"/>
        </w:rPr>
        <w:t xml:space="preserve">- </w:t>
      </w:r>
      <w:r>
        <w:rPr>
          <w:rFonts w:ascii="Cambria" w:hAnsi="Cambria" w:cs="Cambria"/>
          <w:b/>
          <w:bCs/>
          <w:lang w:val="en-GB"/>
        </w:rPr>
        <w:t>Decent Work and Economic Growth</w:t>
      </w:r>
    </w:p>
    <w:p w14:paraId="44D454B6"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Policy and Regulations</w:t>
      </w:r>
    </w:p>
    <w:p w14:paraId="20C2A57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are one of the most disadvantaged groups in Viet Nam when it comes to accessing vocational training and employment opportunities</w:t>
      </w:r>
      <w:r>
        <w:rPr>
          <w:rFonts w:ascii="Cambria" w:hAnsi="Cambria" w:cs="Angsana New"/>
          <w:cs/>
          <w:lang w:val="en-GB" w:bidi="th-TH"/>
        </w:rPr>
        <w:t xml:space="preserve">. </w:t>
      </w:r>
      <w:r>
        <w:rPr>
          <w:rFonts w:ascii="Cambria" w:hAnsi="Cambria" w:cs="Cambria"/>
          <w:lang w:val="en-GB"/>
        </w:rPr>
        <w:t>The VDS reveals that persons with disabilities need to work for income and their independent livelih</w:t>
      </w:r>
      <w:r>
        <w:rPr>
          <w:rFonts w:ascii="Cambria" w:hAnsi="Cambria" w:cs="Cambria"/>
          <w:lang w:val="en-GB"/>
        </w:rPr>
        <w:t>ood, but less than one third have a job</w:t>
      </w:r>
      <w:r>
        <w:rPr>
          <w:rFonts w:ascii="Cambria" w:hAnsi="Cambria" w:cs="Angsana New"/>
          <w:cs/>
          <w:lang w:val="en-GB" w:bidi="th-TH"/>
        </w:rPr>
        <w:t xml:space="preserve">. </w:t>
      </w:r>
      <w:r>
        <w:rPr>
          <w:rFonts w:ascii="Cambria" w:hAnsi="Cambria" w:cs="Cambria"/>
          <w:lang w:val="en-GB"/>
        </w:rPr>
        <w:t>The following legal and policy documents have been issued for implementation</w:t>
      </w:r>
      <w:r>
        <w:rPr>
          <w:rFonts w:ascii="Cambria" w:hAnsi="Cambria" w:cs="Angsana New"/>
          <w:cs/>
          <w:lang w:val="en-GB" w:bidi="th-TH"/>
        </w:rPr>
        <w:t xml:space="preserve">: </w:t>
      </w:r>
    </w:p>
    <w:p w14:paraId="6653ACFC" w14:textId="77777777" w:rsidR="00EF56DA" w:rsidRDefault="00EF56DA">
      <w:pPr>
        <w:widowControl w:val="0"/>
        <w:autoSpaceDE w:val="0"/>
        <w:autoSpaceDN w:val="0"/>
        <w:adjustRightInd w:val="0"/>
        <w:spacing w:after="200"/>
        <w:ind w:right="21"/>
        <w:jc w:val="center"/>
        <w:rPr>
          <w:rFonts w:ascii="Cambria" w:hAnsi="Cambria" w:cs="Cambria"/>
          <w:lang w:val="en-GB"/>
        </w:rPr>
      </w:pPr>
    </w:p>
    <w:p w14:paraId="33203410" w14:textId="77777777" w:rsidR="00EF56DA" w:rsidRDefault="00EF56DA">
      <w:pPr>
        <w:widowControl w:val="0"/>
        <w:autoSpaceDE w:val="0"/>
        <w:autoSpaceDN w:val="0"/>
        <w:adjustRightInd w:val="0"/>
        <w:spacing w:after="200"/>
        <w:ind w:right="21"/>
        <w:jc w:val="center"/>
        <w:rPr>
          <w:rFonts w:ascii="Cambria" w:hAnsi="Cambria" w:cs="Cambria"/>
          <w:lang w:val="en-GB"/>
        </w:rPr>
      </w:pPr>
    </w:p>
    <w:p w14:paraId="757A0E98" w14:textId="77777777" w:rsidR="00EF56DA" w:rsidRDefault="002F4ABC">
      <w:pPr>
        <w:widowControl w:val="0"/>
        <w:autoSpaceDE w:val="0"/>
        <w:autoSpaceDN w:val="0"/>
        <w:adjustRightInd w:val="0"/>
        <w:spacing w:after="200"/>
        <w:ind w:right="21"/>
        <w:jc w:val="center"/>
        <w:rPr>
          <w:rFonts w:ascii="Cambria" w:hAnsi="Cambria" w:cs="Cambria"/>
          <w:lang w:val="en-GB"/>
        </w:rPr>
      </w:pPr>
      <w:r>
        <w:rPr>
          <w:rFonts w:ascii="Cambria" w:hAnsi="Cambria" w:cs="Cambria"/>
          <w:lang w:val="en-GB"/>
        </w:rPr>
        <w:t>Table 12 Policy and Regulations on Employment in Viet Nam</w:t>
      </w:r>
    </w:p>
    <w:tbl>
      <w:tblPr>
        <w:tblW w:w="836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307"/>
        <w:gridCol w:w="5058"/>
      </w:tblGrid>
      <w:tr w:rsidR="00EF56DA" w14:paraId="254E3CC2" w14:textId="77777777">
        <w:tc>
          <w:tcPr>
            <w:tcW w:w="3307"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668ED3AE"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05B9AC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Labour Code, 2019</w:t>
            </w:r>
          </w:p>
        </w:tc>
      </w:tr>
      <w:tr w:rsidR="00EF56DA" w14:paraId="68551F85"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left w:w="0" w:type="dxa"/>
              <w:right w:w="0" w:type="dxa"/>
            </w:tcMar>
            <w:vAlign w:val="center"/>
          </w:tcPr>
          <w:p w14:paraId="457D9E3E" w14:textId="77777777" w:rsidR="00EF56DA" w:rsidRDefault="00EF56DA">
            <w:pPr>
              <w:widowControl w:val="0"/>
              <w:autoSpaceDE w:val="0"/>
              <w:autoSpaceDN w:val="0"/>
              <w:adjustRightInd w:val="0"/>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F2C7A19" w14:textId="77777777" w:rsidR="00EF56DA" w:rsidRDefault="00EF56DA">
            <w:pPr>
              <w:widowControl w:val="0"/>
              <w:autoSpaceDE w:val="0"/>
              <w:autoSpaceDN w:val="0"/>
              <w:adjustRightInd w:val="0"/>
              <w:spacing w:after="200"/>
              <w:ind w:right="-6"/>
              <w:jc w:val="both"/>
              <w:rPr>
                <w:rFonts w:ascii="Cambria" w:hAnsi="Cambria" w:cs="Cambria"/>
                <w:lang w:val="en-GB"/>
              </w:rPr>
            </w:pPr>
          </w:p>
        </w:tc>
      </w:tr>
      <w:tr w:rsidR="00EF56DA" w14:paraId="616C8A71"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24A716B2"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91E7B4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Employment, 2013</w:t>
            </w:r>
          </w:p>
        </w:tc>
      </w:tr>
      <w:tr w:rsidR="00EF56DA" w14:paraId="42E6E8A1"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1C07F29C"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7F3112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Law on </w:t>
            </w:r>
            <w:r>
              <w:rPr>
                <w:rFonts w:ascii="Cambria" w:hAnsi="Cambria" w:cs="Cambria"/>
                <w:lang w:val="en-GB"/>
              </w:rPr>
              <w:t>Professional Education, 2014</w:t>
            </w:r>
          </w:p>
        </w:tc>
      </w:tr>
      <w:tr w:rsidR="00EF56DA" w14:paraId="4D4CC572" w14:textId="77777777">
        <w:tblPrEx>
          <w:tblBorders>
            <w:top w:val="none" w:sz="0" w:space="0" w:color="auto"/>
          </w:tblBorders>
        </w:tblPrEx>
        <w:tc>
          <w:tcPr>
            <w:tcW w:w="3307"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2F7736F1"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B8375D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Enterprise, 2014</w:t>
            </w:r>
          </w:p>
        </w:tc>
      </w:tr>
      <w:tr w:rsidR="00EF56DA" w14:paraId="4FDA52FE" w14:textId="77777777">
        <w:tblPrEx>
          <w:tblBorders>
            <w:top w:val="none" w:sz="0" w:space="0" w:color="auto"/>
          </w:tblBorders>
        </w:tblPrEx>
        <w:tc>
          <w:tcPr>
            <w:tcW w:w="3307"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153F886C"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161613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Prime Minister Decision No</w:t>
            </w:r>
            <w:r>
              <w:rPr>
                <w:rFonts w:ascii="Cambria" w:hAnsi="Cambria" w:cs="Angsana New"/>
                <w:cs/>
                <w:lang w:val="en-GB" w:bidi="th-TH"/>
              </w:rPr>
              <w:t xml:space="preserve">. </w:t>
            </w:r>
            <w:r>
              <w:rPr>
                <w:rFonts w:ascii="Cambria" w:hAnsi="Cambria" w:cs="Cambria"/>
                <w:lang w:val="en-GB"/>
              </w:rPr>
              <w:t>46</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QD</w:t>
            </w:r>
            <w:r>
              <w:rPr>
                <w:rFonts w:ascii="Cambria" w:hAnsi="Cambria" w:cs="Angsana New"/>
                <w:cs/>
                <w:lang w:val="en-GB" w:bidi="th-TH"/>
              </w:rPr>
              <w:t>-</w:t>
            </w:r>
            <w:proofErr w:type="spellStart"/>
            <w:r>
              <w:rPr>
                <w:rFonts w:ascii="Cambria" w:hAnsi="Cambria" w:cs="Cambria"/>
                <w:lang w:val="en-GB"/>
              </w:rPr>
              <w:t>TTg</w:t>
            </w:r>
            <w:proofErr w:type="spellEnd"/>
            <w:r>
              <w:rPr>
                <w:rFonts w:ascii="Cambria" w:hAnsi="Cambria" w:cs="Cambria"/>
                <w:lang w:val="en-GB"/>
              </w:rPr>
              <w:t xml:space="preserve"> dated September 28</w:t>
            </w:r>
            <w:r>
              <w:rPr>
                <w:rFonts w:ascii="Cambria" w:hAnsi="Cambria" w:cs="Cambria"/>
                <w:vertAlign w:val="superscript"/>
                <w:lang w:val="en-GB"/>
              </w:rPr>
              <w:t>th</w:t>
            </w:r>
            <w:r>
              <w:rPr>
                <w:rFonts w:ascii="Cambria" w:hAnsi="Cambria" w:cs="Cambria"/>
                <w:lang w:val="en-GB"/>
              </w:rPr>
              <w:t>, 2015 regulating policies to support short</w:t>
            </w:r>
            <w:r>
              <w:rPr>
                <w:rFonts w:ascii="Cambria" w:hAnsi="Cambria" w:cs="Angsana New"/>
                <w:cs/>
                <w:lang w:val="en-GB" w:bidi="th-TH"/>
              </w:rPr>
              <w:t>-</w:t>
            </w:r>
            <w:r>
              <w:rPr>
                <w:rFonts w:ascii="Cambria" w:hAnsi="Cambria" w:cs="Cambria"/>
                <w:lang w:val="en-GB"/>
              </w:rPr>
              <w:t xml:space="preserve">term vocational training </w:t>
            </w:r>
            <w:r>
              <w:rPr>
                <w:rFonts w:ascii="Cambria" w:hAnsi="Cambria" w:cs="Angsana New"/>
                <w:cs/>
                <w:lang w:val="en-GB" w:bidi="th-TH"/>
              </w:rPr>
              <w:t>(</w:t>
            </w:r>
            <w:r>
              <w:rPr>
                <w:rFonts w:ascii="Cambria" w:hAnsi="Cambria" w:cs="Cambria"/>
                <w:lang w:val="en-GB"/>
              </w:rPr>
              <w:t>under three months</w:t>
            </w:r>
            <w:r>
              <w:rPr>
                <w:rFonts w:ascii="Cambria" w:hAnsi="Cambria" w:cs="Angsana New"/>
                <w:cs/>
                <w:lang w:val="en-GB" w:bidi="th-TH"/>
              </w:rPr>
              <w:t>)</w:t>
            </w:r>
          </w:p>
        </w:tc>
      </w:tr>
      <w:tr w:rsidR="00EF56DA" w14:paraId="2C0DE9FC"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left w:w="0" w:type="dxa"/>
              <w:right w:w="0" w:type="dxa"/>
            </w:tcMar>
            <w:vAlign w:val="center"/>
          </w:tcPr>
          <w:p w14:paraId="05AEAAFA" w14:textId="77777777" w:rsidR="00EF56DA" w:rsidRDefault="00EF56DA">
            <w:pPr>
              <w:widowControl w:val="0"/>
              <w:autoSpaceDE w:val="0"/>
              <w:autoSpaceDN w:val="0"/>
              <w:adjustRightInd w:val="0"/>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8E1DDF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113</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 xml:space="preserve">CP </w:t>
            </w:r>
            <w:r>
              <w:rPr>
                <w:rFonts w:ascii="Cambria" w:hAnsi="Cambria" w:cs="Cambria"/>
                <w:lang w:val="en-GB"/>
              </w:rPr>
              <w:t>dated November 9</w:t>
            </w:r>
            <w:r>
              <w:rPr>
                <w:rFonts w:ascii="Cambria" w:hAnsi="Cambria" w:cs="Cambria"/>
                <w:vertAlign w:val="superscript"/>
                <w:lang w:val="en-GB"/>
              </w:rPr>
              <w:t>th</w:t>
            </w:r>
            <w:r>
              <w:rPr>
                <w:rFonts w:ascii="Cambria" w:hAnsi="Cambria" w:cs="Cambria"/>
                <w:lang w:val="en-GB"/>
              </w:rPr>
              <w:t>, 2015 of the government regulating allowances, preferential allowances for teachers working in public vocational training facilities</w:t>
            </w:r>
          </w:p>
        </w:tc>
      </w:tr>
      <w:tr w:rsidR="00EF56DA" w14:paraId="34581D44"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2CD62F6E"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FE6625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218</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December 26</w:t>
            </w:r>
            <w:r>
              <w:rPr>
                <w:rFonts w:ascii="Cambria" w:hAnsi="Cambria" w:cs="Cambria"/>
                <w:vertAlign w:val="superscript"/>
                <w:lang w:val="en-GB"/>
              </w:rPr>
              <w:t>th</w:t>
            </w:r>
            <w:r>
              <w:rPr>
                <w:rFonts w:ascii="Cambria" w:hAnsi="Cambria" w:cs="Cambria"/>
                <w:lang w:val="en-GB"/>
              </w:rPr>
              <w:t xml:space="preserve">, 2013, guiding the implementation of the Law on </w:t>
            </w:r>
            <w:r>
              <w:rPr>
                <w:rFonts w:ascii="Cambria" w:hAnsi="Cambria" w:cs="Cambria"/>
                <w:lang w:val="en-GB"/>
              </w:rPr>
              <w:t>Enterprise Income Tax</w:t>
            </w:r>
            <w:r>
              <w:rPr>
                <w:rFonts w:ascii="Cambria" w:hAnsi="Cambria" w:cs="Angsana New"/>
                <w:cs/>
                <w:lang w:val="en-GB" w:bidi="th-TH"/>
              </w:rPr>
              <w:t>.</w:t>
            </w:r>
          </w:p>
        </w:tc>
      </w:tr>
      <w:tr w:rsidR="00EF56DA" w14:paraId="6DB1FF53"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33679C3C"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8E17E2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61</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July 9</w:t>
            </w:r>
            <w:r>
              <w:rPr>
                <w:rFonts w:ascii="Cambria" w:hAnsi="Cambria" w:cs="Cambria"/>
                <w:vertAlign w:val="superscript"/>
                <w:lang w:val="en-GB"/>
              </w:rPr>
              <w:t>th</w:t>
            </w:r>
            <w:r>
              <w:rPr>
                <w:rFonts w:ascii="Cambria" w:hAnsi="Cambria" w:cs="Cambria"/>
                <w:lang w:val="en-GB"/>
              </w:rPr>
              <w:t xml:space="preserve">, 2015 of the government guiding the implementation of </w:t>
            </w:r>
            <w:r>
              <w:rPr>
                <w:rFonts w:ascii="Cambria" w:hAnsi="Cambria" w:cs="Cambria"/>
                <w:lang w:val="en-GB"/>
              </w:rPr>
              <w:lastRenderedPageBreak/>
              <w:t>job creation policies and the National Employment Fund</w:t>
            </w:r>
          </w:p>
        </w:tc>
      </w:tr>
      <w:tr w:rsidR="00EF56DA" w14:paraId="6669F1D5"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609D0CD6"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40246F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78</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BTC dated June 18</w:t>
            </w:r>
            <w:r>
              <w:rPr>
                <w:rFonts w:ascii="Cambria" w:hAnsi="Cambria" w:cs="Cambria"/>
                <w:vertAlign w:val="superscript"/>
                <w:lang w:val="en-GB"/>
              </w:rPr>
              <w:t>th</w:t>
            </w:r>
            <w:r>
              <w:rPr>
                <w:rFonts w:ascii="Cambria" w:hAnsi="Cambria" w:cs="Cambria"/>
                <w:lang w:val="en-GB"/>
              </w:rPr>
              <w:t xml:space="preserve">, 2014 of MOF guiding the </w:t>
            </w:r>
            <w:r>
              <w:rPr>
                <w:rFonts w:ascii="Cambria" w:hAnsi="Cambria" w:cs="Cambria"/>
                <w:lang w:val="en-GB"/>
              </w:rPr>
              <w:t>implementation of Decree 218</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December 26</w:t>
            </w:r>
            <w:r>
              <w:rPr>
                <w:rFonts w:ascii="Cambria" w:hAnsi="Cambria" w:cs="Cambria"/>
                <w:vertAlign w:val="superscript"/>
                <w:lang w:val="en-GB"/>
              </w:rPr>
              <w:t>th</w:t>
            </w:r>
            <w:r>
              <w:rPr>
                <w:rFonts w:ascii="Cambria" w:hAnsi="Cambria" w:cs="Cambria"/>
                <w:lang w:val="en-GB"/>
              </w:rPr>
              <w:t>, 2013 guiding the implementation of the Law on Enterprise Income Tax</w:t>
            </w:r>
          </w:p>
        </w:tc>
      </w:tr>
      <w:tr w:rsidR="00EF56DA" w14:paraId="5116F764"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096F72BE"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39187E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112</w:t>
            </w:r>
            <w:r>
              <w:rPr>
                <w:rFonts w:ascii="Cambria" w:hAnsi="Cambria" w:cs="Angsana New"/>
                <w:cs/>
                <w:lang w:val="en-GB" w:bidi="th-TH"/>
              </w:rPr>
              <w:t>/</w:t>
            </w:r>
            <w:r>
              <w:rPr>
                <w:rFonts w:ascii="Cambria" w:hAnsi="Cambria" w:cs="Cambria"/>
                <w:lang w:val="en-GB"/>
              </w:rPr>
              <w:t>2010</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BTC</w:t>
            </w:r>
            <w:r>
              <w:rPr>
                <w:rFonts w:ascii="Cambria" w:hAnsi="Cambria" w:cs="Angsana New"/>
                <w:cs/>
                <w:lang w:val="en-GB" w:bidi="th-TH"/>
              </w:rPr>
              <w:t>-</w:t>
            </w:r>
            <w:r>
              <w:rPr>
                <w:rFonts w:ascii="Cambria" w:hAnsi="Cambria" w:cs="Cambria"/>
                <w:lang w:val="en-GB"/>
              </w:rPr>
              <w:t>BLDTBXH dated July 30</w:t>
            </w:r>
            <w:r>
              <w:rPr>
                <w:rFonts w:ascii="Cambria" w:hAnsi="Cambria" w:cs="Cambria"/>
                <w:vertAlign w:val="superscript"/>
                <w:lang w:val="en-GB"/>
              </w:rPr>
              <w:t>th</w:t>
            </w:r>
            <w:r>
              <w:rPr>
                <w:rFonts w:ascii="Cambria" w:hAnsi="Cambria" w:cs="Cambria"/>
                <w:lang w:val="en-GB"/>
              </w:rPr>
              <w:t xml:space="preserve">, 2010 of MOF and MOLISA guiding budget management and use under </w:t>
            </w:r>
            <w:r>
              <w:rPr>
                <w:rFonts w:ascii="Cambria" w:hAnsi="Cambria" w:cs="Cambria"/>
                <w:lang w:val="en-GB"/>
              </w:rPr>
              <w:t xml:space="preserve">the </w:t>
            </w:r>
            <w:r>
              <w:rPr>
                <w:rFonts w:ascii="Cambria" w:hAnsi="Cambria" w:cs="Angsana New"/>
                <w:cs/>
                <w:lang w:val="en-GB" w:bidi="th-TH"/>
              </w:rPr>
              <w:t>"</w:t>
            </w:r>
            <w:r>
              <w:rPr>
                <w:rFonts w:ascii="Cambria" w:hAnsi="Cambria" w:cs="Cambria"/>
                <w:lang w:val="en-GB"/>
              </w:rPr>
              <w:t>Vocational training for rural laborers until 2020</w:t>
            </w:r>
            <w:r>
              <w:rPr>
                <w:rFonts w:ascii="Cambria" w:hAnsi="Cambria" w:cs="Angsana New"/>
                <w:cs/>
                <w:lang w:val="en-GB" w:bidi="th-TH"/>
              </w:rPr>
              <w:t xml:space="preserve">" </w:t>
            </w:r>
            <w:r>
              <w:rPr>
                <w:rFonts w:ascii="Cambria" w:hAnsi="Cambria" w:cs="Cambria"/>
                <w:lang w:val="en-GB"/>
              </w:rPr>
              <w:t>National Plan, approved under Prime Minister Decision 1956</w:t>
            </w:r>
            <w:r>
              <w:rPr>
                <w:rFonts w:ascii="Cambria" w:hAnsi="Cambria" w:cs="Angsana New"/>
                <w:cs/>
                <w:lang w:val="en-GB" w:bidi="th-TH"/>
              </w:rPr>
              <w:t>/</w:t>
            </w:r>
            <w:r>
              <w:rPr>
                <w:rFonts w:ascii="Cambria" w:hAnsi="Cambria" w:cs="Cambria"/>
                <w:lang w:val="en-GB"/>
              </w:rPr>
              <w:t>QD</w:t>
            </w:r>
            <w:r>
              <w:rPr>
                <w:rFonts w:ascii="Cambria" w:hAnsi="Cambria" w:cs="Angsana New"/>
                <w:cs/>
                <w:lang w:val="en-GB" w:bidi="th-TH"/>
              </w:rPr>
              <w:t>-</w:t>
            </w:r>
            <w:proofErr w:type="spellStart"/>
            <w:r>
              <w:rPr>
                <w:rFonts w:ascii="Cambria" w:hAnsi="Cambria" w:cs="Cambria"/>
                <w:lang w:val="en-GB"/>
              </w:rPr>
              <w:t>TTg</w:t>
            </w:r>
            <w:proofErr w:type="spellEnd"/>
            <w:r>
              <w:rPr>
                <w:rFonts w:ascii="Cambria" w:hAnsi="Cambria" w:cs="Cambria"/>
                <w:lang w:val="en-GB"/>
              </w:rPr>
              <w:t xml:space="preserve"> dated November 27</w:t>
            </w:r>
            <w:r>
              <w:rPr>
                <w:rFonts w:ascii="Cambria" w:hAnsi="Cambria" w:cs="Cambria"/>
                <w:vertAlign w:val="superscript"/>
                <w:lang w:val="en-GB"/>
              </w:rPr>
              <w:t>th</w:t>
            </w:r>
            <w:r>
              <w:rPr>
                <w:rFonts w:ascii="Cambria" w:hAnsi="Cambria" w:cs="Cambria"/>
                <w:lang w:val="en-GB"/>
              </w:rPr>
              <w:t>, 2009</w:t>
            </w:r>
          </w:p>
        </w:tc>
      </w:tr>
      <w:tr w:rsidR="00EF56DA" w14:paraId="3139A052" w14:textId="77777777">
        <w:tblPrEx>
          <w:tblBorders>
            <w:top w:val="none" w:sz="0" w:space="0" w:color="auto"/>
            <w:bottom w:val="single" w:sz="4" w:space="0" w:color="auto"/>
          </w:tblBorders>
        </w:tblPrEx>
        <w:tc>
          <w:tcPr>
            <w:tcW w:w="3307"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791D8EB1" w14:textId="77777777" w:rsidR="00EF56DA" w:rsidRDefault="00EF56DA">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DF8148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MOLISA Circular No</w:t>
            </w:r>
            <w:r>
              <w:rPr>
                <w:rFonts w:ascii="Cambria" w:hAnsi="Cambria" w:cs="Angsana New"/>
                <w:cs/>
                <w:lang w:val="en-GB" w:bidi="th-TH"/>
              </w:rPr>
              <w:t xml:space="preserve">. </w:t>
            </w:r>
            <w:r>
              <w:rPr>
                <w:rFonts w:ascii="Cambria" w:hAnsi="Cambria" w:cs="Cambria"/>
                <w:lang w:val="en-GB"/>
              </w:rPr>
              <w:t>45</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BLDTBXH dated November 11</w:t>
            </w:r>
            <w:r>
              <w:rPr>
                <w:rFonts w:ascii="Cambria" w:hAnsi="Cambria" w:cs="Cambria"/>
                <w:vertAlign w:val="superscript"/>
                <w:lang w:val="en-GB"/>
              </w:rPr>
              <w:t>th</w:t>
            </w:r>
            <w:r>
              <w:rPr>
                <w:rFonts w:ascii="Cambria" w:hAnsi="Cambria" w:cs="Cambria"/>
                <w:lang w:val="en-GB"/>
              </w:rPr>
              <w:t xml:space="preserve">, 2015 guiding the implementation of some </w:t>
            </w:r>
            <w:r>
              <w:rPr>
                <w:rFonts w:ascii="Cambria" w:hAnsi="Cambria" w:cs="Cambria"/>
                <w:lang w:val="en-GB"/>
              </w:rPr>
              <w:t>articles under Decree 61</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July 9</w:t>
            </w:r>
            <w:r>
              <w:rPr>
                <w:rFonts w:ascii="Cambria" w:hAnsi="Cambria" w:cs="Cambria"/>
                <w:vertAlign w:val="superscript"/>
                <w:lang w:val="en-GB"/>
              </w:rPr>
              <w:t>th</w:t>
            </w:r>
            <w:r>
              <w:rPr>
                <w:rFonts w:ascii="Cambria" w:hAnsi="Cambria" w:cs="Cambria"/>
                <w:lang w:val="en-GB"/>
              </w:rPr>
              <w:t>, 2015 of the government guiding the implementation of job creation policies and the National Employment Fund</w:t>
            </w:r>
          </w:p>
        </w:tc>
      </w:tr>
    </w:tbl>
    <w:p w14:paraId="0AC832B3" w14:textId="77777777" w:rsidR="00EF56DA" w:rsidRDefault="00EF56DA">
      <w:pPr>
        <w:widowControl w:val="0"/>
        <w:autoSpaceDE w:val="0"/>
        <w:autoSpaceDN w:val="0"/>
        <w:adjustRightInd w:val="0"/>
        <w:spacing w:after="200"/>
        <w:ind w:right="-6"/>
        <w:rPr>
          <w:rFonts w:ascii="Cambria" w:hAnsi="Cambria" w:cs="Cambria"/>
          <w:b/>
          <w:bCs/>
          <w:lang w:val="en-GB"/>
        </w:rPr>
      </w:pPr>
    </w:p>
    <w:p w14:paraId="3D4DA663" w14:textId="77777777" w:rsidR="00EF56DA" w:rsidRDefault="002F4ABC">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Implementation and Programmes</w:t>
      </w:r>
    </w:p>
    <w:p w14:paraId="66F507F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NPA to Support persons with disabilities for 2012</w:t>
      </w:r>
      <w:r>
        <w:rPr>
          <w:rFonts w:ascii="Cambria" w:hAnsi="Cambria" w:cs="Angsana New"/>
          <w:cs/>
          <w:lang w:val="en-GB" w:bidi="th-TH"/>
        </w:rPr>
        <w:t>–</w:t>
      </w:r>
      <w:r>
        <w:rPr>
          <w:rFonts w:ascii="Cambria" w:hAnsi="Cambria" w:cs="Cambria"/>
          <w:lang w:val="en-GB"/>
        </w:rPr>
        <w:t xml:space="preserve">2020 </w:t>
      </w:r>
      <w:r>
        <w:rPr>
          <w:rFonts w:ascii="Cambria" w:hAnsi="Cambria" w:cs="Cambria"/>
          <w:lang w:val="en-GB"/>
        </w:rPr>
        <w:t>provides vocational training and suitable jobs to 250,000 working</w:t>
      </w:r>
      <w:r>
        <w:rPr>
          <w:rFonts w:ascii="Cambria" w:hAnsi="Cambria" w:cs="Angsana New"/>
          <w:cs/>
          <w:lang w:val="en-GB" w:bidi="th-TH"/>
        </w:rPr>
        <w:t>-</w:t>
      </w:r>
      <w:r>
        <w:rPr>
          <w:rFonts w:ascii="Cambria" w:hAnsi="Cambria" w:cs="Cambria"/>
          <w:lang w:val="en-GB"/>
        </w:rPr>
        <w:t>age persons with disabilities</w:t>
      </w:r>
      <w:r>
        <w:rPr>
          <w:rFonts w:ascii="Cambria" w:hAnsi="Cambria" w:cs="Angsana New"/>
          <w:cs/>
          <w:lang w:val="en-GB" w:bidi="th-TH"/>
        </w:rPr>
        <w:t xml:space="preserve">. </w:t>
      </w:r>
      <w:r>
        <w:rPr>
          <w:rFonts w:ascii="Cambria" w:hAnsi="Cambria" w:cs="Cambria"/>
          <w:lang w:val="en-GB"/>
        </w:rPr>
        <w:t>The project works on various issues, such as accessibility to public buildings and transportation, early intervention, inclusive education, medical services, a</w:t>
      </w:r>
      <w:r>
        <w:rPr>
          <w:rFonts w:ascii="Cambria" w:hAnsi="Cambria" w:cs="Cambria"/>
          <w:lang w:val="en-GB"/>
        </w:rPr>
        <w:t>nd legal services</w:t>
      </w:r>
      <w:r>
        <w:rPr>
          <w:rFonts w:ascii="Cambria" w:hAnsi="Cambria" w:cs="Angsana New"/>
          <w:cs/>
          <w:lang w:val="en-GB" w:bidi="th-TH"/>
        </w:rPr>
        <w:t xml:space="preserve">. </w:t>
      </w:r>
    </w:p>
    <w:p w14:paraId="614087EB"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9 Employment Sectors of Persons with Disabilities in Viet Nam</w:t>
      </w:r>
    </w:p>
    <w:p w14:paraId="03AB2AC0" w14:textId="77777777" w:rsidR="00EF56DA" w:rsidRDefault="002F4ABC">
      <w:pPr>
        <w:widowControl w:val="0"/>
        <w:autoSpaceDE w:val="0"/>
        <w:autoSpaceDN w:val="0"/>
        <w:adjustRightInd w:val="0"/>
        <w:spacing w:after="200"/>
        <w:ind w:right="-6"/>
        <w:jc w:val="both"/>
        <w:rPr>
          <w:rFonts w:ascii="Cambria" w:hAnsi="Cambria" w:cs="Cambria"/>
          <w:sz w:val="22"/>
          <w:szCs w:val="22"/>
          <w:lang w:val="en-GB"/>
        </w:rPr>
      </w:pPr>
      <w:r>
        <w:rPr>
          <w:rFonts w:ascii="Cambria" w:hAnsi="Cambria" w:cs="Cambria"/>
          <w:noProof/>
          <w:lang w:bidi="th-TH"/>
        </w:rPr>
        <w:lastRenderedPageBreak/>
        <w:drawing>
          <wp:inline distT="0" distB="0" distL="114300" distR="114300" wp14:anchorId="7AD5153D" wp14:editId="5B9CC942">
            <wp:extent cx="5257800" cy="2316480"/>
            <wp:effectExtent l="4445" t="4445" r="10795" b="10795"/>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93BC3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illustrated above in Figure 9, data from the NPA shows that 93</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 xml:space="preserve">of persons with disabilities over 16 years old do not have a professional </w:t>
      </w:r>
      <w:r>
        <w:rPr>
          <w:rFonts w:ascii="Cambria" w:hAnsi="Cambria" w:cs="Cambria"/>
          <w:lang w:val="en-GB"/>
        </w:rPr>
        <w:t>qualification</w:t>
      </w:r>
      <w:r>
        <w:rPr>
          <w:rFonts w:ascii="Cambria" w:hAnsi="Cambria" w:cs="Angsana New"/>
          <w:cs/>
          <w:lang w:val="en-GB" w:bidi="th-TH"/>
        </w:rPr>
        <w:t xml:space="preserve">. </w:t>
      </w:r>
      <w:r>
        <w:rPr>
          <w:rFonts w:ascii="Cambria" w:hAnsi="Cambria" w:cs="Cambria"/>
          <w:lang w:val="en-GB"/>
        </w:rPr>
        <w:t xml:space="preserve">The employment of persons with disabilities is mainly identified in the sectors of free trade </w:t>
      </w:r>
      <w:r>
        <w:rPr>
          <w:rFonts w:ascii="Cambria" w:hAnsi="Cambria" w:cs="Angsana New"/>
          <w:cs/>
          <w:lang w:val="en-GB" w:bidi="th-TH"/>
        </w:rPr>
        <w:t>(</w:t>
      </w:r>
      <w:r>
        <w:rPr>
          <w:rFonts w:ascii="Cambria" w:hAnsi="Cambria" w:cs="Cambria"/>
          <w:lang w:val="en-GB"/>
        </w:rPr>
        <w:t>56</w:t>
      </w:r>
      <w:r>
        <w:rPr>
          <w:rFonts w:ascii="Cambria" w:hAnsi="Cambria" w:cs="Angsana New"/>
          <w:cs/>
          <w:lang w:val="en-GB" w:bidi="th-TH"/>
        </w:rPr>
        <w:t>%)</w:t>
      </w:r>
      <w:r>
        <w:rPr>
          <w:rFonts w:ascii="Cambria" w:hAnsi="Cambria" w:cs="Cambria"/>
          <w:lang w:val="en-GB"/>
        </w:rPr>
        <w:t xml:space="preserve">, services </w:t>
      </w:r>
      <w:r>
        <w:rPr>
          <w:rFonts w:ascii="Cambria" w:hAnsi="Cambria" w:cs="Angsana New"/>
          <w:cs/>
          <w:lang w:val="en-GB" w:bidi="th-TH"/>
        </w:rPr>
        <w:t>(</w:t>
      </w:r>
      <w:r>
        <w:rPr>
          <w:rFonts w:ascii="Cambria" w:hAnsi="Cambria" w:cs="Cambria"/>
          <w:lang w:val="en-GB"/>
        </w:rPr>
        <w:t>16</w:t>
      </w:r>
      <w:r>
        <w:rPr>
          <w:rFonts w:ascii="Cambria" w:hAnsi="Cambria" w:cs="Angsana New"/>
          <w:cs/>
          <w:lang w:val="en-GB" w:bidi="th-TH"/>
        </w:rPr>
        <w:t>%)</w:t>
      </w:r>
      <w:r>
        <w:rPr>
          <w:rFonts w:ascii="Cambria" w:hAnsi="Cambria" w:cs="Cambria"/>
          <w:lang w:val="en-GB"/>
        </w:rPr>
        <w:t xml:space="preserve">, the private enterprises </w:t>
      </w:r>
      <w:r>
        <w:rPr>
          <w:rFonts w:ascii="Cambria" w:hAnsi="Cambria" w:cs="Angsana New"/>
          <w:cs/>
          <w:lang w:val="en-GB" w:bidi="th-TH"/>
        </w:rPr>
        <w:t>(</w:t>
      </w:r>
      <w:r>
        <w:rPr>
          <w:rFonts w:ascii="Cambria" w:hAnsi="Cambria" w:cs="Cambria"/>
          <w:lang w:val="en-GB"/>
        </w:rPr>
        <w:t>8</w:t>
      </w:r>
      <w:r>
        <w:rPr>
          <w:rFonts w:ascii="Cambria" w:hAnsi="Cambria" w:cs="Angsana New"/>
          <w:cs/>
          <w:lang w:val="en-GB" w:bidi="th-TH"/>
        </w:rPr>
        <w:t>.</w:t>
      </w:r>
      <w:r>
        <w:rPr>
          <w:rFonts w:ascii="Cambria" w:hAnsi="Cambria" w:cs="Cambria"/>
          <w:lang w:val="en-GB"/>
        </w:rPr>
        <w:t>82</w:t>
      </w:r>
      <w:r>
        <w:rPr>
          <w:rFonts w:ascii="Cambria" w:hAnsi="Cambria" w:cs="Angsana New"/>
          <w:cs/>
          <w:lang w:val="en-GB" w:bidi="th-TH"/>
        </w:rPr>
        <w:t xml:space="preserve">%) </w:t>
      </w:r>
      <w:r>
        <w:rPr>
          <w:rFonts w:ascii="Cambria" w:hAnsi="Cambria" w:cs="Cambria"/>
          <w:lang w:val="en-GB"/>
        </w:rPr>
        <w:t xml:space="preserve">and state own enterprises </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w:t>
      </w:r>
      <w:r>
        <w:rPr>
          <w:rFonts w:ascii="Cambria" w:hAnsi="Cambria" w:cs="Cambria"/>
          <w:lang w:val="en-GB"/>
        </w:rPr>
        <w:t>9</w:t>
      </w:r>
      <w:r>
        <w:rPr>
          <w:rFonts w:ascii="Cambria" w:hAnsi="Cambria" w:cs="Angsana New"/>
          <w:cs/>
          <w:lang w:val="en-GB" w:bidi="th-TH"/>
        </w:rPr>
        <w:t>%).</w:t>
      </w:r>
    </w:p>
    <w:p w14:paraId="36A7D010"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10 Monthly Income Persons with Disabilities in Viet</w:t>
      </w:r>
      <w:r>
        <w:rPr>
          <w:rFonts w:ascii="Cambria" w:hAnsi="Cambria" w:cs="Cambria"/>
          <w:lang w:val="en-GB"/>
        </w:rPr>
        <w:t xml:space="preserve"> Nam</w:t>
      </w:r>
    </w:p>
    <w:p w14:paraId="5EE5BFFD"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noProof/>
          <w:lang w:bidi="th-TH"/>
        </w:rPr>
        <w:drawing>
          <wp:inline distT="0" distB="0" distL="114300" distR="114300" wp14:anchorId="28E1CBCF" wp14:editId="79548E13">
            <wp:extent cx="4998720" cy="1402080"/>
            <wp:effectExtent l="4445" t="4445" r="10795" b="10795"/>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F03465F" w14:textId="77777777" w:rsidR="00EF56DA" w:rsidRDefault="002F4ABC">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Following the data from NPA, income per month of persons with disabilities</w:t>
      </w:r>
      <w:r>
        <w:rPr>
          <w:rFonts w:ascii="Cambria" w:hAnsi="Cambria" w:cs="Angsana New"/>
          <w:cs/>
          <w:lang w:val="en-GB" w:bidi="th-TH"/>
        </w:rPr>
        <w:t xml:space="preserve">’ </w:t>
      </w:r>
      <w:r>
        <w:rPr>
          <w:rFonts w:ascii="Cambria" w:hAnsi="Cambria" w:cs="Cambria"/>
          <w:lang w:val="en-GB"/>
        </w:rPr>
        <w:t>employment is relatively low</w:t>
      </w:r>
      <w:r>
        <w:rPr>
          <w:rFonts w:ascii="Cambria" w:hAnsi="Cambria" w:cs="Angsana New"/>
          <w:cs/>
          <w:lang w:val="en-GB" w:bidi="th-TH"/>
        </w:rPr>
        <w:t xml:space="preserve">. </w:t>
      </w:r>
      <w:r>
        <w:rPr>
          <w:rFonts w:ascii="Cambria" w:hAnsi="Cambria" w:cs="Cambria"/>
          <w:lang w:val="en-GB"/>
        </w:rPr>
        <w:t>Those in a vulnerable situation are often unstable, amounted to 31</w:t>
      </w:r>
      <w:r>
        <w:rPr>
          <w:rFonts w:ascii="Cambria" w:hAnsi="Cambria" w:cs="Angsana New"/>
          <w:cs/>
          <w:lang w:val="en-GB" w:bidi="th-TH"/>
        </w:rPr>
        <w:t xml:space="preserve">% </w:t>
      </w:r>
      <w:r>
        <w:rPr>
          <w:rFonts w:ascii="Cambria" w:hAnsi="Cambria" w:cs="Cambria"/>
          <w:lang w:val="en-GB"/>
        </w:rPr>
        <w:t>who earn 1 million</w:t>
      </w:r>
      <w:r>
        <w:rPr>
          <w:rFonts w:ascii="Cambria" w:hAnsi="Cambria" w:cs="Angsana New"/>
          <w:cs/>
          <w:lang w:val="en-GB" w:bidi="th-TH"/>
        </w:rPr>
        <w:t>/</w:t>
      </w:r>
      <w:r>
        <w:rPr>
          <w:rFonts w:ascii="Cambria" w:hAnsi="Cambria" w:cs="Cambria"/>
          <w:lang w:val="en-GB"/>
        </w:rPr>
        <w:t>month</w:t>
      </w:r>
      <w:r>
        <w:rPr>
          <w:rFonts w:ascii="Cambria" w:hAnsi="Cambria" w:cs="Angsana New"/>
          <w:cs/>
          <w:lang w:val="en-GB" w:bidi="th-TH"/>
        </w:rPr>
        <w:t xml:space="preserve">. </w:t>
      </w:r>
      <w:r>
        <w:rPr>
          <w:rFonts w:ascii="Cambria" w:hAnsi="Cambria" w:cs="Cambria"/>
          <w:lang w:val="en-GB"/>
        </w:rPr>
        <w:t xml:space="preserve">The number of persons with </w:t>
      </w:r>
      <w:r>
        <w:rPr>
          <w:rFonts w:ascii="Cambria" w:hAnsi="Cambria" w:cs="Cambria"/>
          <w:lang w:val="en-GB"/>
        </w:rPr>
        <w:t>disabilities is slightly higher, around 27</w:t>
      </w:r>
      <w:r>
        <w:rPr>
          <w:rFonts w:ascii="Cambria" w:hAnsi="Cambria" w:cs="Angsana New"/>
          <w:cs/>
          <w:lang w:val="en-GB" w:bidi="th-TH"/>
        </w:rPr>
        <w:t xml:space="preserve">% </w:t>
      </w:r>
      <w:r>
        <w:rPr>
          <w:rFonts w:ascii="Cambria" w:hAnsi="Cambria" w:cs="Cambria"/>
          <w:lang w:val="en-GB"/>
        </w:rPr>
        <w:t>who make 1 and 2 million, and 26</w:t>
      </w:r>
      <w:r>
        <w:rPr>
          <w:rFonts w:ascii="Cambria" w:hAnsi="Cambria" w:cs="Angsana New"/>
          <w:cs/>
          <w:lang w:val="en-GB" w:bidi="th-TH"/>
        </w:rPr>
        <w:t xml:space="preserve">% </w:t>
      </w:r>
      <w:r>
        <w:rPr>
          <w:rFonts w:ascii="Cambria" w:hAnsi="Cambria" w:cs="Cambria"/>
          <w:lang w:val="en-GB"/>
        </w:rPr>
        <w:t>get 2</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3 million</w:t>
      </w:r>
      <w:r>
        <w:rPr>
          <w:rFonts w:ascii="Cambria" w:hAnsi="Cambria" w:cs="Angsana New"/>
          <w:cs/>
          <w:lang w:val="en-GB" w:bidi="th-TH"/>
        </w:rPr>
        <w:t xml:space="preserve">. </w:t>
      </w:r>
      <w:r>
        <w:rPr>
          <w:rFonts w:ascii="Cambria" w:hAnsi="Cambria" w:cs="Cambria"/>
          <w:lang w:val="en-GB"/>
        </w:rPr>
        <w:t xml:space="preserve">A few numbers of persons with disabilities </w:t>
      </w:r>
      <w:proofErr w:type="spellStart"/>
      <w:r>
        <w:rPr>
          <w:rFonts w:ascii="Cambria" w:hAnsi="Cambria" w:cs="Cambria"/>
          <w:lang w:val="en-GB"/>
        </w:rPr>
        <w:t>approx</w:t>
      </w:r>
      <w:proofErr w:type="spellEnd"/>
      <w:r>
        <w:rPr>
          <w:rFonts w:ascii="Cambria" w:hAnsi="Cambria" w:cs="Angsana New"/>
          <w:cs/>
          <w:lang w:val="en-GB" w:bidi="th-TH"/>
        </w:rPr>
        <w:t xml:space="preserve">. </w:t>
      </w:r>
      <w:r>
        <w:rPr>
          <w:rFonts w:ascii="Cambria" w:hAnsi="Cambria" w:cs="Cambria"/>
          <w:lang w:val="en-GB"/>
        </w:rPr>
        <w:t>16</w:t>
      </w:r>
      <w:r>
        <w:rPr>
          <w:rFonts w:ascii="Cambria" w:hAnsi="Cambria" w:cs="Angsana New"/>
          <w:cs/>
          <w:lang w:val="en-GB" w:bidi="th-TH"/>
        </w:rPr>
        <w:t xml:space="preserve">% </w:t>
      </w:r>
      <w:r>
        <w:rPr>
          <w:rFonts w:ascii="Cambria" w:hAnsi="Cambria" w:cs="Cambria"/>
          <w:lang w:val="en-GB"/>
        </w:rPr>
        <w:t>receive 3</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4 million or more per month as shown in the figure above</w:t>
      </w:r>
      <w:r>
        <w:rPr>
          <w:rFonts w:ascii="Cambria" w:hAnsi="Cambria" w:cs="Angsana New"/>
          <w:cs/>
          <w:lang w:val="en-GB" w:bidi="th-TH"/>
        </w:rPr>
        <w:t xml:space="preserve">. </w:t>
      </w:r>
    </w:p>
    <w:p w14:paraId="2BAF6ED9" w14:textId="77777777" w:rsidR="00EF56DA" w:rsidRDefault="002F4ABC">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Even among those employed persons</w:t>
      </w:r>
      <w:r>
        <w:rPr>
          <w:rFonts w:ascii="Cambria" w:hAnsi="Cambria" w:cs="Cambria"/>
          <w:lang w:val="en-GB"/>
        </w:rPr>
        <w:t xml:space="preserve"> with disabilities who have access to vocational training, only 60</w:t>
      </w:r>
      <w:r>
        <w:rPr>
          <w:rFonts w:ascii="Cambria" w:hAnsi="Cambria" w:cs="Angsana New"/>
          <w:cs/>
          <w:lang w:val="en-GB" w:bidi="th-TH"/>
        </w:rPr>
        <w:t xml:space="preserve">% </w:t>
      </w:r>
      <w:r>
        <w:rPr>
          <w:rFonts w:ascii="Cambria" w:hAnsi="Cambria" w:cs="Cambria"/>
          <w:lang w:val="en-GB"/>
        </w:rPr>
        <w:t>were able to find a job after completion of training</w:t>
      </w:r>
      <w:r>
        <w:rPr>
          <w:rFonts w:ascii="Cambria" w:hAnsi="Cambria" w:cs="Angsana New"/>
          <w:cs/>
          <w:lang w:val="en-GB" w:bidi="th-TH"/>
        </w:rPr>
        <w:t xml:space="preserve">. </w:t>
      </w:r>
      <w:r>
        <w:rPr>
          <w:rFonts w:ascii="Cambria" w:hAnsi="Cambria" w:cs="Cambria"/>
          <w:lang w:val="en-GB"/>
        </w:rPr>
        <w:t>This figure demonstrates the limited access and quality of vocation training available for persons with disabilities in Viet Nam</w:t>
      </w:r>
      <w:r>
        <w:rPr>
          <w:rFonts w:ascii="Cambria" w:hAnsi="Cambria" w:cs="Angsana New"/>
          <w:cs/>
          <w:lang w:val="en-GB" w:bidi="th-TH"/>
        </w:rPr>
        <w:t xml:space="preserve">. </w:t>
      </w:r>
      <w:r>
        <w:rPr>
          <w:rFonts w:ascii="Cambria" w:hAnsi="Cambria" w:cs="Cambria"/>
          <w:lang w:val="en-GB"/>
        </w:rPr>
        <w:t>Ther</w:t>
      </w:r>
      <w:r>
        <w:rPr>
          <w:rFonts w:ascii="Cambria" w:hAnsi="Cambria" w:cs="Cambria"/>
          <w:lang w:val="en-GB"/>
        </w:rPr>
        <w:t>e is a remarkable difference in vocational training, according to the VDS</w:t>
      </w:r>
      <w:r>
        <w:rPr>
          <w:rFonts w:ascii="Cambria" w:hAnsi="Cambria" w:cs="Angsana New"/>
          <w:cs/>
          <w:lang w:val="en-GB" w:bidi="th-TH"/>
        </w:rPr>
        <w:t xml:space="preserve">. </w:t>
      </w:r>
      <w:r>
        <w:rPr>
          <w:rFonts w:ascii="Cambria" w:hAnsi="Cambria" w:cs="Cambria"/>
          <w:lang w:val="en-GB"/>
        </w:rPr>
        <w:t xml:space="preserve">Out of every 100 persons with disabilities aged 15 years or older, only seven people are trained in vocational secondary schools </w:t>
      </w:r>
      <w:r>
        <w:rPr>
          <w:rFonts w:ascii="Cambria" w:hAnsi="Cambria" w:cs="Angsana New"/>
          <w:cs/>
          <w:lang w:val="en-GB" w:bidi="th-TH"/>
        </w:rPr>
        <w:t>(</w:t>
      </w:r>
      <w:r>
        <w:rPr>
          <w:rFonts w:ascii="Cambria" w:hAnsi="Cambria" w:cs="Cambria"/>
          <w:lang w:val="en-GB"/>
        </w:rPr>
        <w:t>or 7</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while this number for people without disab</w:t>
      </w:r>
      <w:r>
        <w:rPr>
          <w:rFonts w:ascii="Cambria" w:hAnsi="Cambria" w:cs="Cambria"/>
          <w:lang w:val="en-GB"/>
        </w:rPr>
        <w:t xml:space="preserve">ilities is 22 </w:t>
      </w:r>
      <w:r>
        <w:rPr>
          <w:rFonts w:ascii="Cambria" w:hAnsi="Cambria" w:cs="Angsana New"/>
          <w:cs/>
          <w:lang w:val="en-GB" w:bidi="th-TH"/>
        </w:rPr>
        <w:t>(</w:t>
      </w:r>
      <w:r>
        <w:rPr>
          <w:rFonts w:ascii="Cambria" w:hAnsi="Cambria" w:cs="Cambria"/>
          <w:lang w:val="en-GB"/>
        </w:rPr>
        <w:t>or 21</w:t>
      </w:r>
      <w:r>
        <w:rPr>
          <w:rFonts w:ascii="Cambria" w:hAnsi="Cambria" w:cs="Angsana New"/>
          <w:cs/>
          <w:lang w:val="en-GB" w:bidi="th-TH"/>
        </w:rPr>
        <w:t>.</w:t>
      </w:r>
      <w:r>
        <w:rPr>
          <w:rFonts w:ascii="Cambria" w:hAnsi="Cambria" w:cs="Cambria"/>
          <w:lang w:val="en-GB"/>
        </w:rPr>
        <w:t>9</w:t>
      </w:r>
      <w:r>
        <w:rPr>
          <w:rFonts w:ascii="Cambria" w:hAnsi="Cambria" w:cs="Angsana New"/>
          <w:cs/>
          <w:lang w:val="en-GB" w:bidi="th-TH"/>
        </w:rPr>
        <w:t xml:space="preserve">%). </w:t>
      </w:r>
      <w:r>
        <w:rPr>
          <w:rFonts w:ascii="Cambria" w:hAnsi="Cambria" w:cs="Cambria"/>
          <w:lang w:val="en-GB"/>
        </w:rPr>
        <w:t>Even among those who have access to vocational training, only 60</w:t>
      </w:r>
      <w:r>
        <w:rPr>
          <w:rFonts w:ascii="Cambria" w:hAnsi="Cambria" w:cs="Angsana New"/>
          <w:cs/>
          <w:lang w:val="en-GB" w:bidi="th-TH"/>
        </w:rPr>
        <w:t xml:space="preserve">% </w:t>
      </w:r>
      <w:r>
        <w:rPr>
          <w:rFonts w:ascii="Cambria" w:hAnsi="Cambria" w:cs="Cambria"/>
          <w:lang w:val="en-GB"/>
        </w:rPr>
        <w:t xml:space="preserve">were </w:t>
      </w:r>
      <w:r>
        <w:rPr>
          <w:rFonts w:ascii="Cambria" w:hAnsi="Cambria" w:cs="Cambria"/>
          <w:lang w:val="en-GB"/>
        </w:rPr>
        <w:lastRenderedPageBreak/>
        <w:t>able to find a job after completion of training</w:t>
      </w:r>
      <w:r>
        <w:rPr>
          <w:rFonts w:ascii="Cambria" w:hAnsi="Cambria" w:cs="Angsana New"/>
          <w:cs/>
          <w:lang w:val="en-GB" w:bidi="th-TH"/>
        </w:rPr>
        <w:t xml:space="preserve">. </w:t>
      </w:r>
      <w:r>
        <w:rPr>
          <w:rFonts w:ascii="Cambria" w:hAnsi="Cambria" w:cs="Cambria"/>
          <w:lang w:val="en-GB"/>
        </w:rPr>
        <w:t>Even a few persons with disabilities have stable jobs and regular incomes</w:t>
      </w:r>
      <w:r>
        <w:rPr>
          <w:rFonts w:ascii="Cambria" w:hAnsi="Cambria" w:cs="Angsana New"/>
          <w:cs/>
          <w:lang w:val="en-GB" w:bidi="th-TH"/>
        </w:rPr>
        <w:t xml:space="preserve">. </w:t>
      </w:r>
      <w:r>
        <w:rPr>
          <w:rFonts w:ascii="Cambria" w:hAnsi="Cambria" w:cs="Cambria"/>
          <w:lang w:val="en-GB"/>
        </w:rPr>
        <w:t>Many remain outside of formal emplo</w:t>
      </w:r>
      <w:r>
        <w:rPr>
          <w:rFonts w:ascii="Cambria" w:hAnsi="Cambria" w:cs="Cambria"/>
          <w:lang w:val="en-GB"/>
        </w:rPr>
        <w:t>yment systems</w:t>
      </w:r>
      <w:r>
        <w:rPr>
          <w:rFonts w:ascii="Cambria" w:hAnsi="Cambria" w:cs="Angsana New"/>
          <w:cs/>
          <w:lang w:val="en-GB" w:bidi="th-TH"/>
        </w:rPr>
        <w:t xml:space="preserve">. </w:t>
      </w:r>
      <w:r>
        <w:rPr>
          <w:rFonts w:ascii="Cambria" w:hAnsi="Cambria" w:cs="Cambria"/>
          <w:lang w:val="en-GB"/>
        </w:rPr>
        <w:t>As a group, they have lower labour participation rates and higher unemployment rates in both rural and urban areas than persons with disabilities</w:t>
      </w:r>
      <w:r>
        <w:rPr>
          <w:rFonts w:ascii="Cambria" w:hAnsi="Cambria" w:cs="Angsana New"/>
          <w:cs/>
          <w:lang w:val="en-GB" w:bidi="th-TH"/>
        </w:rPr>
        <w:t>.</w:t>
      </w:r>
    </w:p>
    <w:p w14:paraId="043C477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urban areas, persons with disabilities are three times more likely to be unemployed than pe</w:t>
      </w:r>
      <w:r>
        <w:rPr>
          <w:rFonts w:ascii="Cambria" w:hAnsi="Cambria" w:cs="Cambria"/>
          <w:lang w:val="en-GB"/>
        </w:rPr>
        <w:t xml:space="preserve">rsons without disabilities </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compared with 14</w:t>
      </w:r>
      <w:r>
        <w:rPr>
          <w:rFonts w:ascii="Cambria" w:hAnsi="Cambria" w:cs="Angsana New"/>
          <w:cs/>
          <w:lang w:val="en-GB" w:bidi="th-TH"/>
        </w:rPr>
        <w:t xml:space="preserve">%). </w:t>
      </w:r>
      <w:r>
        <w:rPr>
          <w:rFonts w:ascii="Cambria" w:hAnsi="Cambria" w:cs="Cambria"/>
          <w:lang w:val="en-GB"/>
        </w:rPr>
        <w:t>With low levels of education and training, most persons with disabilities cannot cover their daily expenses</w:t>
      </w:r>
      <w:r>
        <w:rPr>
          <w:rFonts w:ascii="Cambria" w:hAnsi="Cambria" w:cs="Angsana New"/>
          <w:cs/>
          <w:lang w:val="en-GB" w:bidi="th-TH"/>
        </w:rPr>
        <w:t xml:space="preserve">. </w:t>
      </w:r>
      <w:r>
        <w:rPr>
          <w:rFonts w:ascii="Cambria" w:hAnsi="Cambria" w:cs="Cambria"/>
          <w:lang w:val="en-GB"/>
        </w:rPr>
        <w:t>As a result, they and their families face numerous difficulties</w:t>
      </w:r>
      <w:r>
        <w:rPr>
          <w:rFonts w:ascii="Cambria" w:hAnsi="Cambria" w:cs="Angsana New"/>
          <w:cs/>
          <w:lang w:val="en-GB" w:bidi="th-TH"/>
        </w:rPr>
        <w:t xml:space="preserve">. </w:t>
      </w:r>
    </w:p>
    <w:p w14:paraId="178F32E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social protection,</w:t>
      </w:r>
      <w:r>
        <w:rPr>
          <w:rFonts w:ascii="Cambria" w:hAnsi="Cambria" w:cs="Cambria"/>
          <w:lang w:val="en-GB"/>
        </w:rPr>
        <w:t xml:space="preserve"> the Government has made efforts to support persons with disabilities, and out of every 10 persons with disabilities, four people receive a monthly allowance; one in every two receives support to purchase health insurance cards, and one in three is exempte</w:t>
      </w:r>
      <w:r>
        <w:rPr>
          <w:rFonts w:ascii="Cambria" w:hAnsi="Cambria" w:cs="Cambria"/>
          <w:lang w:val="en-GB"/>
        </w:rPr>
        <w:t>d from medical expenses</w:t>
      </w:r>
      <w:r>
        <w:rPr>
          <w:rFonts w:ascii="Cambria" w:hAnsi="Cambria" w:cs="Angsana New"/>
          <w:cs/>
          <w:lang w:val="en-GB" w:bidi="th-TH"/>
        </w:rPr>
        <w:t xml:space="preserve">. </w:t>
      </w:r>
      <w:r>
        <w:rPr>
          <w:rFonts w:ascii="Cambria" w:hAnsi="Cambria" w:cs="Cambria"/>
          <w:lang w:val="en-GB"/>
        </w:rPr>
        <w:t>The allowances do not include extra costs for persons with disabilities yet, the programme was established as an affirmative measure to protect and fulfil the basic needs and rights for persons with disabilities, which different fr</w:t>
      </w:r>
      <w:r>
        <w:rPr>
          <w:rFonts w:ascii="Cambria" w:hAnsi="Cambria" w:cs="Cambria"/>
          <w:lang w:val="en-GB"/>
        </w:rPr>
        <w:t>om social care programmes for unemployment issues</w:t>
      </w:r>
      <w:r>
        <w:rPr>
          <w:rFonts w:ascii="Cambria" w:hAnsi="Cambria" w:cs="Angsana New"/>
          <w:cs/>
          <w:lang w:val="en-GB" w:bidi="th-TH"/>
        </w:rPr>
        <w:t xml:space="preserve">. </w:t>
      </w:r>
    </w:p>
    <w:p w14:paraId="6BA13729"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22CE1F46" w14:textId="77777777" w:rsidR="00EF56DA" w:rsidRDefault="002F4ABC">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 xml:space="preserve">The government of Vietnam supports the facilitation of vocational education so that persons with disabilities </w:t>
      </w:r>
      <w:proofErr w:type="gramStart"/>
      <w:r>
        <w:rPr>
          <w:rFonts w:ascii="Cambria" w:hAnsi="Cambria" w:cs="Cambria"/>
          <w:lang w:val="en-GB"/>
        </w:rPr>
        <w:t>are capable of applying</w:t>
      </w:r>
      <w:proofErr w:type="gramEnd"/>
      <w:r>
        <w:rPr>
          <w:rFonts w:ascii="Cambria" w:hAnsi="Cambria" w:cs="Cambria"/>
          <w:lang w:val="en-GB"/>
        </w:rPr>
        <w:t xml:space="preserve"> for inclusive </w:t>
      </w:r>
      <w:r>
        <w:rPr>
          <w:rFonts w:ascii="Cambria" w:hAnsi="Cambria" w:cs="Cambria"/>
          <w:lang w:val="en-GB"/>
        </w:rPr>
        <w:t>education and encourages OPDs or individuals to participate in the establishment of vocational education</w:t>
      </w:r>
      <w:r>
        <w:rPr>
          <w:rFonts w:ascii="Cambria" w:hAnsi="Cambria" w:cs="Angsana New"/>
          <w:cs/>
          <w:lang w:val="en-GB" w:bidi="th-TH"/>
        </w:rPr>
        <w:t xml:space="preserve">. </w:t>
      </w:r>
      <w:r>
        <w:rPr>
          <w:rFonts w:ascii="Cambria" w:hAnsi="Cambria" w:cs="Cambria"/>
          <w:lang w:val="en-GB"/>
        </w:rPr>
        <w:t>The vocational education aims to assist those committed to attaining training location and equipment facilitation for persons with disabilities yet do</w:t>
      </w:r>
      <w:r>
        <w:rPr>
          <w:rFonts w:ascii="Cambria" w:hAnsi="Cambria" w:cs="Cambria"/>
          <w:lang w:val="en-GB"/>
        </w:rPr>
        <w:t xml:space="preserve"> not afford adequate funds to do so</w:t>
      </w:r>
      <w:r>
        <w:rPr>
          <w:rFonts w:ascii="Cambria" w:hAnsi="Cambria" w:cs="Angsana New"/>
          <w:cs/>
          <w:lang w:val="en-GB" w:bidi="th-TH"/>
        </w:rPr>
        <w:t xml:space="preserve">. </w:t>
      </w:r>
    </w:p>
    <w:p w14:paraId="5892922D" w14:textId="77777777" w:rsidR="00EF56DA" w:rsidRDefault="002F4ABC">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Thus in 2014</w:t>
      </w:r>
      <w:r>
        <w:rPr>
          <w:rFonts w:ascii="Cambria" w:hAnsi="Cambria" w:cs="Angsana New"/>
          <w:cs/>
          <w:lang w:val="en-GB" w:bidi="th-TH"/>
        </w:rPr>
        <w:t>-</w:t>
      </w:r>
      <w:r>
        <w:rPr>
          <w:rFonts w:ascii="Cambria" w:hAnsi="Cambria" w:cs="Cambria"/>
          <w:lang w:val="en-GB"/>
        </w:rPr>
        <w:t>2015, the National Targeted Programme on employment and vocational training disbursed funding for employment assistance for persons with disabilities by the fund scheme under National Employment Fund</w:t>
      </w:r>
      <w:r>
        <w:rPr>
          <w:rFonts w:ascii="Cambria" w:hAnsi="Cambria" w:cs="Angsana New"/>
          <w:cs/>
          <w:lang w:val="en-GB" w:bidi="th-TH"/>
        </w:rPr>
        <w:t xml:space="preserve">. </w:t>
      </w:r>
      <w:r>
        <w:rPr>
          <w:rFonts w:ascii="Cambria" w:hAnsi="Cambria" w:cs="Cambria"/>
          <w:lang w:val="en-GB"/>
        </w:rPr>
        <w:t>It h</w:t>
      </w:r>
      <w:r>
        <w:rPr>
          <w:rFonts w:ascii="Cambria" w:hAnsi="Cambria" w:cs="Cambria"/>
          <w:lang w:val="en-GB"/>
        </w:rPr>
        <w:t>as been applied to the Blind Association, which employed about 6,700 persons, including persons who are blind, persons with disabilities, and their families, to approach low</w:t>
      </w:r>
      <w:r>
        <w:rPr>
          <w:rFonts w:ascii="Cambria" w:hAnsi="Cambria" w:cs="Angsana New"/>
          <w:cs/>
          <w:lang w:val="en-GB" w:bidi="th-TH"/>
        </w:rPr>
        <w:t>-</w:t>
      </w:r>
      <w:r>
        <w:rPr>
          <w:rFonts w:ascii="Cambria" w:hAnsi="Cambria" w:cs="Cambria"/>
          <w:lang w:val="en-GB"/>
        </w:rPr>
        <w:t>interest loans</w:t>
      </w:r>
      <w:r>
        <w:rPr>
          <w:rFonts w:ascii="Cambria" w:hAnsi="Cambria" w:cs="Angsana New"/>
          <w:cs/>
          <w:lang w:val="en-GB" w:bidi="th-TH"/>
        </w:rPr>
        <w:t>.</w:t>
      </w:r>
    </w:p>
    <w:p w14:paraId="09FEA8B6" w14:textId="77777777" w:rsidR="00EF56DA" w:rsidRDefault="00EF56DA">
      <w:pPr>
        <w:widowControl w:val="0"/>
        <w:autoSpaceDE w:val="0"/>
        <w:autoSpaceDN w:val="0"/>
        <w:adjustRightInd w:val="0"/>
        <w:spacing w:after="120"/>
        <w:ind w:right="-6"/>
        <w:jc w:val="both"/>
        <w:rPr>
          <w:rFonts w:ascii="Cambria" w:hAnsi="Cambria" w:cs="Cambria"/>
          <w:lang w:val="en-GB"/>
        </w:rPr>
      </w:pPr>
    </w:p>
    <w:p w14:paraId="099AF1DD"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7</w:t>
      </w:r>
      <w:r>
        <w:rPr>
          <w:rFonts w:ascii="Cambria" w:hAnsi="Cambria" w:cs="Angsana New"/>
          <w:b/>
          <w:bCs/>
          <w:cs/>
          <w:lang w:val="en-GB" w:bidi="th-TH"/>
        </w:rPr>
        <w:t>.</w:t>
      </w:r>
      <w:r>
        <w:rPr>
          <w:rFonts w:ascii="Cambria" w:hAnsi="Cambria" w:cs="Cambria"/>
          <w:b/>
          <w:bCs/>
          <w:lang w:val="en-GB"/>
        </w:rPr>
        <w:tab/>
        <w:t xml:space="preserve">SDG Goal 11 </w:t>
      </w:r>
      <w:r>
        <w:rPr>
          <w:rFonts w:ascii="Cambria" w:hAnsi="Cambria" w:cs="Angsana New"/>
          <w:b/>
          <w:bCs/>
          <w:cs/>
          <w:lang w:val="en-GB" w:bidi="th-TH"/>
        </w:rPr>
        <w:t xml:space="preserve">- </w:t>
      </w:r>
      <w:r>
        <w:rPr>
          <w:rFonts w:ascii="Cambria" w:hAnsi="Cambria" w:cs="Cambria"/>
          <w:b/>
          <w:bCs/>
          <w:lang w:val="en-GB"/>
        </w:rPr>
        <w:t>Sustainable Cities and Communities</w:t>
      </w:r>
    </w:p>
    <w:p w14:paraId="183D510D"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w:t>
      </w:r>
      <w:r>
        <w:rPr>
          <w:rFonts w:ascii="Cambria" w:hAnsi="Cambria" w:cs="Cambria"/>
          <w:b/>
          <w:bCs/>
          <w:lang w:val="en-GB"/>
        </w:rPr>
        <w:t>gulations</w:t>
      </w:r>
    </w:p>
    <w:p w14:paraId="035B282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quoted from the Initial State Report of Viet Nam Government to CRPD, the accessibility aspect in physical and non</w:t>
      </w:r>
      <w:r>
        <w:rPr>
          <w:rFonts w:ascii="Cambria" w:hAnsi="Cambria" w:cs="Angsana New"/>
          <w:cs/>
          <w:lang w:val="en-GB" w:bidi="th-TH"/>
        </w:rPr>
        <w:t>-</w:t>
      </w:r>
      <w:r>
        <w:rPr>
          <w:rFonts w:ascii="Cambria" w:hAnsi="Cambria" w:cs="Cambria"/>
          <w:lang w:val="en-GB"/>
        </w:rPr>
        <w:t>physical developments have been addressed quite well in the Law on Persons with Disabilities</w:t>
      </w:r>
      <w:r>
        <w:rPr>
          <w:rFonts w:ascii="Cambria" w:hAnsi="Cambria" w:cs="Angsana New"/>
          <w:cs/>
          <w:lang w:val="en-GB" w:bidi="th-TH"/>
        </w:rPr>
        <w:t xml:space="preserve">. </w:t>
      </w:r>
      <w:r>
        <w:rPr>
          <w:rFonts w:ascii="Cambria" w:hAnsi="Cambria" w:cs="Cambria"/>
          <w:lang w:val="en-GB"/>
        </w:rPr>
        <w:t xml:space="preserve">The law does not only ensure solid </w:t>
      </w:r>
      <w:r>
        <w:rPr>
          <w:rFonts w:ascii="Cambria" w:hAnsi="Cambria" w:cs="Cambria"/>
          <w:lang w:val="en-GB"/>
        </w:rPr>
        <w:t xml:space="preserve">constructions which accessible and benevolent to be used by persons with disabilities but also embodied with the needs of broader infrastructure such as information, communication, and technological services in public buildings and </w:t>
      </w:r>
      <w:r>
        <w:rPr>
          <w:rFonts w:ascii="Cambria" w:hAnsi="Cambria" w:cs="Cambria"/>
          <w:lang w:val="en-GB"/>
        </w:rPr>
        <w:lastRenderedPageBreak/>
        <w:t>transportation</w:t>
      </w:r>
      <w:r>
        <w:rPr>
          <w:rFonts w:ascii="Cambria" w:hAnsi="Cambria" w:cs="Angsana New"/>
          <w:cs/>
          <w:lang w:val="en-GB" w:bidi="th-TH"/>
        </w:rPr>
        <w:t xml:space="preserve">. </w:t>
      </w:r>
      <w:r>
        <w:rPr>
          <w:rFonts w:ascii="Cambria" w:hAnsi="Cambria" w:cs="Cambria"/>
          <w:lang w:val="en-GB"/>
        </w:rPr>
        <w:t xml:space="preserve">It also </w:t>
      </w:r>
      <w:r>
        <w:rPr>
          <w:rFonts w:ascii="Cambria" w:hAnsi="Cambria" w:cs="Cambria"/>
          <w:lang w:val="en-GB"/>
        </w:rPr>
        <w:t xml:space="preserve">linked persons with disabilities not only to the business areas but also to the tourism, sports, and parks, and art centres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 xml:space="preserve">). </w:t>
      </w:r>
    </w:p>
    <w:p w14:paraId="5B2138F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 Other laws that stipulate the protection and fulfilment of the rights for persons with disabili</w:t>
      </w:r>
      <w:r>
        <w:rPr>
          <w:rFonts w:ascii="Cambria" w:hAnsi="Cambria" w:cs="Cambria"/>
          <w:lang w:val="en-GB"/>
        </w:rPr>
        <w:t>ties for living independently in the sustainable cities are Law on Construction, Law on Road Traffic, and Law on Access to Information</w:t>
      </w:r>
      <w:r>
        <w:rPr>
          <w:rFonts w:ascii="Cambria" w:hAnsi="Cambria" w:cs="Angsana New"/>
          <w:cs/>
          <w:lang w:val="en-GB" w:bidi="th-TH"/>
        </w:rPr>
        <w:t xml:space="preserve">. </w:t>
      </w:r>
      <w:r>
        <w:rPr>
          <w:rFonts w:ascii="Cambria" w:hAnsi="Cambria" w:cs="Cambria"/>
          <w:lang w:val="en-GB"/>
        </w:rPr>
        <w:t>These laws incorporate persons with disabilities necessities to pull through their daily activities, especially those pe</w:t>
      </w:r>
      <w:r>
        <w:rPr>
          <w:rFonts w:ascii="Cambria" w:hAnsi="Cambria" w:cs="Cambria"/>
          <w:lang w:val="en-GB"/>
        </w:rPr>
        <w:t>rsons with disabilities living in remote and mountainous areas, small islands, borderlines, and limited access to the public facilities</w:t>
      </w:r>
      <w:r>
        <w:rPr>
          <w:rFonts w:ascii="Cambria" w:hAnsi="Cambria" w:cs="Angsana New"/>
          <w:cs/>
          <w:lang w:val="en-GB" w:bidi="th-TH"/>
        </w:rPr>
        <w:t xml:space="preserve">. </w:t>
      </w:r>
      <w:r>
        <w:rPr>
          <w:rFonts w:ascii="Cambria" w:hAnsi="Cambria" w:cs="Cambria"/>
          <w:lang w:val="en-GB"/>
        </w:rPr>
        <w:t>Albeit the NAP for Persons with Disabilities also reiterates those rights and fulfilment, but the plan of action is run</w:t>
      </w:r>
      <w:r>
        <w:rPr>
          <w:rFonts w:ascii="Cambria" w:hAnsi="Cambria" w:cs="Cambria"/>
          <w:lang w:val="en-GB"/>
        </w:rPr>
        <w:t>ning out of time in 2020; thus, the government of Viet Nam should evaluate the NAP urgently and wisely for overcoming challenges and solving emerging problems</w:t>
      </w:r>
      <w:r>
        <w:rPr>
          <w:rFonts w:ascii="Cambria" w:hAnsi="Cambria" w:cs="Angsana New"/>
          <w:cs/>
          <w:lang w:val="en-GB" w:bidi="th-TH"/>
        </w:rPr>
        <w:t>.</w:t>
      </w:r>
    </w:p>
    <w:p w14:paraId="2494184E"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60752C5F"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0A340FA8"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lang w:val="en-GB"/>
        </w:rPr>
        <w:t xml:space="preserve">Figure 11 Accessibility Building and Transportation in Viet </w:t>
      </w:r>
      <w:r>
        <w:rPr>
          <w:rFonts w:ascii="Cambria" w:hAnsi="Cambria" w:cs="Cambria"/>
          <w:lang w:val="en-GB"/>
        </w:rPr>
        <w:t>Nam</w:t>
      </w:r>
    </w:p>
    <w:p w14:paraId="0A495D07" w14:textId="77777777" w:rsidR="00EF56DA" w:rsidRDefault="002F4ABC">
      <w:pPr>
        <w:widowControl w:val="0"/>
        <w:autoSpaceDE w:val="0"/>
        <w:autoSpaceDN w:val="0"/>
        <w:adjustRightInd w:val="0"/>
        <w:spacing w:after="200"/>
        <w:ind w:right="-6"/>
        <w:rPr>
          <w:rFonts w:ascii="Calibri" w:hAnsi="Calibri" w:cs="Calibri"/>
          <w:lang w:val="en-GB"/>
        </w:rPr>
      </w:pPr>
      <w:r>
        <w:rPr>
          <w:noProof/>
          <w:lang w:bidi="th-TH"/>
        </w:rPr>
        <w:drawing>
          <wp:inline distT="0" distB="0" distL="114300" distR="114300" wp14:anchorId="3BDB72DA" wp14:editId="6CD1EA16">
            <wp:extent cx="5303520" cy="2697480"/>
            <wp:effectExtent l="4445" t="4445" r="10795" b="10795"/>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B82837A" w14:textId="77777777" w:rsidR="00EF56DA" w:rsidRDefault="00EF56DA">
      <w:pPr>
        <w:widowControl w:val="0"/>
        <w:autoSpaceDE w:val="0"/>
        <w:autoSpaceDN w:val="0"/>
        <w:adjustRightInd w:val="0"/>
        <w:spacing w:after="200"/>
        <w:ind w:right="-6"/>
        <w:jc w:val="both"/>
        <w:rPr>
          <w:rFonts w:ascii="Cambria" w:hAnsi="Cambria" w:cs="Cambria"/>
          <w:lang w:val="en-GB"/>
        </w:rPr>
      </w:pPr>
    </w:p>
    <w:p w14:paraId="18FAA01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figure above demonstrates the latest data obtained by the government of Viet Nam regarding the standards requirement of accessibility in public buildings, facilities, and transportation for persons with disabilities until now</w:t>
      </w:r>
      <w:r>
        <w:rPr>
          <w:rFonts w:ascii="Cambria" w:hAnsi="Cambria" w:cs="Angsana New"/>
          <w:cs/>
          <w:lang w:val="en-GB" w:bidi="th-TH"/>
        </w:rPr>
        <w:t xml:space="preserve">. </w:t>
      </w:r>
      <w:r>
        <w:rPr>
          <w:rFonts w:ascii="Cambria" w:hAnsi="Cambria" w:cs="Cambria"/>
          <w:lang w:val="en-GB"/>
        </w:rPr>
        <w:t>The number in left</w:t>
      </w:r>
      <w:r>
        <w:rPr>
          <w:rFonts w:ascii="Cambria" w:hAnsi="Cambria" w:cs="Cambria"/>
          <w:lang w:val="en-GB"/>
        </w:rPr>
        <w:t xml:space="preserve"> corners shows the</w:t>
      </w:r>
      <w:r>
        <w:rPr>
          <w:rFonts w:ascii="Cambria" w:hAnsi="Cambria" w:cs="Angsana New"/>
          <w:cs/>
          <w:lang w:val="en-GB" w:bidi="th-TH"/>
        </w:rPr>
        <w:t xml:space="preserve">% </w:t>
      </w:r>
      <w:r>
        <w:rPr>
          <w:rFonts w:ascii="Cambria" w:hAnsi="Cambria" w:cs="Cambria"/>
          <w:lang w:val="en-GB"/>
        </w:rPr>
        <w:t>of a public building, facilities, and transportation that have met the criteria of accessible design, construction, service, and facilitation</w:t>
      </w:r>
      <w:r>
        <w:rPr>
          <w:rFonts w:ascii="Cambria" w:hAnsi="Cambria" w:cs="Angsana New"/>
          <w:cs/>
          <w:lang w:val="en-GB" w:bidi="th-TH"/>
        </w:rPr>
        <w:t xml:space="preserve">. </w:t>
      </w:r>
      <w:r>
        <w:rPr>
          <w:rFonts w:ascii="Cambria" w:hAnsi="Cambria" w:cs="Cambria"/>
          <w:lang w:val="en-GB"/>
        </w:rPr>
        <w:t>The health care and educational facilities achieved the highest percentage with 22,6 and 20,8</w:t>
      </w:r>
      <w:r>
        <w:rPr>
          <w:rFonts w:ascii="Cambria" w:hAnsi="Cambria" w:cs="Angsana New"/>
          <w:cs/>
          <w:lang w:val="en-GB" w:bidi="th-TH"/>
        </w:rPr>
        <w:t>%</w:t>
      </w:r>
      <w:r>
        <w:rPr>
          <w:rFonts w:ascii="Cambria" w:hAnsi="Cambria" w:cs="Cambria"/>
          <w:lang w:val="en-GB"/>
        </w:rPr>
        <w:t>, respectively</w:t>
      </w:r>
      <w:r>
        <w:rPr>
          <w:rFonts w:ascii="Cambria" w:hAnsi="Cambria" w:cs="Angsana New"/>
          <w:cs/>
          <w:lang w:val="en-GB" w:bidi="th-TH"/>
        </w:rPr>
        <w:t xml:space="preserve">. </w:t>
      </w:r>
      <w:r>
        <w:rPr>
          <w:rFonts w:ascii="Cambria" w:hAnsi="Cambria" w:cs="Cambria"/>
          <w:lang w:val="en-GB"/>
        </w:rPr>
        <w:t>Meanwhile, the least accessible sector, as identified by the data, is bank buildings with only 2</w:t>
      </w:r>
      <w:r>
        <w:rPr>
          <w:rFonts w:ascii="Cambria" w:hAnsi="Cambria" w:cs="Angsana New"/>
          <w:cs/>
          <w:lang w:val="en-GB" w:bidi="th-TH"/>
        </w:rPr>
        <w:t xml:space="preserve">% </w:t>
      </w:r>
      <w:r>
        <w:rPr>
          <w:rFonts w:ascii="Cambria" w:hAnsi="Cambria" w:cs="Cambria"/>
          <w:lang w:val="en-GB"/>
        </w:rPr>
        <w:t>of satisfaction</w:t>
      </w:r>
      <w:r>
        <w:rPr>
          <w:rFonts w:ascii="Cambria" w:hAnsi="Cambria" w:cs="Angsana New"/>
          <w:cs/>
          <w:lang w:val="en-GB" w:bidi="th-TH"/>
        </w:rPr>
        <w:t xml:space="preserve">. </w:t>
      </w:r>
      <w:r>
        <w:rPr>
          <w:rFonts w:ascii="Cambria" w:hAnsi="Cambria" w:cs="Cambria"/>
          <w:lang w:val="en-GB"/>
        </w:rPr>
        <w:t xml:space="preserve">Moderate attainment of </w:t>
      </w:r>
      <w:r>
        <w:rPr>
          <w:rFonts w:ascii="Cambria" w:hAnsi="Cambria" w:cs="Cambria"/>
          <w:lang w:val="en-GB"/>
        </w:rPr>
        <w:lastRenderedPageBreak/>
        <w:t xml:space="preserve">services and facilitation for persons with disabilities are galleries and exhibitions, </w:t>
      </w:r>
      <w:r>
        <w:rPr>
          <w:rFonts w:ascii="Cambria" w:hAnsi="Cambria" w:cs="Cambria"/>
          <w:lang w:val="en-GB"/>
        </w:rPr>
        <w:t>convention centres and office buildings, elders nursing homes, and retirement clubs around 5 to 10</w:t>
      </w:r>
      <w:r>
        <w:rPr>
          <w:rFonts w:ascii="Cambria" w:hAnsi="Cambria" w:cs="Angsana New"/>
          <w:cs/>
          <w:lang w:val="en-GB" w:bidi="th-TH"/>
        </w:rPr>
        <w:t xml:space="preserve">%. </w:t>
      </w:r>
    </w:p>
    <w:p w14:paraId="61DB36E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terms of ICT, Viet Nam adopted several national accessibility standards on information technology and communication, such as the national standards on </w:t>
      </w:r>
      <w:r>
        <w:rPr>
          <w:rFonts w:ascii="Cambria" w:hAnsi="Cambria" w:cs="Cambria"/>
          <w:lang w:val="en-GB"/>
        </w:rPr>
        <w:t xml:space="preserve">public internet access points </w:t>
      </w:r>
      <w:r>
        <w:rPr>
          <w:rFonts w:ascii="Cambria" w:hAnsi="Cambria" w:cs="Angsana New"/>
          <w:cs/>
          <w:lang w:val="en-GB" w:bidi="th-TH"/>
        </w:rPr>
        <w:t xml:space="preserve">– </w:t>
      </w:r>
      <w:r>
        <w:rPr>
          <w:rFonts w:ascii="Cambria" w:hAnsi="Cambria" w:cs="Cambria"/>
          <w:lang w:val="en-GB"/>
        </w:rPr>
        <w:t>technical requirements to support older adults and persons with disabilities</w:t>
      </w:r>
      <w:r>
        <w:rPr>
          <w:rFonts w:ascii="Cambria" w:hAnsi="Cambria" w:cs="Angsana New"/>
          <w:cs/>
          <w:lang w:val="en-GB" w:bidi="th-TH"/>
        </w:rPr>
        <w:t xml:space="preserve">. </w:t>
      </w:r>
      <w:r>
        <w:rPr>
          <w:rFonts w:ascii="Cambria" w:hAnsi="Cambria" w:cs="Cambria"/>
          <w:lang w:val="en-GB"/>
        </w:rPr>
        <w:t>To ensure accessibility in air transportation, the government infused professional equipment in the form of elevators and wheelchairs to support p</w:t>
      </w:r>
      <w:r>
        <w:rPr>
          <w:rFonts w:ascii="Cambria" w:hAnsi="Cambria" w:cs="Cambria"/>
          <w:lang w:val="en-GB"/>
        </w:rPr>
        <w:t>assengers with disabilities both on the ground and onboard</w:t>
      </w:r>
      <w:r>
        <w:rPr>
          <w:rFonts w:ascii="Cambria" w:hAnsi="Cambria" w:cs="Angsana New"/>
          <w:cs/>
          <w:lang w:val="en-GB" w:bidi="th-TH"/>
        </w:rPr>
        <w:t xml:space="preserve">. </w:t>
      </w:r>
      <w:r>
        <w:rPr>
          <w:rFonts w:ascii="Cambria" w:hAnsi="Cambria" w:cs="Cambria"/>
          <w:lang w:val="en-GB"/>
        </w:rPr>
        <w:t>To date, there are 22 airports whose ramps for wheelchair users and accessibility access in toilets, except a few local airports</w:t>
      </w:r>
      <w:r>
        <w:rPr>
          <w:rFonts w:ascii="Cambria" w:hAnsi="Cambria" w:cs="Angsana New"/>
          <w:cs/>
          <w:lang w:val="en-GB" w:bidi="th-TH"/>
        </w:rPr>
        <w:t xml:space="preserve">. </w:t>
      </w:r>
    </w:p>
    <w:p w14:paraId="31D5A1B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Concerning to the transportation, the government of Viet Nam has </w:t>
      </w:r>
      <w:r>
        <w:rPr>
          <w:rFonts w:ascii="Cambria" w:hAnsi="Cambria" w:cs="Cambria"/>
          <w:lang w:val="en-GB"/>
        </w:rPr>
        <w:t>invested in the building of coach stations amounted to 30</w:t>
      </w:r>
      <w:r>
        <w:rPr>
          <w:rFonts w:ascii="Cambria" w:hAnsi="Cambria" w:cs="Angsana New"/>
          <w:cs/>
          <w:lang w:val="en-GB" w:bidi="th-TH"/>
        </w:rPr>
        <w:t xml:space="preserve">% </w:t>
      </w:r>
      <w:r>
        <w:rPr>
          <w:rFonts w:ascii="Cambria" w:hAnsi="Cambria" w:cs="Cambria"/>
          <w:lang w:val="en-GB"/>
        </w:rPr>
        <w:t>of the total 457 stations up till now</w:t>
      </w:r>
      <w:r>
        <w:rPr>
          <w:rFonts w:ascii="Cambria" w:hAnsi="Cambria" w:cs="Angsana New"/>
          <w:cs/>
          <w:lang w:val="en-GB" w:bidi="th-TH"/>
        </w:rPr>
        <w:t xml:space="preserve">. </w:t>
      </w:r>
      <w:r>
        <w:rPr>
          <w:rFonts w:ascii="Cambria" w:hAnsi="Cambria" w:cs="Cambria"/>
          <w:lang w:val="en-GB"/>
        </w:rPr>
        <w:t>The government claimed it had ensured the principle of accessibility though it is limited to disabilities with visual, hearing, and speaking impairments</w:t>
      </w:r>
      <w:r>
        <w:rPr>
          <w:rFonts w:ascii="Cambria" w:hAnsi="Cambria" w:cs="Angsana New"/>
          <w:cs/>
          <w:lang w:val="en-GB" w:bidi="th-TH"/>
        </w:rPr>
        <w:t xml:space="preserve">. </w:t>
      </w:r>
      <w:r>
        <w:rPr>
          <w:rFonts w:ascii="Cambria" w:hAnsi="Cambria" w:cs="Cambria"/>
          <w:lang w:val="en-GB"/>
        </w:rPr>
        <w:t>Ther</w:t>
      </w:r>
      <w:r>
        <w:rPr>
          <w:rFonts w:ascii="Cambria" w:hAnsi="Cambria" w:cs="Cambria"/>
          <w:lang w:val="en-GB"/>
        </w:rPr>
        <w:t>e are only 5,000 passengers with disabilities out of a total of 11 million passengers using trains per year</w:t>
      </w:r>
      <w:r>
        <w:rPr>
          <w:rFonts w:ascii="Cambria" w:hAnsi="Cambria" w:cs="Angsana New"/>
          <w:cs/>
          <w:lang w:val="en-GB" w:bidi="th-TH"/>
        </w:rPr>
        <w:t xml:space="preserve">. </w:t>
      </w:r>
      <w:r>
        <w:rPr>
          <w:rFonts w:ascii="Cambria" w:hAnsi="Cambria" w:cs="Cambria"/>
          <w:lang w:val="en-GB"/>
        </w:rPr>
        <w:t>This number is considerably low as there are remain persons with severe and moderate disabilities hardly access the trains</w:t>
      </w:r>
      <w:r>
        <w:rPr>
          <w:rFonts w:ascii="Cambria" w:hAnsi="Cambria" w:cs="Angsana New"/>
          <w:cs/>
          <w:lang w:val="en-GB" w:bidi="th-TH"/>
        </w:rPr>
        <w:t>. (</w:t>
      </w:r>
      <w:r>
        <w:rPr>
          <w:rFonts w:ascii="Cambria" w:hAnsi="Cambria" w:cs="Cambria"/>
          <w:lang w:val="en-GB"/>
        </w:rPr>
        <w:t>Vietnam CRPD State Rep</w:t>
      </w:r>
      <w:r>
        <w:rPr>
          <w:rFonts w:ascii="Cambria" w:hAnsi="Cambria" w:cs="Cambria"/>
          <w:lang w:val="en-GB"/>
        </w:rPr>
        <w:t>ort, 2019</w:t>
      </w:r>
      <w:r>
        <w:rPr>
          <w:rFonts w:ascii="Cambria" w:hAnsi="Cambria" w:cs="Angsana New"/>
          <w:cs/>
          <w:lang w:val="en-GB" w:bidi="th-TH"/>
        </w:rPr>
        <w:t xml:space="preserve">). </w:t>
      </w:r>
    </w:p>
    <w:p w14:paraId="6BA8ED7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Based on data provided by the government of Viet Nam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w:t>
      </w:r>
      <w:r>
        <w:rPr>
          <w:rFonts w:ascii="Cambria" w:hAnsi="Cambria" w:cs="Cambria"/>
          <w:lang w:val="en-GB"/>
        </w:rPr>
        <w:t>, in 2016, Viet Nam has applied to fee</w:t>
      </w:r>
      <w:r>
        <w:rPr>
          <w:rFonts w:ascii="Cambria" w:hAnsi="Cambria" w:cs="Angsana New"/>
          <w:cs/>
          <w:lang w:val="en-GB" w:bidi="th-TH"/>
        </w:rPr>
        <w:t>-</w:t>
      </w:r>
      <w:r>
        <w:rPr>
          <w:rFonts w:ascii="Cambria" w:hAnsi="Cambria" w:cs="Cambria"/>
          <w:lang w:val="en-GB"/>
        </w:rPr>
        <w:t>cutting or exemption ranging from 25</w:t>
      </w:r>
      <w:r>
        <w:rPr>
          <w:rFonts w:ascii="Cambria" w:hAnsi="Cambria" w:cs="Angsana New"/>
          <w:cs/>
          <w:lang w:val="en-GB" w:bidi="th-TH"/>
        </w:rPr>
        <w:t xml:space="preserve">% </w:t>
      </w:r>
      <w:r>
        <w:rPr>
          <w:rFonts w:ascii="Cambria" w:hAnsi="Cambria" w:cs="Cambria"/>
          <w:lang w:val="en-GB"/>
        </w:rPr>
        <w:t>to 100</w:t>
      </w:r>
      <w:r>
        <w:rPr>
          <w:rFonts w:ascii="Cambria" w:hAnsi="Cambria" w:cs="Angsana New"/>
          <w:cs/>
          <w:lang w:val="en-GB" w:bidi="th-TH"/>
        </w:rPr>
        <w:t xml:space="preserve">% </w:t>
      </w:r>
      <w:r>
        <w:rPr>
          <w:rFonts w:ascii="Cambria" w:hAnsi="Cambria" w:cs="Cambria"/>
          <w:lang w:val="en-GB"/>
        </w:rPr>
        <w:t>for 20,016,222 people with disabilities</w:t>
      </w:r>
      <w:r>
        <w:rPr>
          <w:rFonts w:ascii="Cambria" w:hAnsi="Cambria" w:cs="Angsana New"/>
          <w:cs/>
          <w:lang w:val="en-GB" w:bidi="th-TH"/>
        </w:rPr>
        <w:t xml:space="preserve">’ </w:t>
      </w:r>
      <w:r>
        <w:rPr>
          <w:rFonts w:ascii="Cambria" w:hAnsi="Cambria" w:cs="Cambria"/>
          <w:lang w:val="en-GB"/>
        </w:rPr>
        <w:t>times accessing in public trans</w:t>
      </w:r>
      <w:r>
        <w:rPr>
          <w:rFonts w:ascii="Cambria" w:hAnsi="Cambria" w:cs="Cambria"/>
          <w:lang w:val="en-GB"/>
        </w:rPr>
        <w:t>portation</w:t>
      </w:r>
      <w:r>
        <w:rPr>
          <w:rFonts w:ascii="Cambria" w:hAnsi="Cambria" w:cs="Angsana New"/>
          <w:cs/>
          <w:lang w:val="en-GB" w:bidi="th-TH"/>
        </w:rPr>
        <w:t xml:space="preserve">. </w:t>
      </w:r>
      <w:r>
        <w:rPr>
          <w:rFonts w:ascii="Cambria" w:hAnsi="Cambria" w:cs="Cambria"/>
          <w:lang w:val="en-GB"/>
        </w:rPr>
        <w:t>Approximately 6,293 persons with disabilities participating in rail transportation have been enjoying a 30</w:t>
      </w:r>
      <w:r>
        <w:rPr>
          <w:rFonts w:ascii="Cambria" w:hAnsi="Cambria" w:cs="Angsana New"/>
          <w:cs/>
          <w:lang w:val="en-GB" w:bidi="th-TH"/>
        </w:rPr>
        <w:t xml:space="preserve">% </w:t>
      </w:r>
      <w:r>
        <w:rPr>
          <w:rFonts w:ascii="Cambria" w:hAnsi="Cambria" w:cs="Cambria"/>
          <w:lang w:val="en-GB"/>
        </w:rPr>
        <w:t>reduction of train tickets, and 25</w:t>
      </w:r>
      <w:r>
        <w:rPr>
          <w:rFonts w:ascii="Cambria" w:hAnsi="Cambria" w:cs="Angsana New"/>
          <w:cs/>
          <w:lang w:val="en-GB" w:bidi="th-TH"/>
        </w:rPr>
        <w:t xml:space="preserve">% </w:t>
      </w:r>
      <w:r>
        <w:rPr>
          <w:rFonts w:ascii="Cambria" w:hAnsi="Cambria" w:cs="Cambria"/>
          <w:lang w:val="en-GB"/>
        </w:rPr>
        <w:t>of people with severe disabilities have been pleasing to access fee reduction in</w:t>
      </w:r>
      <w:r>
        <w:rPr>
          <w:rFonts w:ascii="Cambria" w:hAnsi="Cambria" w:cs="Angsana New"/>
          <w:cs/>
          <w:lang w:val="en-GB" w:bidi="th-TH"/>
        </w:rPr>
        <w:t>-</w:t>
      </w:r>
      <w:r>
        <w:rPr>
          <w:rFonts w:ascii="Cambria" w:hAnsi="Cambria" w:cs="Cambria"/>
          <w:lang w:val="en-GB"/>
        </w:rPr>
        <w:t>land water transport</w:t>
      </w:r>
      <w:r>
        <w:rPr>
          <w:rFonts w:ascii="Cambria" w:hAnsi="Cambria" w:cs="Cambria"/>
          <w:lang w:val="en-GB"/>
        </w:rPr>
        <w:t>ation</w:t>
      </w:r>
      <w:r>
        <w:rPr>
          <w:rFonts w:ascii="Cambria" w:hAnsi="Cambria" w:cs="Angsana New"/>
          <w:cs/>
          <w:lang w:val="en-GB" w:bidi="th-TH"/>
        </w:rPr>
        <w:t xml:space="preserve">. </w:t>
      </w:r>
    </w:p>
    <w:p w14:paraId="4AAB238E"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227FEE4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Available libraries are providing access to books in braille or alternative forms in the Viet Nam, and even more, there are two specific libraries built for persons with Disabilities with equipped facilitatio</w:t>
      </w:r>
      <w:r>
        <w:rPr>
          <w:rFonts w:ascii="Cambria" w:hAnsi="Cambria" w:cs="Cambria"/>
          <w:lang w:val="en-GB"/>
        </w:rPr>
        <w:t>n such as accessible entrance, toilets, elevators, computers, tables, and other facilities and types of equipment</w:t>
      </w:r>
      <w:r>
        <w:rPr>
          <w:rFonts w:ascii="Cambria" w:hAnsi="Cambria" w:cs="Angsana New"/>
          <w:cs/>
          <w:lang w:val="en-GB" w:bidi="th-TH"/>
        </w:rPr>
        <w:t xml:space="preserve">. </w:t>
      </w:r>
      <w:r>
        <w:rPr>
          <w:rFonts w:ascii="Cambria" w:hAnsi="Cambria" w:cs="Cambria"/>
          <w:lang w:val="en-GB"/>
        </w:rPr>
        <w:t>Regarding this, there are over 100 agencies and organisations provided library</w:t>
      </w:r>
      <w:r>
        <w:rPr>
          <w:rFonts w:ascii="Cambria" w:hAnsi="Cambria" w:cs="Angsana New"/>
          <w:cs/>
          <w:lang w:val="en-GB" w:bidi="th-TH"/>
        </w:rPr>
        <w:t>-</w:t>
      </w:r>
      <w:r>
        <w:rPr>
          <w:rFonts w:ascii="Cambria" w:hAnsi="Cambria" w:cs="Cambria"/>
          <w:lang w:val="en-GB"/>
        </w:rPr>
        <w:t>information services to persons with disabilities with alterna</w:t>
      </w:r>
      <w:r>
        <w:rPr>
          <w:rFonts w:ascii="Cambria" w:hAnsi="Cambria" w:cs="Cambria"/>
          <w:lang w:val="en-GB"/>
        </w:rPr>
        <w:t xml:space="preserve">tive texts and more than 100 libraries, blind association, schools, and centres teaching children with disability are accommodated by information for children with visual impairment and hearing disability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w:t>
      </w:r>
    </w:p>
    <w:p w14:paraId="20E5F982" w14:textId="77777777" w:rsidR="00EF56DA" w:rsidRDefault="00EF56DA">
      <w:pPr>
        <w:widowControl w:val="0"/>
        <w:autoSpaceDE w:val="0"/>
        <w:autoSpaceDN w:val="0"/>
        <w:adjustRightInd w:val="0"/>
        <w:spacing w:after="200"/>
        <w:ind w:right="-6"/>
        <w:jc w:val="both"/>
        <w:rPr>
          <w:rFonts w:ascii="Cambria" w:hAnsi="Cambria" w:cs="Cambria"/>
          <w:lang w:val="en-GB"/>
        </w:rPr>
      </w:pPr>
    </w:p>
    <w:p w14:paraId="31A1BB88" w14:textId="77777777" w:rsidR="00EF56DA" w:rsidRDefault="002F4ABC">
      <w:pPr>
        <w:widowControl w:val="0"/>
        <w:autoSpaceDE w:val="0"/>
        <w:autoSpaceDN w:val="0"/>
        <w:adjustRightInd w:val="0"/>
        <w:spacing w:after="200"/>
        <w:ind w:left="399" w:right="-6" w:hanging="399"/>
        <w:jc w:val="both"/>
        <w:rPr>
          <w:rFonts w:ascii="Cambria" w:hAnsi="Cambria" w:cs="Cambria"/>
          <w:b/>
          <w:bCs/>
          <w:lang w:val="en-GB"/>
        </w:rPr>
      </w:pPr>
      <w:r>
        <w:rPr>
          <w:rFonts w:ascii="Cambria" w:hAnsi="Cambria" w:cs="Cambria"/>
          <w:b/>
          <w:bCs/>
          <w:lang w:val="en-GB"/>
        </w:rPr>
        <w:t>8</w:t>
      </w:r>
      <w:r>
        <w:rPr>
          <w:rFonts w:ascii="Cambria" w:hAnsi="Cambria" w:cs="Angsana New"/>
          <w:b/>
          <w:bCs/>
          <w:cs/>
          <w:lang w:val="en-GB" w:bidi="th-TH"/>
        </w:rPr>
        <w:t xml:space="preserve">. </w:t>
      </w:r>
      <w:r>
        <w:rPr>
          <w:rFonts w:ascii="Cambria" w:hAnsi="Cambria" w:cs="Angsana New"/>
          <w:b/>
          <w:bCs/>
          <w:cs/>
          <w:lang w:bidi="th-TH"/>
        </w:rPr>
        <w:t xml:space="preserve"> </w:t>
      </w:r>
      <w:r>
        <w:rPr>
          <w:rFonts w:ascii="Cambria" w:hAnsi="Cambria" w:cs="Cambria"/>
          <w:b/>
          <w:bCs/>
          <w:lang w:val="en-GB"/>
        </w:rPr>
        <w:t>Challenges</w:t>
      </w:r>
      <w:r>
        <w:rPr>
          <w:rFonts w:ascii="Cambria" w:hAnsi="Cambria" w:cs="Cambria"/>
          <w:b/>
          <w:bCs/>
          <w:lang w:val="en-GB"/>
        </w:rPr>
        <w:t xml:space="preserve"> and Recommendations for the Implementation of CRPD and </w:t>
      </w:r>
      <w:r>
        <w:rPr>
          <w:rFonts w:ascii="Cambria" w:hAnsi="Cambria" w:cs="Cambria"/>
          <w:b/>
          <w:bCs/>
          <w:lang w:val="en-GB"/>
        </w:rPr>
        <w:lastRenderedPageBreak/>
        <w:t>SDGs in Viet Nam</w:t>
      </w:r>
    </w:p>
    <w:p w14:paraId="24A418F0" w14:textId="77777777" w:rsidR="00EF56DA" w:rsidRDefault="002F4ABC">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Despite the existence of policies and laws that protect the rights of persons with disabilities, there are remaining challenges both in society and government levels as indicated belo</w:t>
      </w:r>
      <w:r>
        <w:rPr>
          <w:rFonts w:ascii="Cambria" w:hAnsi="Cambria" w:cs="Cambria"/>
          <w:lang w:val="en-GB"/>
        </w:rPr>
        <w:t>w</w:t>
      </w:r>
      <w:r>
        <w:rPr>
          <w:rFonts w:ascii="Cambria" w:hAnsi="Cambria" w:cs="Angsana New"/>
          <w:cs/>
          <w:lang w:val="en-GB" w:bidi="th-TH"/>
        </w:rPr>
        <w:t>:</w:t>
      </w:r>
    </w:p>
    <w:p w14:paraId="465D826F"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Disability is associated with the imperfection of the self</w:t>
      </w:r>
      <w:r>
        <w:rPr>
          <w:rFonts w:ascii="Cambria" w:hAnsi="Cambria" w:cs="Angsana New"/>
          <w:cs/>
          <w:lang w:val="en-GB" w:bidi="th-TH"/>
        </w:rPr>
        <w:t xml:space="preserve">. </w:t>
      </w:r>
      <w:r>
        <w:rPr>
          <w:rFonts w:ascii="Cambria" w:hAnsi="Cambria" w:cs="Cambria"/>
          <w:lang w:val="en-GB"/>
        </w:rPr>
        <w:t>Hence, it is regarded as a less significant life form caused by sins or evil deeds committed by one's ancestors</w:t>
      </w:r>
      <w:r>
        <w:rPr>
          <w:rFonts w:ascii="Cambria" w:hAnsi="Cambria" w:cs="Angsana New"/>
          <w:cs/>
          <w:lang w:val="en-GB" w:bidi="th-TH"/>
        </w:rPr>
        <w:t xml:space="preserve">. </w:t>
      </w:r>
      <w:r>
        <w:rPr>
          <w:rFonts w:ascii="Cambria" w:hAnsi="Cambria" w:cs="Cambria"/>
          <w:lang w:val="en-GB"/>
        </w:rPr>
        <w:t>Within this context, disability, whether acquired or congenital, is associated</w:t>
      </w:r>
      <w:r>
        <w:rPr>
          <w:rFonts w:ascii="Cambria" w:hAnsi="Cambria" w:cs="Cambria"/>
          <w:lang w:val="en-GB"/>
        </w:rPr>
        <w:t xml:space="preserve"> with shame and pity</w:t>
      </w:r>
      <w:r>
        <w:rPr>
          <w:rFonts w:ascii="Cambria" w:hAnsi="Cambria" w:cs="Angsana New"/>
          <w:cs/>
          <w:lang w:val="en-GB" w:bidi="th-TH"/>
        </w:rPr>
        <w:t xml:space="preserve">. </w:t>
      </w:r>
      <w:r>
        <w:rPr>
          <w:rFonts w:ascii="Cambria" w:hAnsi="Cambria" w:cs="Cambria"/>
          <w:lang w:val="en-GB"/>
        </w:rPr>
        <w:t>There is an indication of the cultural and social implications of such a perspective that cause harmful stigma and treatment, for instance, gender</w:t>
      </w:r>
      <w:r>
        <w:rPr>
          <w:rFonts w:ascii="Cambria" w:hAnsi="Cambria" w:cs="Angsana New"/>
          <w:cs/>
          <w:lang w:val="en-GB" w:bidi="th-TH"/>
        </w:rPr>
        <w:t>-</w:t>
      </w:r>
      <w:r>
        <w:rPr>
          <w:rFonts w:ascii="Cambria" w:hAnsi="Cambria" w:cs="Cambria"/>
          <w:lang w:val="en-GB"/>
        </w:rPr>
        <w:t xml:space="preserve">based violence against women and girls with </w:t>
      </w:r>
      <w:proofErr w:type="gramStart"/>
      <w:r>
        <w:rPr>
          <w:rFonts w:ascii="Cambria" w:hAnsi="Cambria" w:cs="Cambria"/>
          <w:lang w:val="en-GB"/>
        </w:rPr>
        <w:t>disabilities;</w:t>
      </w:r>
      <w:proofErr w:type="gramEnd"/>
    </w:p>
    <w:p w14:paraId="0C61AE99"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The large gap between laws </w:t>
      </w:r>
      <w:r>
        <w:rPr>
          <w:rFonts w:ascii="Cambria" w:hAnsi="Cambria" w:cs="Cambria"/>
          <w:lang w:val="en-GB"/>
        </w:rPr>
        <w:t>and practices for persons with disabilities which cause numerous barriers and stigma in everyday lives, including multiple barriers to participation in public life;</w:t>
      </w:r>
    </w:p>
    <w:p w14:paraId="1A73E7FF"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Disability rights are not seen as a new paradigm for the designing and drafting of legisl</w:t>
      </w:r>
      <w:r>
        <w:rPr>
          <w:rFonts w:ascii="Cambria" w:hAnsi="Cambria" w:cs="Cambria"/>
          <w:lang w:val="en-GB"/>
        </w:rPr>
        <w:t>ation and policies for persons with disabilities in Viet Nam;</w:t>
      </w:r>
    </w:p>
    <w:p w14:paraId="6B97CEE4"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The ministerial status of MOLISA, which is in charge of coordinating the implementation of the CRPD but lack both authority vis</w:t>
      </w:r>
      <w:r>
        <w:rPr>
          <w:rFonts w:ascii="Cambria" w:hAnsi="Cambria" w:cs="Angsana New"/>
          <w:cs/>
          <w:lang w:val="en-GB" w:bidi="th-TH"/>
        </w:rPr>
        <w:t>-</w:t>
      </w:r>
      <w:r>
        <w:rPr>
          <w:rFonts w:ascii="Cambria" w:hAnsi="Cambria" w:cs="Cambria"/>
          <w:lang w:val="en-GB"/>
        </w:rPr>
        <w:t>à</w:t>
      </w:r>
      <w:r>
        <w:rPr>
          <w:rFonts w:ascii="Cambria" w:hAnsi="Cambria" w:cs="Angsana New"/>
          <w:cs/>
          <w:lang w:val="en-GB" w:bidi="th-TH"/>
        </w:rPr>
        <w:t>-</w:t>
      </w:r>
      <w:r>
        <w:rPr>
          <w:rFonts w:ascii="Cambria" w:hAnsi="Cambria" w:cs="Cambria"/>
          <w:lang w:val="en-GB"/>
        </w:rPr>
        <w:t xml:space="preserve">vis line ministries, and the resources to </w:t>
      </w:r>
      <w:r>
        <w:rPr>
          <w:rFonts w:ascii="Cambria" w:hAnsi="Cambria" w:cs="Cambria"/>
          <w:lang w:val="en-GB"/>
        </w:rPr>
        <w:t>effectively perform their coordinating role and obligations to implement CRPD;</w:t>
      </w:r>
    </w:p>
    <w:p w14:paraId="39E8F5F1"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Viet Nam at present does not have a national human rights institution as recommended by relevant human rights treaty monitoring bodies;</w:t>
      </w:r>
    </w:p>
    <w:p w14:paraId="392FF4CB"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Achieving SDGs will be a challenging </w:t>
      </w:r>
      <w:r>
        <w:rPr>
          <w:rFonts w:ascii="Cambria" w:hAnsi="Cambria" w:cs="Cambria"/>
          <w:lang w:val="en-GB"/>
        </w:rPr>
        <w:t>task for Viet Nam, as it must keep up with its past achievements in terms of growth and poverty reduction in the new context of declining financial support from multinational and international donors;</w:t>
      </w:r>
    </w:p>
    <w:p w14:paraId="7FCEEC34"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In Viet Nam, traditional legal capacity laws still te</w:t>
      </w:r>
      <w:r>
        <w:rPr>
          <w:rFonts w:ascii="Cambria" w:hAnsi="Cambria" w:cs="Cambria"/>
          <w:lang w:val="en-GB"/>
        </w:rPr>
        <w:t>nd to follow a medical model to a disability' A determination of legal incapacity often means also a loss of the right to participate in political life;</w:t>
      </w:r>
    </w:p>
    <w:p w14:paraId="40488CA3"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Media consumption by persons with disabilities remains low due to inaccessibility </w:t>
      </w:r>
      <w:r>
        <w:rPr>
          <w:rFonts w:ascii="Cambria" w:hAnsi="Cambria" w:cs="Angsana New"/>
          <w:cs/>
          <w:lang w:val="en-GB" w:bidi="th-TH"/>
        </w:rPr>
        <w:t>(</w:t>
      </w:r>
      <w:r>
        <w:rPr>
          <w:rFonts w:ascii="Cambria" w:hAnsi="Cambria" w:cs="Cambria"/>
          <w:lang w:val="en-GB"/>
        </w:rPr>
        <w:t>such as the absenc</w:t>
      </w:r>
      <w:r>
        <w:rPr>
          <w:rFonts w:ascii="Cambria" w:hAnsi="Cambria" w:cs="Cambria"/>
          <w:lang w:val="en-GB"/>
        </w:rPr>
        <w:t>e of captioning and the lack of legal status for sign language</w:t>
      </w:r>
      <w:r>
        <w:rPr>
          <w:rFonts w:ascii="Cambria" w:hAnsi="Cambria" w:cs="Angsana New"/>
          <w:cs/>
          <w:lang w:val="en-GB" w:bidi="th-TH"/>
        </w:rPr>
        <w:t xml:space="preserve">) </w:t>
      </w:r>
      <w:r>
        <w:rPr>
          <w:rFonts w:ascii="Cambria" w:hAnsi="Cambria" w:cs="Cambria"/>
          <w:lang w:val="en-GB"/>
        </w:rPr>
        <w:t>and access to published materials can also be limited by intellectual property barriers;</w:t>
      </w:r>
    </w:p>
    <w:p w14:paraId="3A482BE5"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Access to justice is crucial to enabling persons with disabilities to advance their rights and challe</w:t>
      </w:r>
      <w:r>
        <w:rPr>
          <w:rFonts w:ascii="Cambria" w:hAnsi="Cambria" w:cs="Cambria"/>
          <w:lang w:val="en-GB"/>
        </w:rPr>
        <w:t>nge regarding discriminatory behaviour</w:t>
      </w:r>
      <w:r>
        <w:rPr>
          <w:rFonts w:ascii="Cambria" w:hAnsi="Cambria" w:cs="Angsana New"/>
          <w:cs/>
          <w:lang w:val="en-GB" w:bidi="th-TH"/>
        </w:rPr>
        <w:t xml:space="preserve">. </w:t>
      </w:r>
      <w:r>
        <w:rPr>
          <w:rFonts w:ascii="Cambria" w:hAnsi="Cambria" w:cs="Cambria"/>
          <w:lang w:val="en-GB"/>
        </w:rPr>
        <w:t>Unfortunately, in the current Criminal Code, disability is still not acknowledged as grounds for hate</w:t>
      </w:r>
      <w:r>
        <w:rPr>
          <w:rFonts w:ascii="Cambria" w:hAnsi="Cambria" w:cs="Angsana New"/>
          <w:cs/>
          <w:lang w:val="en-GB" w:bidi="th-TH"/>
        </w:rPr>
        <w:t>-</w:t>
      </w:r>
      <w:proofErr w:type="gramStart"/>
      <w:r>
        <w:rPr>
          <w:rFonts w:ascii="Cambria" w:hAnsi="Cambria" w:cs="Cambria"/>
          <w:lang w:val="en-GB"/>
        </w:rPr>
        <w:t>crime;</w:t>
      </w:r>
      <w:proofErr w:type="gramEnd"/>
      <w:r>
        <w:rPr>
          <w:rFonts w:ascii="Cambria" w:hAnsi="Cambria" w:cs="Cambria"/>
          <w:lang w:val="en-GB"/>
        </w:rPr>
        <w:t xml:space="preserve"> </w:t>
      </w:r>
    </w:p>
    <w:p w14:paraId="7DC8D27E"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lastRenderedPageBreak/>
        <w:t>●</w:t>
      </w:r>
      <w:r>
        <w:rPr>
          <w:rFonts w:ascii="Helvetica" w:hAnsi="Helvetica" w:cs="Helvetica"/>
          <w:lang w:val="en-GB"/>
        </w:rPr>
        <w:tab/>
      </w:r>
      <w:r>
        <w:rPr>
          <w:rFonts w:ascii="Cambria" w:hAnsi="Cambria" w:cs="Cambria"/>
          <w:lang w:val="en-GB"/>
        </w:rPr>
        <w:t xml:space="preserve">The OPDs in Viet Nam does not have a standing point to participate in legal proceedings or bring </w:t>
      </w:r>
      <w:r>
        <w:rPr>
          <w:rFonts w:ascii="Cambria" w:hAnsi="Cambria" w:cs="Cambria"/>
          <w:lang w:val="en-GB"/>
        </w:rPr>
        <w:t>cases on their clients' behalf to the courts</w:t>
      </w:r>
      <w:r>
        <w:rPr>
          <w:rFonts w:ascii="Cambria" w:hAnsi="Cambria" w:cs="Angsana New"/>
          <w:cs/>
          <w:lang w:val="en-GB" w:bidi="th-TH"/>
        </w:rPr>
        <w:t xml:space="preserve">. </w:t>
      </w:r>
      <w:r>
        <w:rPr>
          <w:rFonts w:ascii="Cambria" w:hAnsi="Cambria" w:cs="Cambria"/>
          <w:lang w:val="en-GB"/>
        </w:rPr>
        <w:t>While many OPDs are funded by donors or through member contributions, they may not qualify to get legal aid, and their resources may not allow for meaningful access to justice</w:t>
      </w:r>
      <w:r>
        <w:rPr>
          <w:rFonts w:ascii="Cambria" w:hAnsi="Cambria" w:cs="Angsana New"/>
          <w:cs/>
          <w:lang w:val="en-GB" w:bidi="th-TH"/>
        </w:rPr>
        <w:t>.</w:t>
      </w:r>
    </w:p>
    <w:p w14:paraId="1C4037F7" w14:textId="77777777" w:rsidR="00EF56DA" w:rsidRDefault="002F4ABC">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Official Development Assistance</w:t>
      </w:r>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ODA</w:t>
      </w:r>
      <w:r>
        <w:rPr>
          <w:rFonts w:ascii="Cambria" w:hAnsi="Cambria" w:cs="Angsana New"/>
          <w:cs/>
          <w:lang w:val="en-GB" w:bidi="th-TH"/>
        </w:rPr>
        <w:t xml:space="preserve">) </w:t>
      </w:r>
      <w:r>
        <w:rPr>
          <w:rFonts w:ascii="Cambria" w:hAnsi="Cambria" w:cs="Cambria"/>
          <w:lang w:val="en-GB"/>
        </w:rPr>
        <w:t>targeted to social protection is decreasing</w:t>
      </w:r>
      <w:r>
        <w:rPr>
          <w:rFonts w:ascii="Cambria" w:hAnsi="Cambria" w:cs="Angsana New"/>
          <w:cs/>
          <w:lang w:val="en-GB" w:bidi="th-TH"/>
        </w:rPr>
        <w:t xml:space="preserve">. </w:t>
      </w:r>
      <w:r>
        <w:rPr>
          <w:rFonts w:ascii="Cambria" w:hAnsi="Cambria" w:cs="Cambria"/>
          <w:lang w:val="en-GB"/>
        </w:rPr>
        <w:t>In the past, ODA has made an essential contribution to improving social protection schemes for persons with disabilities</w:t>
      </w:r>
      <w:r>
        <w:rPr>
          <w:rFonts w:ascii="Cambria" w:hAnsi="Cambria" w:cs="Angsana New"/>
          <w:cs/>
          <w:lang w:val="en-GB" w:bidi="th-TH"/>
        </w:rPr>
        <w:t>.</w:t>
      </w:r>
    </w:p>
    <w:p w14:paraId="66AFD2DF" w14:textId="77777777" w:rsidR="00EF56DA" w:rsidRDefault="002F4ABC">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Although the challenges remain unsolved, the authors describe some recommendations</w:t>
      </w:r>
      <w:r>
        <w:rPr>
          <w:rFonts w:ascii="Cambria" w:hAnsi="Cambria" w:cs="Cambria"/>
          <w:lang w:val="en-GB"/>
        </w:rPr>
        <w:t xml:space="preserve"> that might be considered by the government and other stakeholders in Viet Nam as follows,</w:t>
      </w:r>
    </w:p>
    <w:p w14:paraId="0239B48B" w14:textId="77777777" w:rsidR="00EF56DA" w:rsidRDefault="002F4ABC">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State actors should ensure that persons with disabilities have equal opportunities to participate in political, cultural, and public life</w:t>
      </w:r>
      <w:r>
        <w:rPr>
          <w:rFonts w:ascii="Cambria" w:hAnsi="Cambria" w:cs="Angsana New"/>
          <w:cs/>
          <w:lang w:val="en-GB" w:bidi="th-TH"/>
        </w:rPr>
        <w:t xml:space="preserve">. </w:t>
      </w:r>
      <w:r>
        <w:rPr>
          <w:rFonts w:ascii="Cambria" w:hAnsi="Cambria" w:cs="Cambria"/>
          <w:lang w:val="en-GB"/>
        </w:rPr>
        <w:t>In this regard, state acto</w:t>
      </w:r>
      <w:r>
        <w:rPr>
          <w:rFonts w:ascii="Cambria" w:hAnsi="Cambria" w:cs="Cambria"/>
          <w:lang w:val="en-GB"/>
        </w:rPr>
        <w:t>rs must respect the principle of participation and recognise that all persons with disabilities, including intellectual and psycho</w:t>
      </w:r>
      <w:r>
        <w:rPr>
          <w:rFonts w:ascii="Cambria" w:hAnsi="Cambria" w:cs="Angsana New"/>
          <w:cs/>
          <w:lang w:val="en-GB" w:bidi="th-TH"/>
        </w:rPr>
        <w:t>-</w:t>
      </w:r>
      <w:r>
        <w:rPr>
          <w:rFonts w:ascii="Cambria" w:hAnsi="Cambria" w:cs="Cambria"/>
          <w:lang w:val="en-GB"/>
        </w:rPr>
        <w:t>social disabilities, have their own individual will and preferences that have to be respected</w:t>
      </w:r>
      <w:r>
        <w:rPr>
          <w:rFonts w:ascii="Cambria" w:hAnsi="Cambria" w:cs="Angsana New"/>
          <w:cs/>
          <w:lang w:val="en-GB" w:bidi="th-TH"/>
        </w:rPr>
        <w:t xml:space="preserve">. </w:t>
      </w:r>
      <w:r>
        <w:rPr>
          <w:rFonts w:ascii="Cambria" w:hAnsi="Cambria" w:cs="Cambria"/>
          <w:lang w:val="en-GB"/>
        </w:rPr>
        <w:t>The state actors should meanin</w:t>
      </w:r>
      <w:r>
        <w:rPr>
          <w:rFonts w:ascii="Cambria" w:hAnsi="Cambria" w:cs="Cambria"/>
          <w:lang w:val="en-GB"/>
        </w:rPr>
        <w:t>gfully include persons with disabilities in decision</w:t>
      </w:r>
      <w:r>
        <w:rPr>
          <w:rFonts w:ascii="Cambria" w:hAnsi="Cambria" w:cs="Angsana New"/>
          <w:cs/>
          <w:lang w:val="en-GB" w:bidi="th-TH"/>
        </w:rPr>
        <w:t>-</w:t>
      </w:r>
      <w:r>
        <w:rPr>
          <w:rFonts w:ascii="Cambria" w:hAnsi="Cambria" w:cs="Cambria"/>
          <w:lang w:val="en-GB"/>
        </w:rPr>
        <w:t>making and policy framing processes</w:t>
      </w:r>
      <w:r>
        <w:rPr>
          <w:rFonts w:ascii="Cambria" w:hAnsi="Cambria" w:cs="Angsana New"/>
          <w:cs/>
          <w:lang w:val="en-GB" w:bidi="th-TH"/>
        </w:rPr>
        <w:t xml:space="preserve">. </w:t>
      </w:r>
      <w:r>
        <w:rPr>
          <w:rFonts w:ascii="Cambria" w:hAnsi="Cambria" w:cs="Cambria"/>
          <w:lang w:val="en-GB"/>
        </w:rPr>
        <w:t>Also, new technologies and accessible media formats must be provided to ensure that all voters can make informed and independent voting decisions for persons with dis</w:t>
      </w:r>
      <w:r>
        <w:rPr>
          <w:rFonts w:ascii="Cambria" w:hAnsi="Cambria" w:cs="Cambria"/>
          <w:lang w:val="en-GB"/>
        </w:rPr>
        <w:t>abilities</w:t>
      </w:r>
      <w:r>
        <w:rPr>
          <w:rFonts w:ascii="Cambria" w:hAnsi="Cambria" w:cs="Angsana New"/>
          <w:cs/>
          <w:lang w:val="en-GB" w:bidi="th-TH"/>
        </w:rPr>
        <w:t xml:space="preserve">. </w:t>
      </w:r>
      <w:r>
        <w:rPr>
          <w:rFonts w:ascii="Cambria" w:hAnsi="Cambria" w:cs="Cambria"/>
          <w:lang w:val="en-GB"/>
        </w:rPr>
        <w:t>In this regard, state actors should ratify the Marrakesh Treaty to Facilitate Access to Published Works for Persons Who Are Blind, Visually Impaired, or Otherwise Print Disabled, to reduce copyright and intellectual property barriers for accessi</w:t>
      </w:r>
      <w:r>
        <w:rPr>
          <w:rFonts w:ascii="Cambria" w:hAnsi="Cambria" w:cs="Cambria"/>
          <w:lang w:val="en-GB"/>
        </w:rPr>
        <w:t>ng printed works, and the Optional Protocol to the CRPD</w:t>
      </w:r>
      <w:r>
        <w:rPr>
          <w:rFonts w:ascii="Cambria" w:hAnsi="Cambria" w:cs="Angsana New"/>
          <w:cs/>
          <w:lang w:val="en-GB" w:bidi="th-TH"/>
        </w:rPr>
        <w:t xml:space="preserve">. </w:t>
      </w:r>
    </w:p>
    <w:p w14:paraId="7ACFF1D0" w14:textId="77777777" w:rsidR="00EF56DA" w:rsidRDefault="002F4ABC">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With sound data, policymakers can assess the role that environmental factors, such as societal attitudes and physical barriers, have on the experience of persons with disabilities</w:t>
      </w:r>
      <w:r>
        <w:rPr>
          <w:rFonts w:ascii="Cambria" w:hAnsi="Cambria" w:cs="Angsana New"/>
          <w:cs/>
          <w:lang w:val="en-GB" w:bidi="th-TH"/>
        </w:rPr>
        <w:t xml:space="preserve">. </w:t>
      </w:r>
      <w:r>
        <w:rPr>
          <w:rFonts w:ascii="Cambria" w:hAnsi="Cambria" w:cs="Cambria"/>
          <w:lang w:val="en-GB"/>
        </w:rPr>
        <w:t>Importantly, data</w:t>
      </w:r>
      <w:r>
        <w:rPr>
          <w:rFonts w:ascii="Cambria" w:hAnsi="Cambria" w:cs="Cambria"/>
          <w:lang w:val="en-GB"/>
        </w:rPr>
        <w:t xml:space="preserve"> helps inform policies and programmes, facilitate the planning and monitoring of social services, and improve the participation and quality of life of persons with disabilities and their families</w:t>
      </w:r>
      <w:r>
        <w:rPr>
          <w:rFonts w:ascii="Cambria" w:hAnsi="Cambria" w:cs="Angsana New"/>
          <w:cs/>
          <w:lang w:val="en-GB" w:bidi="th-TH"/>
        </w:rPr>
        <w:t xml:space="preserve">. </w:t>
      </w:r>
      <w:r>
        <w:rPr>
          <w:rFonts w:ascii="Cambria" w:hAnsi="Cambria" w:cs="Cambria"/>
          <w:lang w:val="en-GB"/>
        </w:rPr>
        <w:t xml:space="preserve">Data collection is crucial for rational disability </w:t>
      </w:r>
      <w:proofErr w:type="gramStart"/>
      <w:r>
        <w:rPr>
          <w:rFonts w:ascii="Cambria" w:hAnsi="Cambria" w:cs="Cambria"/>
          <w:lang w:val="en-GB"/>
        </w:rPr>
        <w:t>policy</w:t>
      </w:r>
      <w:r>
        <w:rPr>
          <w:rFonts w:ascii="Cambria" w:hAnsi="Cambria" w:cs="Angsana New"/>
          <w:cs/>
          <w:lang w:val="en-GB" w:bidi="th-TH"/>
        </w:rPr>
        <w:t>-</w:t>
      </w:r>
      <w:r>
        <w:rPr>
          <w:rFonts w:ascii="Cambria" w:hAnsi="Cambria" w:cs="Cambria"/>
          <w:lang w:val="en-GB"/>
        </w:rPr>
        <w:t>m</w:t>
      </w:r>
      <w:r>
        <w:rPr>
          <w:rFonts w:ascii="Cambria" w:hAnsi="Cambria" w:cs="Cambria"/>
          <w:lang w:val="en-GB"/>
        </w:rPr>
        <w:t>aking</w:t>
      </w:r>
      <w:proofErr w:type="gramEnd"/>
      <w:r>
        <w:rPr>
          <w:rFonts w:ascii="Cambria" w:hAnsi="Cambria" w:cs="Cambria"/>
          <w:lang w:val="en-GB"/>
        </w:rPr>
        <w:t xml:space="preserve"> in terms of design, monitoring, and reporting; the need for disability dis</w:t>
      </w:r>
      <w:r>
        <w:rPr>
          <w:rFonts w:ascii="Cambria" w:hAnsi="Cambria" w:cs="Angsana New"/>
          <w:cs/>
          <w:lang w:val="en-GB" w:bidi="th-TH"/>
        </w:rPr>
        <w:t>-</w:t>
      </w:r>
      <w:r>
        <w:rPr>
          <w:rFonts w:ascii="Cambria" w:hAnsi="Cambria" w:cs="Cambria"/>
          <w:lang w:val="en-GB"/>
        </w:rPr>
        <w:t>aggregation in all data collection has been noted explicitly in SDG 17 of the SDGs</w:t>
      </w:r>
      <w:r>
        <w:rPr>
          <w:rFonts w:ascii="Cambria" w:hAnsi="Cambria" w:cs="Angsana New"/>
          <w:cs/>
          <w:lang w:val="en-GB" w:bidi="th-TH"/>
        </w:rPr>
        <w:t xml:space="preserve">. </w:t>
      </w:r>
    </w:p>
    <w:p w14:paraId="167CB70C" w14:textId="77777777" w:rsidR="00EF56DA" w:rsidRDefault="002F4ABC">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The government</w:t>
      </w:r>
      <w:r>
        <w:rPr>
          <w:rFonts w:ascii="Cambria" w:hAnsi="Cambria" w:cs="Angsana New"/>
          <w:cs/>
          <w:lang w:val="en-GB" w:bidi="th-TH"/>
        </w:rPr>
        <w:t>’</w:t>
      </w:r>
      <w:r>
        <w:rPr>
          <w:rFonts w:ascii="Cambria" w:hAnsi="Cambria" w:cs="Cambria"/>
          <w:lang w:val="en-GB"/>
        </w:rPr>
        <w:t>s partners need to implement systematic data collection; they should encour</w:t>
      </w:r>
      <w:r>
        <w:rPr>
          <w:rFonts w:ascii="Cambria" w:hAnsi="Cambria" w:cs="Cambria"/>
          <w:lang w:val="en-GB"/>
        </w:rPr>
        <w:t>age the use of existing tools that are designed specifically for disability data and particularly for persons with disabilities to use them</w:t>
      </w:r>
      <w:r>
        <w:rPr>
          <w:rFonts w:ascii="Cambria" w:hAnsi="Cambria" w:cs="Angsana New"/>
          <w:cs/>
          <w:lang w:val="en-GB" w:bidi="th-TH"/>
        </w:rPr>
        <w:t xml:space="preserve">. </w:t>
      </w:r>
      <w:r>
        <w:rPr>
          <w:rFonts w:ascii="Cambria" w:hAnsi="Cambria" w:cs="Cambria"/>
          <w:lang w:val="en-GB"/>
        </w:rPr>
        <w:t xml:space="preserve">Data collection should also include information about the barriers faced by persons with disabilities and not just </w:t>
      </w:r>
      <w:r>
        <w:rPr>
          <w:rFonts w:ascii="Cambria" w:hAnsi="Cambria" w:cs="Cambria"/>
          <w:lang w:val="en-GB"/>
        </w:rPr>
        <w:t>about the prevalence of disability</w:t>
      </w:r>
      <w:r>
        <w:rPr>
          <w:rFonts w:ascii="Cambria" w:hAnsi="Cambria" w:cs="Angsana New"/>
          <w:cs/>
          <w:lang w:val="en-GB" w:bidi="th-TH"/>
        </w:rPr>
        <w:t xml:space="preserve">. </w:t>
      </w:r>
    </w:p>
    <w:p w14:paraId="498702ED" w14:textId="77777777" w:rsidR="00EF56DA" w:rsidRDefault="002F4ABC">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The review of laws and policies to ensure compatibility with the CRPD and SDGs </w:t>
      </w:r>
      <w:r>
        <w:rPr>
          <w:rFonts w:ascii="Cambria" w:hAnsi="Cambria" w:cs="Cambria"/>
          <w:lang w:val="en-GB"/>
        </w:rPr>
        <w:lastRenderedPageBreak/>
        <w:t xml:space="preserve">should be ongoing, as laws and policies that do not directly target persons with disabilities can have a significant, even disproportionate </w:t>
      </w:r>
      <w:r>
        <w:rPr>
          <w:rFonts w:ascii="Cambria" w:hAnsi="Cambria" w:cs="Cambria"/>
          <w:lang w:val="en-GB"/>
        </w:rPr>
        <w:t>impact on them</w:t>
      </w:r>
      <w:r>
        <w:rPr>
          <w:rFonts w:ascii="Cambria" w:hAnsi="Cambria" w:cs="Angsana New"/>
          <w:cs/>
          <w:lang w:val="en-GB" w:bidi="th-TH"/>
        </w:rPr>
        <w:t xml:space="preserve">. </w:t>
      </w:r>
      <w:r>
        <w:rPr>
          <w:rFonts w:ascii="Cambria" w:hAnsi="Cambria" w:cs="Cambria"/>
          <w:lang w:val="en-GB"/>
        </w:rPr>
        <w:t>All new legislation and amendments to existing legislation should be assessed for their impact on all persons with disabilities and according to the rights</w:t>
      </w:r>
      <w:r>
        <w:rPr>
          <w:rFonts w:ascii="Cambria" w:hAnsi="Cambria" w:cs="Angsana New"/>
          <w:cs/>
          <w:lang w:val="en-GB" w:bidi="th-TH"/>
        </w:rPr>
        <w:t>-</w:t>
      </w:r>
      <w:r>
        <w:rPr>
          <w:rFonts w:ascii="Cambria" w:hAnsi="Cambria" w:cs="Cambria"/>
          <w:lang w:val="en-GB"/>
        </w:rPr>
        <w:t>based approach to legal reform that will strengthen the capacity of all stakeholders</w:t>
      </w:r>
      <w:r>
        <w:rPr>
          <w:rFonts w:ascii="Cambria" w:hAnsi="Cambria" w:cs="Angsana New"/>
          <w:cs/>
          <w:lang w:val="en-GB" w:bidi="th-TH"/>
        </w:rPr>
        <w:t xml:space="preserve">. </w:t>
      </w:r>
    </w:p>
    <w:p w14:paraId="5B882772" w14:textId="77777777" w:rsidR="00EF56DA" w:rsidRDefault="002F4ABC">
      <w:pPr>
        <w:widowControl w:val="0"/>
        <w:tabs>
          <w:tab w:val="left" w:pos="360"/>
        </w:tabs>
        <w:autoSpaceDE w:val="0"/>
        <w:autoSpaceDN w:val="0"/>
        <w:adjustRightInd w:val="0"/>
        <w:spacing w:before="280" w:after="280"/>
        <w:ind w:right="21"/>
        <w:jc w:val="both"/>
        <w:rPr>
          <w:rFonts w:ascii="Cambria" w:hAnsi="Cambria" w:cs="Cambria"/>
          <w:lang w:val="en-GB"/>
        </w:rPr>
      </w:pPr>
      <w:r>
        <w:rPr>
          <w:rFonts w:ascii="Cambria" w:hAnsi="Cambria" w:cs="Cambria"/>
          <w:lang w:val="en-GB"/>
        </w:rPr>
        <w:t>Information on the CRPD and its implementation should also be disseminated among children and parents, civil society and all sectors and levels of government, including creative initiatives to reach vulnerable groups, including persons with disabilities</w:t>
      </w:r>
      <w:r>
        <w:rPr>
          <w:rFonts w:ascii="Cambria" w:hAnsi="Cambria" w:cs="Angsana New"/>
          <w:cs/>
          <w:lang w:val="en-GB" w:bidi="th-TH"/>
        </w:rPr>
        <w:t xml:space="preserve">. </w:t>
      </w:r>
      <w:r>
        <w:rPr>
          <w:rFonts w:ascii="Cambria" w:hAnsi="Cambria" w:cs="Cambria"/>
          <w:lang w:val="en-GB"/>
        </w:rPr>
        <w:t>Further, the country should seek to ensure that the CRPD is fully integrated into the curricula at all levels of the educational system, including relevant universities like law universities, universities of education, and teacher training</w:t>
      </w:r>
      <w:r>
        <w:rPr>
          <w:rFonts w:ascii="Cambria" w:hAnsi="Cambria" w:cs="Angsana New"/>
          <w:cs/>
          <w:lang w:val="en-GB" w:bidi="th-TH"/>
        </w:rPr>
        <w:t>.</w:t>
      </w:r>
    </w:p>
    <w:p w14:paraId="115E2918" w14:textId="77777777" w:rsidR="00EF56DA" w:rsidRDefault="002F4ABC">
      <w:pPr>
        <w:widowControl w:val="0"/>
        <w:tabs>
          <w:tab w:val="left" w:pos="360"/>
        </w:tabs>
        <w:autoSpaceDE w:val="0"/>
        <w:autoSpaceDN w:val="0"/>
        <w:adjustRightInd w:val="0"/>
        <w:spacing w:before="280" w:after="280"/>
        <w:ind w:right="21"/>
        <w:jc w:val="both"/>
        <w:rPr>
          <w:rFonts w:ascii="Cambria" w:hAnsi="Cambria" w:cs="Cambria"/>
          <w:lang w:val="en-GB"/>
        </w:rPr>
      </w:pPr>
      <w:r>
        <w:rPr>
          <w:rFonts w:ascii="Cambria" w:hAnsi="Cambria" w:cs="Cambria"/>
          <w:lang w:val="en-GB"/>
        </w:rPr>
        <w:t xml:space="preserve">More efforts </w:t>
      </w:r>
      <w:r>
        <w:rPr>
          <w:rFonts w:ascii="Cambria" w:hAnsi="Cambria" w:cs="Cambria"/>
          <w:lang w:val="en-GB"/>
        </w:rPr>
        <w:t>would be made to promote the CRPD and SDGs through, among other things, the use of ethnic minority languages and traditional methods of communication in ethnic minority communities and areas</w:t>
      </w:r>
      <w:r>
        <w:rPr>
          <w:rFonts w:ascii="Cambria" w:hAnsi="Cambria" w:cs="Angsana New"/>
          <w:cs/>
          <w:lang w:val="en-GB" w:bidi="th-TH"/>
        </w:rPr>
        <w:t xml:space="preserve">. </w:t>
      </w:r>
      <w:r>
        <w:rPr>
          <w:rFonts w:ascii="Cambria" w:hAnsi="Cambria" w:cs="Cambria"/>
          <w:lang w:val="en-GB"/>
        </w:rPr>
        <w:t>State actors should implement their commitments made under the C</w:t>
      </w:r>
      <w:r>
        <w:rPr>
          <w:rFonts w:ascii="Cambria" w:hAnsi="Cambria" w:cs="Cambria"/>
          <w:lang w:val="en-GB"/>
        </w:rPr>
        <w:t>RPD and SDGs towards achieving inclusive education for all learners</w:t>
      </w:r>
      <w:r>
        <w:rPr>
          <w:rFonts w:ascii="Cambria" w:hAnsi="Cambria" w:cs="Angsana New"/>
          <w:cs/>
          <w:lang w:val="en-GB" w:bidi="th-TH"/>
        </w:rPr>
        <w:t xml:space="preserve">. </w:t>
      </w:r>
      <w:r>
        <w:rPr>
          <w:rFonts w:ascii="Cambria" w:hAnsi="Cambria" w:cs="Cambria"/>
          <w:lang w:val="en-GB"/>
        </w:rPr>
        <w:t>In this regard, they should take note of the guidelines and clarifications provided explicitly by the CRPD Committee in its General Comment no</w:t>
      </w:r>
      <w:r>
        <w:rPr>
          <w:rFonts w:ascii="Cambria" w:hAnsi="Cambria" w:cs="Angsana New"/>
          <w:cs/>
          <w:lang w:val="en-GB" w:bidi="th-TH"/>
        </w:rPr>
        <w:t xml:space="preserve">. </w:t>
      </w:r>
      <w:r>
        <w:rPr>
          <w:rFonts w:ascii="Cambria" w:hAnsi="Cambria" w:cs="Cambria"/>
          <w:lang w:val="en-GB"/>
        </w:rPr>
        <w:t>4 on Article 24 about Right to Inclusive Ed</w:t>
      </w:r>
      <w:r>
        <w:rPr>
          <w:rFonts w:ascii="Cambria" w:hAnsi="Cambria" w:cs="Cambria"/>
          <w:lang w:val="en-GB"/>
        </w:rPr>
        <w:t>ucation</w:t>
      </w:r>
      <w:r>
        <w:rPr>
          <w:rFonts w:ascii="Cambria" w:hAnsi="Cambria" w:cs="Angsana New"/>
          <w:cs/>
          <w:lang w:val="en-GB" w:bidi="th-TH"/>
        </w:rPr>
        <w:t>.</w:t>
      </w:r>
    </w:p>
    <w:p w14:paraId="645B27AD" w14:textId="77777777" w:rsidR="00EF56DA" w:rsidRDefault="002F4ABC">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Systematic and on</w:t>
      </w:r>
      <w:r>
        <w:rPr>
          <w:rFonts w:ascii="Cambria" w:hAnsi="Cambria" w:cs="Angsana New"/>
          <w:cs/>
          <w:lang w:val="en-GB" w:bidi="th-TH"/>
        </w:rPr>
        <w:t>-</w:t>
      </w:r>
      <w:r>
        <w:rPr>
          <w:rFonts w:ascii="Cambria" w:hAnsi="Cambria" w:cs="Cambria"/>
          <w:lang w:val="en-GB"/>
        </w:rPr>
        <w:t xml:space="preserve">going training programmes on human rights, including disability rights for state officials and parliamentarians, should be </w:t>
      </w:r>
      <w:proofErr w:type="gramStart"/>
      <w:r>
        <w:rPr>
          <w:rFonts w:ascii="Cambria" w:hAnsi="Cambria" w:cs="Cambria"/>
          <w:lang w:val="en-GB"/>
        </w:rPr>
        <w:t>developed</w:t>
      </w:r>
      <w:proofErr w:type="gramEnd"/>
      <w:r>
        <w:rPr>
          <w:rFonts w:ascii="Cambria" w:hAnsi="Cambria" w:cs="Cambria"/>
          <w:lang w:val="en-GB"/>
        </w:rPr>
        <w:t xml:space="preserve"> and conducted</w:t>
      </w:r>
      <w:r>
        <w:rPr>
          <w:rFonts w:ascii="Cambria" w:hAnsi="Cambria" w:cs="Angsana New"/>
          <w:cs/>
          <w:lang w:val="en-GB" w:bidi="th-TH"/>
        </w:rPr>
        <w:t xml:space="preserve">. </w:t>
      </w:r>
      <w:r>
        <w:rPr>
          <w:rFonts w:ascii="Cambria" w:hAnsi="Cambria" w:cs="Cambria"/>
          <w:lang w:val="en-GB"/>
        </w:rPr>
        <w:t xml:space="preserve">In addition to such training programmes, specific modules on disability </w:t>
      </w:r>
      <w:r>
        <w:rPr>
          <w:rFonts w:ascii="Cambria" w:hAnsi="Cambria" w:cs="Cambria"/>
          <w:lang w:val="en-GB"/>
        </w:rPr>
        <w:t xml:space="preserve">rights should be included in the curricula of professionals working with and for persons with disabilities, such as judges, lawyers, law enforcement personnel, teachers, school administrators, health personnel, </w:t>
      </w:r>
      <w:proofErr w:type="gramStart"/>
      <w:r>
        <w:rPr>
          <w:rFonts w:ascii="Cambria" w:hAnsi="Cambria" w:cs="Cambria"/>
          <w:lang w:val="en-GB"/>
        </w:rPr>
        <w:t>psychologists</w:t>
      </w:r>
      <w:proofErr w:type="gramEnd"/>
      <w:r>
        <w:rPr>
          <w:rFonts w:ascii="Cambria" w:hAnsi="Cambria" w:cs="Cambria"/>
          <w:lang w:val="en-GB"/>
        </w:rPr>
        <w:t xml:space="preserve"> and social workers, as well as </w:t>
      </w:r>
      <w:r>
        <w:rPr>
          <w:rFonts w:ascii="Cambria" w:hAnsi="Cambria" w:cs="Cambria"/>
          <w:lang w:val="en-GB"/>
        </w:rPr>
        <w:t>local community leaders</w:t>
      </w:r>
      <w:r>
        <w:rPr>
          <w:rFonts w:ascii="Cambria" w:hAnsi="Cambria" w:cs="Angsana New"/>
          <w:cs/>
          <w:lang w:val="en-GB" w:bidi="th-TH"/>
        </w:rPr>
        <w:t xml:space="preserve">. </w:t>
      </w:r>
      <w:r>
        <w:rPr>
          <w:rFonts w:ascii="Cambria" w:hAnsi="Cambria" w:cs="Cambria"/>
          <w:lang w:val="en-GB"/>
        </w:rPr>
        <w:t>Law enforcement agencies and CSOs, together with OPDs, should work together to provide specialist assistance to persons with disabilities to combat crime and to seek appropriate remedies</w:t>
      </w:r>
      <w:r>
        <w:rPr>
          <w:rFonts w:ascii="Cambria" w:hAnsi="Cambria" w:cs="Angsana New"/>
          <w:cs/>
          <w:lang w:val="en-GB" w:bidi="th-TH"/>
        </w:rPr>
        <w:t>.</w:t>
      </w:r>
    </w:p>
    <w:p w14:paraId="180E0D43" w14:textId="77777777" w:rsidR="00EF56DA" w:rsidRDefault="002F4ABC">
      <w:pPr>
        <w:widowControl w:val="0"/>
        <w:autoSpaceDE w:val="0"/>
        <w:autoSpaceDN w:val="0"/>
        <w:adjustRightInd w:val="0"/>
        <w:spacing w:after="200"/>
        <w:ind w:right="-6"/>
        <w:rPr>
          <w:rFonts w:ascii="Cambria" w:hAnsi="Cambria" w:cs="Cambria"/>
          <w:lang w:val="en-GB"/>
        </w:rPr>
      </w:pPr>
      <w:r>
        <w:rPr>
          <w:rFonts w:ascii="Calibri" w:hAnsi="Calibri" w:cs="Angsana New"/>
          <w:cs/>
          <w:lang w:val="en-GB" w:bidi="th-TH"/>
        </w:rPr>
        <w:br w:type="page"/>
      </w:r>
    </w:p>
    <w:p w14:paraId="6E1F8F04"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lastRenderedPageBreak/>
        <w:t>Chapter 6</w:t>
      </w:r>
      <w:r>
        <w:rPr>
          <w:rFonts w:ascii="Cambria" w:hAnsi="Cambria" w:cs="Angsana New"/>
          <w:b/>
          <w:bCs/>
          <w:cs/>
          <w:lang w:val="en-GB" w:bidi="th-TH"/>
        </w:rPr>
        <w:t xml:space="preserve">. </w:t>
      </w:r>
      <w:r>
        <w:rPr>
          <w:rFonts w:ascii="Cambria" w:hAnsi="Cambria" w:cs="Cambria"/>
          <w:b/>
          <w:bCs/>
          <w:lang w:val="en-GB"/>
        </w:rPr>
        <w:t xml:space="preserve">How Thailand Achieve 2030 </w:t>
      </w:r>
      <w:r>
        <w:rPr>
          <w:rFonts w:ascii="Cambria" w:hAnsi="Cambria" w:cs="Cambria"/>
          <w:b/>
          <w:bCs/>
          <w:lang w:val="en-GB"/>
        </w:rPr>
        <w:t>Agenda for Persons with Disabilities?</w:t>
      </w:r>
    </w:p>
    <w:p w14:paraId="4BBE77D3"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By</w:t>
      </w:r>
      <w:r>
        <w:rPr>
          <w:rFonts w:ascii="Cambria" w:hAnsi="Cambria" w:cs="Angsana New"/>
          <w:b/>
          <w:bCs/>
          <w:cs/>
          <w:lang w:val="en-GB" w:bidi="th-TH"/>
        </w:rPr>
        <w:t xml:space="preserve">: </w:t>
      </w:r>
      <w:proofErr w:type="spellStart"/>
      <w:r>
        <w:rPr>
          <w:rFonts w:ascii="Cambria" w:hAnsi="Cambria" w:cs="Cambria"/>
          <w:b/>
          <w:bCs/>
          <w:lang w:val="en-GB"/>
        </w:rPr>
        <w:t>Nantanoot</w:t>
      </w:r>
      <w:proofErr w:type="spellEnd"/>
      <w:r>
        <w:rPr>
          <w:rFonts w:ascii="Cambria" w:hAnsi="Cambria" w:cs="Cambria"/>
          <w:b/>
          <w:bCs/>
          <w:lang w:val="en-GB"/>
        </w:rPr>
        <w:t xml:space="preserve"> </w:t>
      </w:r>
      <w:proofErr w:type="spellStart"/>
      <w:r>
        <w:rPr>
          <w:rFonts w:ascii="Cambria" w:hAnsi="Cambria" w:cs="Cambria"/>
          <w:b/>
          <w:bCs/>
          <w:lang w:val="en-GB"/>
        </w:rPr>
        <w:t>Suwannawut</w:t>
      </w:r>
      <w:proofErr w:type="spellEnd"/>
    </w:p>
    <w:p w14:paraId="6507BEBB" w14:textId="77777777" w:rsidR="00EF56DA" w:rsidRDefault="00EF56DA">
      <w:pPr>
        <w:widowControl w:val="0"/>
        <w:autoSpaceDE w:val="0"/>
        <w:autoSpaceDN w:val="0"/>
        <w:adjustRightInd w:val="0"/>
        <w:spacing w:after="200"/>
        <w:ind w:right="-6"/>
        <w:rPr>
          <w:rFonts w:ascii="Cambria" w:hAnsi="Cambria" w:cs="Cambria"/>
          <w:lang w:val="en-GB"/>
        </w:rPr>
      </w:pPr>
    </w:p>
    <w:p w14:paraId="752CE70B" w14:textId="77777777" w:rsidR="00EF56DA" w:rsidRDefault="002F4ABC">
      <w:pPr>
        <w:widowControl w:val="0"/>
        <w:numPr>
          <w:ilvl w:val="0"/>
          <w:numId w:val="15"/>
        </w:numPr>
        <w:autoSpaceDE w:val="0"/>
        <w:autoSpaceDN w:val="0"/>
        <w:adjustRightInd w:val="0"/>
        <w:spacing w:before="40"/>
        <w:ind w:left="0" w:right="-6" w:firstLine="0"/>
        <w:rPr>
          <w:rFonts w:ascii="Cambria" w:hAnsi="Cambria" w:cs="Cambria"/>
          <w:b/>
          <w:bCs/>
          <w:lang w:val="en-GB"/>
        </w:rPr>
      </w:pPr>
      <w:r>
        <w:rPr>
          <w:rFonts w:ascii="Cambria" w:hAnsi="Cambria" w:cs="Cambria"/>
          <w:b/>
          <w:bCs/>
          <w:lang w:val="en-GB"/>
        </w:rPr>
        <w:t>Introduction</w:t>
      </w:r>
    </w:p>
    <w:p w14:paraId="56A88C67" w14:textId="77777777" w:rsidR="00EF56DA" w:rsidRDefault="00EF56DA">
      <w:pPr>
        <w:widowControl w:val="0"/>
        <w:autoSpaceDE w:val="0"/>
        <w:autoSpaceDN w:val="0"/>
        <w:adjustRightInd w:val="0"/>
        <w:spacing w:after="200"/>
        <w:ind w:right="-6"/>
        <w:jc w:val="both"/>
        <w:rPr>
          <w:rFonts w:ascii="Cambria" w:hAnsi="Cambria" w:cstheme="minorBidi"/>
          <w:szCs w:val="30"/>
          <w:cs/>
          <w:lang w:val="en-GB" w:bidi="th-TH"/>
        </w:rPr>
      </w:pPr>
    </w:p>
    <w:p w14:paraId="1B1F2B8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rPr>
        <w:t>T</w:t>
      </w:r>
      <w:proofErr w:type="spellStart"/>
      <w:r>
        <w:rPr>
          <w:rFonts w:ascii="Cambria" w:hAnsi="Cambria" w:cs="Cambria"/>
          <w:lang w:val="en-GB"/>
        </w:rPr>
        <w:t>hailand</w:t>
      </w:r>
      <w:proofErr w:type="spellEnd"/>
      <w:r>
        <w:rPr>
          <w:rFonts w:ascii="Cambria" w:hAnsi="Cambria" w:cs="Cambria"/>
          <w:lang w:val="en-GB"/>
        </w:rPr>
        <w:t xml:space="preserve"> through its active participation in the CRPD Ad</w:t>
      </w:r>
      <w:r>
        <w:rPr>
          <w:rFonts w:ascii="Cambria" w:hAnsi="Cambria" w:cs="Angsana New"/>
          <w:cs/>
          <w:lang w:val="en-GB" w:bidi="th-TH"/>
        </w:rPr>
        <w:t>-</w:t>
      </w:r>
      <w:r>
        <w:rPr>
          <w:rFonts w:ascii="Cambria" w:hAnsi="Cambria" w:cs="Cambria"/>
          <w:lang w:val="en-GB"/>
        </w:rPr>
        <w:t>Hoc Drafting Committee had been actively involved in the Convention from start to completion</w:t>
      </w:r>
      <w:r>
        <w:rPr>
          <w:rFonts w:ascii="Cambria" w:hAnsi="Cambria" w:cs="Angsana New"/>
          <w:cs/>
          <w:lang w:val="en-GB" w:bidi="th-TH"/>
        </w:rPr>
        <w:t xml:space="preserve">. </w:t>
      </w:r>
      <w:r>
        <w:rPr>
          <w:rFonts w:ascii="Cambria" w:hAnsi="Cambria" w:cs="Cambria"/>
          <w:lang w:val="en-GB"/>
        </w:rPr>
        <w:t>Thereafter, the country was</w:t>
      </w:r>
      <w:r>
        <w:rPr>
          <w:rFonts w:ascii="Cambria" w:hAnsi="Cambria" w:cs="Cambria"/>
          <w:lang w:val="en-GB"/>
        </w:rPr>
        <w:t xml:space="preserve"> among the first to sign the CRPD on the opening date, 30 March 2007</w:t>
      </w:r>
      <w:r>
        <w:rPr>
          <w:rFonts w:ascii="Cambria" w:hAnsi="Cambria" w:cs="Angsana New"/>
          <w:cs/>
          <w:lang w:val="en-GB" w:bidi="th-TH"/>
        </w:rPr>
        <w:t xml:space="preserve">. </w:t>
      </w:r>
      <w:r>
        <w:rPr>
          <w:rFonts w:ascii="Cambria" w:hAnsi="Cambria" w:cs="Cambria"/>
          <w:lang w:val="en-GB"/>
        </w:rPr>
        <w:t>The Thai Cabinet ratified the Convention on the 29 July 2008</w:t>
      </w:r>
      <w:r>
        <w:rPr>
          <w:rFonts w:ascii="Cambria" w:hAnsi="Cambria" w:cs="Angsana New"/>
          <w:cs/>
          <w:lang w:val="en-GB" w:bidi="th-TH"/>
        </w:rPr>
        <w:t xml:space="preserve">. </w:t>
      </w:r>
    </w:p>
    <w:p w14:paraId="15D69BC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One of the main CRPD outcomes was the 2007 enactment of the Persons with Disabilities Empowerment Act</w:t>
      </w:r>
      <w:r>
        <w:rPr>
          <w:rFonts w:ascii="Cambria" w:hAnsi="Cambria" w:cs="Angsana New"/>
          <w:cs/>
          <w:lang w:val="en-GB" w:bidi="th-TH"/>
        </w:rPr>
        <w:t xml:space="preserve">. </w:t>
      </w:r>
      <w:r>
        <w:rPr>
          <w:rFonts w:ascii="Cambria" w:hAnsi="Cambria" w:cs="Cambria"/>
          <w:lang w:val="en-GB"/>
        </w:rPr>
        <w:t>Other persons with d</w:t>
      </w:r>
      <w:r>
        <w:rPr>
          <w:rFonts w:ascii="Cambria" w:hAnsi="Cambria" w:cs="Cambria"/>
          <w:lang w:val="en-GB"/>
        </w:rPr>
        <w:t>isabilities</w:t>
      </w:r>
      <w:r>
        <w:rPr>
          <w:rFonts w:ascii="Cambria" w:hAnsi="Cambria" w:cs="Angsana New"/>
          <w:cs/>
          <w:lang w:val="en-GB" w:bidi="th-TH"/>
        </w:rPr>
        <w:t xml:space="preserve">’ </w:t>
      </w:r>
      <w:r>
        <w:rPr>
          <w:rFonts w:ascii="Cambria" w:hAnsi="Cambria" w:cs="Cambria"/>
          <w:lang w:val="en-GB"/>
        </w:rPr>
        <w:t>laws and policies in line with the CRPD came in quick order</w:t>
      </w:r>
      <w:r>
        <w:rPr>
          <w:rFonts w:ascii="Cambria" w:hAnsi="Cambria" w:cs="Angsana New"/>
          <w:cs/>
          <w:lang w:val="en-GB" w:bidi="th-TH"/>
        </w:rPr>
        <w:t xml:space="preserve">: </w:t>
      </w:r>
      <w:r>
        <w:rPr>
          <w:rFonts w:ascii="Cambria" w:hAnsi="Cambria" w:cs="Cambria"/>
          <w:lang w:val="en-GB"/>
        </w:rPr>
        <w:t>the Thai Constitution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2560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 the Empowerment of Persons with Disabilities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w:t>
      </w:r>
      <w:r>
        <w:rPr>
          <w:rFonts w:ascii="Cambria" w:hAnsi="Cambria" w:cs="Cambria"/>
          <w:lang w:val="en-GB"/>
        </w:rPr>
        <w:t>; and the Persons with Disabilities Education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2551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 xml:space="preserve">). </w:t>
      </w:r>
      <w:r>
        <w:rPr>
          <w:rFonts w:ascii="Cambria" w:hAnsi="Cambria" w:cs="Cambria"/>
          <w:lang w:val="en-GB"/>
        </w:rPr>
        <w:t>These laws and policies mainly have anti</w:t>
      </w:r>
      <w:r>
        <w:rPr>
          <w:rFonts w:ascii="Cambria" w:hAnsi="Cambria" w:cs="Angsana New"/>
          <w:cs/>
          <w:lang w:val="en-GB" w:bidi="th-TH"/>
        </w:rPr>
        <w:t>-</w:t>
      </w:r>
      <w:r>
        <w:rPr>
          <w:rFonts w:ascii="Cambria" w:hAnsi="Cambria" w:cs="Cambria"/>
          <w:lang w:val="en-GB"/>
        </w:rPr>
        <w:t>discrimination provisions and guarantee access to social welfare and services for persons with disabilities</w:t>
      </w:r>
      <w:r>
        <w:rPr>
          <w:rFonts w:ascii="Cambria" w:hAnsi="Cambria" w:cs="Angsana New"/>
          <w:cs/>
          <w:lang w:val="en-GB" w:bidi="th-TH"/>
        </w:rPr>
        <w:t xml:space="preserve">. </w:t>
      </w:r>
    </w:p>
    <w:p w14:paraId="65234682" w14:textId="77777777" w:rsidR="00EF56DA" w:rsidRDefault="00EF56DA">
      <w:pPr>
        <w:widowControl w:val="0"/>
        <w:autoSpaceDE w:val="0"/>
        <w:autoSpaceDN w:val="0"/>
        <w:adjustRightInd w:val="0"/>
        <w:spacing w:after="200"/>
        <w:ind w:right="-6"/>
        <w:jc w:val="both"/>
        <w:rPr>
          <w:rFonts w:ascii="Cambria" w:hAnsi="Cambria" w:cs="Cambria"/>
          <w:lang w:val="en-GB"/>
        </w:rPr>
      </w:pPr>
    </w:p>
    <w:p w14:paraId="1554D6ED" w14:textId="77777777" w:rsidR="00EF56DA" w:rsidRDefault="002F4ABC">
      <w:pPr>
        <w:widowControl w:val="0"/>
        <w:numPr>
          <w:ilvl w:val="0"/>
          <w:numId w:val="15"/>
        </w:numPr>
        <w:autoSpaceDE w:val="0"/>
        <w:autoSpaceDN w:val="0"/>
        <w:adjustRightInd w:val="0"/>
        <w:spacing w:after="200"/>
        <w:ind w:left="0" w:right="-6" w:firstLine="0"/>
        <w:rPr>
          <w:rFonts w:ascii="Cambria" w:hAnsi="Cambria" w:cs="Cambria"/>
          <w:b/>
          <w:bCs/>
          <w:lang w:val="en-GB"/>
        </w:rPr>
      </w:pPr>
      <w:r>
        <w:rPr>
          <w:rFonts w:ascii="Cambria" w:hAnsi="Cambria" w:cs="Cambria"/>
          <w:b/>
          <w:bCs/>
          <w:lang w:val="en-GB"/>
        </w:rPr>
        <w:t>Preview Situation of Persons with Disabilities in Thailand</w:t>
      </w:r>
    </w:p>
    <w:p w14:paraId="72C5F29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2019 UNESCAP report showed that disabilit</w:t>
      </w:r>
      <w:r>
        <w:rPr>
          <w:rFonts w:ascii="Cambria" w:hAnsi="Cambria" w:cs="Cambria"/>
          <w:lang w:val="en-GB"/>
        </w:rPr>
        <w:t>y prevalence in Thailand was at 2</w:t>
      </w:r>
      <w:r>
        <w:rPr>
          <w:rFonts w:ascii="Cambria" w:hAnsi="Cambria" w:cs="Angsana New"/>
          <w:cs/>
          <w:lang w:val="en-GB" w:bidi="th-TH"/>
        </w:rPr>
        <w:t>.</w:t>
      </w:r>
      <w:r>
        <w:rPr>
          <w:rFonts w:ascii="Cambria" w:hAnsi="Cambria" w:cs="Cambria"/>
          <w:lang w:val="en-GB"/>
        </w:rPr>
        <w:t>6</w:t>
      </w:r>
      <w:r>
        <w:rPr>
          <w:rFonts w:ascii="Cambria" w:hAnsi="Cambria" w:cs="Angsana New"/>
          <w:cs/>
          <w:lang w:val="en-GB" w:bidi="th-TH"/>
        </w:rPr>
        <w:t>%</w:t>
      </w:r>
      <w:r>
        <w:rPr>
          <w:rFonts w:ascii="Cambria" w:hAnsi="Cambria" w:cs="Cambria"/>
          <w:lang w:val="en-GB"/>
        </w:rPr>
        <w:t>, a 0</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 xml:space="preserve">increase from 2015 </w:t>
      </w:r>
      <w:r>
        <w:rPr>
          <w:rFonts w:ascii="Cambria" w:hAnsi="Cambria" w:cs="Angsana New"/>
          <w:cs/>
          <w:lang w:val="en-GB" w:bidi="th-TH"/>
        </w:rPr>
        <w:t>(</w:t>
      </w:r>
      <w:r>
        <w:rPr>
          <w:rFonts w:ascii="Cambria" w:hAnsi="Cambria" w:cs="Cambria"/>
          <w:lang w:val="en-GB"/>
        </w:rPr>
        <w:t>UNESCAP, Disability at Glance, 2019</w:t>
      </w:r>
      <w:r>
        <w:rPr>
          <w:rFonts w:ascii="Cambria" w:hAnsi="Cambria" w:cs="Angsana New"/>
          <w:cs/>
          <w:lang w:val="en-GB" w:bidi="th-TH"/>
        </w:rPr>
        <w:t xml:space="preserve">) </w:t>
      </w:r>
      <w:r>
        <w:rPr>
          <w:rFonts w:ascii="Cambria" w:hAnsi="Cambria" w:cs="Cambria"/>
          <w:lang w:val="en-GB"/>
        </w:rPr>
        <w:t>and implying a much lower percentage compared to the global 15</w:t>
      </w:r>
      <w:r>
        <w:rPr>
          <w:rFonts w:ascii="Cambria" w:hAnsi="Cambria" w:cs="Angsana New"/>
          <w:cs/>
          <w:lang w:val="en-GB" w:bidi="th-TH"/>
        </w:rPr>
        <w:t xml:space="preserve">% </w:t>
      </w:r>
      <w:r>
        <w:rPr>
          <w:rFonts w:ascii="Cambria" w:hAnsi="Cambria" w:cs="Cambria"/>
          <w:lang w:val="en-GB"/>
        </w:rPr>
        <w:t xml:space="preserve">prevalence rate, according to </w:t>
      </w:r>
      <w:r>
        <w:rPr>
          <w:rFonts w:ascii="Cambria" w:hAnsi="Cambria" w:cs="Cambria"/>
        </w:rPr>
        <w:t>World Health</w:t>
      </w:r>
      <w:r>
        <w:rPr>
          <w:rFonts w:ascii="Cambria" w:hAnsi="Cambria" w:cs="Cambria"/>
        </w:rPr>
        <w:t xml:space="preserve"> </w:t>
      </w:r>
      <w:r>
        <w:rPr>
          <w:rFonts w:ascii="Cambria" w:hAnsi="Cambria" w:cs="Cambria"/>
        </w:rPr>
        <w:t xml:space="preserve">Organization </w:t>
      </w:r>
      <w:r>
        <w:rPr>
          <w:rFonts w:ascii="Cambria" w:hAnsi="Cambria" w:cs="Angsana New"/>
          <w:cs/>
          <w:lang w:bidi="th-TH"/>
        </w:rPr>
        <w:t>(</w:t>
      </w:r>
      <w:r>
        <w:rPr>
          <w:rFonts w:ascii="Cambria" w:hAnsi="Cambria" w:cs="Cambria"/>
          <w:lang w:val="en-GB"/>
        </w:rPr>
        <w:t>WHO</w:t>
      </w:r>
      <w:r>
        <w:rPr>
          <w:rFonts w:ascii="Cambria" w:hAnsi="Cambria" w:cs="Angsana New"/>
          <w:cs/>
          <w:lang w:bidi="th-TH"/>
        </w:rPr>
        <w:t>)</w:t>
      </w:r>
      <w:r>
        <w:rPr>
          <w:rFonts w:ascii="Cambria" w:hAnsi="Cambria" w:cs="Angsana New"/>
          <w:cs/>
          <w:lang w:val="en-GB" w:bidi="th-TH"/>
        </w:rPr>
        <w:t xml:space="preserve">. </w:t>
      </w:r>
      <w:r>
        <w:rPr>
          <w:rFonts w:ascii="Cambria" w:hAnsi="Cambria" w:cs="Cambria"/>
          <w:lang w:val="en-GB"/>
        </w:rPr>
        <w:t>An earlier 2015 UNESCAP Rep</w:t>
      </w:r>
      <w:r>
        <w:rPr>
          <w:rFonts w:ascii="Cambria" w:hAnsi="Cambria" w:cs="Cambria"/>
          <w:lang w:val="en-GB"/>
        </w:rPr>
        <w:t>ort estimated that Thailand had 1</w:t>
      </w:r>
      <w:r>
        <w:rPr>
          <w:rFonts w:ascii="Cambria" w:hAnsi="Cambria" w:cs="Angsana New"/>
          <w:cs/>
          <w:lang w:val="en-GB" w:bidi="th-TH"/>
        </w:rPr>
        <w:t>.</w:t>
      </w:r>
      <w:r>
        <w:rPr>
          <w:rFonts w:ascii="Cambria" w:hAnsi="Cambria" w:cs="Cambria"/>
          <w:lang w:val="en-GB"/>
        </w:rPr>
        <w:t>4 million persons with disabilities; women with disabilities and over 50 years old comprised a significant proportion</w:t>
      </w:r>
      <w:r>
        <w:rPr>
          <w:rFonts w:ascii="Cambria" w:hAnsi="Cambria" w:cs="Angsana New"/>
          <w:cs/>
          <w:lang w:val="en-GB" w:bidi="th-TH"/>
        </w:rPr>
        <w:t xml:space="preserve">. </w:t>
      </w:r>
      <w:r>
        <w:rPr>
          <w:rFonts w:ascii="Cambria" w:hAnsi="Cambria" w:cs="Cambria"/>
          <w:lang w:val="en-GB"/>
        </w:rPr>
        <w:t>The Thai government submitted its first official report on the realisation of the CRPD in 2012</w:t>
      </w:r>
      <w:r>
        <w:rPr>
          <w:rFonts w:ascii="Cambria" w:hAnsi="Cambria" w:cs="Angsana New"/>
          <w:cs/>
          <w:lang w:val="en-GB" w:bidi="th-TH"/>
        </w:rPr>
        <w:t>.</w:t>
      </w:r>
    </w:p>
    <w:p w14:paraId="2EF7DF4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rep</w:t>
      </w:r>
      <w:r>
        <w:rPr>
          <w:rFonts w:ascii="Cambria" w:hAnsi="Cambria" w:cs="Cambria"/>
          <w:lang w:val="en-GB"/>
        </w:rPr>
        <w:t>ort outlined the following signs of progress</w:t>
      </w:r>
      <w:r>
        <w:rPr>
          <w:rFonts w:ascii="Cambria" w:hAnsi="Cambria" w:cs="Angsana New"/>
          <w:cs/>
          <w:lang w:val="en-GB" w:bidi="th-TH"/>
        </w:rPr>
        <w:t xml:space="preserve">: </w:t>
      </w:r>
      <w:r>
        <w:rPr>
          <w:rFonts w:ascii="Cambria" w:hAnsi="Cambria" w:cs="Cambria"/>
          <w:lang w:val="en-GB"/>
        </w:rPr>
        <w:t xml:space="preserve">increased accessibility, independent living, inclusive society, freedom of expression, education, health, </w:t>
      </w:r>
      <w:proofErr w:type="gramStart"/>
      <w:r>
        <w:rPr>
          <w:rFonts w:ascii="Cambria" w:hAnsi="Cambria" w:cs="Cambria"/>
          <w:lang w:val="en-GB"/>
        </w:rPr>
        <w:t>employment</w:t>
      </w:r>
      <w:proofErr w:type="gramEnd"/>
      <w:r>
        <w:rPr>
          <w:rFonts w:ascii="Cambria" w:hAnsi="Cambria" w:cs="Cambria"/>
          <w:lang w:val="en-GB"/>
        </w:rPr>
        <w:t xml:space="preserve"> and participation in political and public life</w:t>
      </w:r>
      <w:r>
        <w:rPr>
          <w:rFonts w:ascii="Cambria" w:hAnsi="Cambria" w:cs="Angsana New"/>
          <w:cs/>
          <w:lang w:val="en-GB" w:bidi="th-TH"/>
        </w:rPr>
        <w:t xml:space="preserve">. </w:t>
      </w:r>
      <w:r>
        <w:rPr>
          <w:rFonts w:ascii="Cambria" w:hAnsi="Cambria" w:cs="Cambria"/>
          <w:lang w:val="en-GB"/>
        </w:rPr>
        <w:t>However, the report noted that challenges rem</w:t>
      </w:r>
      <w:r>
        <w:rPr>
          <w:rFonts w:ascii="Cambria" w:hAnsi="Cambria" w:cs="Cambria"/>
          <w:lang w:val="en-GB"/>
        </w:rPr>
        <w:t xml:space="preserve">ained in the fields of humanitarian emergency preparedness and response, and access to justice for persons with disabilities </w:t>
      </w:r>
      <w:r>
        <w:rPr>
          <w:rFonts w:ascii="Cambria" w:hAnsi="Cambria" w:cs="Angsana New"/>
          <w:cs/>
          <w:lang w:val="en-GB" w:bidi="th-TH"/>
        </w:rPr>
        <w:t>(</w:t>
      </w:r>
      <w:r>
        <w:rPr>
          <w:rFonts w:ascii="Cambria" w:hAnsi="Cambria" w:cs="Cambria"/>
          <w:lang w:val="en-GB"/>
        </w:rPr>
        <w:t>CRPD Thailand State Report, 2012</w:t>
      </w:r>
      <w:r>
        <w:rPr>
          <w:rFonts w:ascii="Cambria" w:hAnsi="Cambria" w:cs="Angsana New"/>
          <w:cs/>
          <w:lang w:val="en-GB" w:bidi="th-TH"/>
        </w:rPr>
        <w:t>).</w:t>
      </w:r>
    </w:p>
    <w:p w14:paraId="763C58D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w:t>
      </w:r>
      <w:r>
        <w:rPr>
          <w:rFonts w:ascii="Cambria" w:hAnsi="Cambria" w:cs="Angsana New"/>
          <w:cs/>
          <w:lang w:val="en-GB" w:bidi="th-TH"/>
        </w:rPr>
        <w:t>’</w:t>
      </w:r>
      <w:r>
        <w:rPr>
          <w:rFonts w:ascii="Cambria" w:hAnsi="Cambria" w:cs="Cambria"/>
          <w:lang w:val="en-GB"/>
        </w:rPr>
        <w:t>s second State Party report focused on employment, public management of the national f</w:t>
      </w:r>
      <w:r>
        <w:rPr>
          <w:rFonts w:ascii="Cambria" w:hAnsi="Cambria" w:cs="Cambria"/>
          <w:lang w:val="en-GB"/>
        </w:rPr>
        <w:t xml:space="preserve">und for persons with disabilities, national action plan, role of the national human rights commission to the fulfilment of the rights of persons with </w:t>
      </w:r>
      <w:r>
        <w:rPr>
          <w:rFonts w:ascii="Cambria" w:hAnsi="Cambria" w:cs="Cambria"/>
          <w:lang w:val="en-GB"/>
        </w:rPr>
        <w:lastRenderedPageBreak/>
        <w:t>disabilities, and the participation of persons with disabilities in realizing and monitoring compliance of</w:t>
      </w:r>
      <w:r>
        <w:rPr>
          <w:rFonts w:ascii="Cambria" w:hAnsi="Cambria" w:cs="Cambria"/>
          <w:lang w:val="en-GB"/>
        </w:rPr>
        <w:t xml:space="preserve"> the CRPD</w:t>
      </w:r>
      <w:r>
        <w:rPr>
          <w:rFonts w:ascii="Cambria" w:hAnsi="Cambria" w:cs="Angsana New"/>
          <w:cs/>
          <w:lang w:val="en-GB" w:bidi="th-TH"/>
        </w:rPr>
        <w:t xml:space="preserve">. </w:t>
      </w:r>
      <w:r>
        <w:rPr>
          <w:rFonts w:ascii="Cambria" w:hAnsi="Cambria" w:cs="Cambria"/>
          <w:lang w:val="en-GB"/>
        </w:rPr>
        <w:t>On the other hand, OPDs in Thailand, represented by Disabilities Thailand and supported by the Thailand Research Institute for Empowerment of Persons with Disabilities Foundation, also in 2016 submitted a coordinated shadow report on CRPD implem</w:t>
      </w:r>
      <w:r>
        <w:rPr>
          <w:rFonts w:ascii="Cambria" w:hAnsi="Cambria" w:cs="Cambria"/>
          <w:lang w:val="en-GB"/>
        </w:rPr>
        <w:t>entation</w:t>
      </w:r>
      <w:r>
        <w:rPr>
          <w:rFonts w:ascii="Cambria" w:hAnsi="Cambria" w:cs="Angsana New"/>
          <w:cs/>
          <w:lang w:val="en-GB" w:bidi="th-TH"/>
        </w:rPr>
        <w:t>.</w:t>
      </w:r>
    </w:p>
    <w:p w14:paraId="0428171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Thai government has consistently developed disability policies aimed at improving the quality of life of persons with disabilities and enhancing their dignity</w:t>
      </w:r>
      <w:r>
        <w:rPr>
          <w:rFonts w:ascii="Cambria" w:hAnsi="Cambria" w:cs="Angsana New"/>
          <w:cs/>
          <w:lang w:val="en-GB" w:bidi="th-TH"/>
        </w:rPr>
        <w:t xml:space="preserve">. </w:t>
      </w:r>
      <w:r>
        <w:rPr>
          <w:rFonts w:ascii="Cambria" w:hAnsi="Cambria" w:cs="Cambria"/>
          <w:lang w:val="en-GB"/>
        </w:rPr>
        <w:t xml:space="preserve">The Department of Empowerment of Persons with Disabilities </w:t>
      </w:r>
      <w:r>
        <w:rPr>
          <w:rFonts w:ascii="Cambria" w:hAnsi="Cambria" w:cs="Angsana New"/>
          <w:cs/>
          <w:lang w:val="en-GB" w:bidi="th-TH"/>
        </w:rPr>
        <w:t>(</w:t>
      </w:r>
      <w:r>
        <w:rPr>
          <w:rFonts w:ascii="Cambria" w:hAnsi="Cambria" w:cs="Cambria"/>
          <w:lang w:val="en-GB"/>
        </w:rPr>
        <w:t>DEP</w:t>
      </w:r>
      <w:r>
        <w:rPr>
          <w:rFonts w:ascii="Cambria" w:hAnsi="Cambria" w:cs="Angsana New"/>
          <w:cs/>
          <w:lang w:val="en-GB" w:bidi="th-TH"/>
        </w:rPr>
        <w:t xml:space="preserve">) </w:t>
      </w:r>
      <w:r>
        <w:rPr>
          <w:rFonts w:ascii="Cambria" w:hAnsi="Cambria" w:cs="Cambria"/>
          <w:lang w:val="en-GB"/>
        </w:rPr>
        <w:t xml:space="preserve">in Ministry of Social Development and Human and Security </w:t>
      </w:r>
      <w:r>
        <w:rPr>
          <w:rFonts w:ascii="Cambria" w:hAnsi="Cambria" w:cs="Angsana New"/>
          <w:cs/>
          <w:lang w:val="en-GB" w:bidi="th-TH"/>
        </w:rPr>
        <w:t>(</w:t>
      </w:r>
      <w:r>
        <w:rPr>
          <w:rFonts w:ascii="Cambria" w:hAnsi="Cambria" w:cs="Cambria"/>
          <w:lang w:val="en-GB"/>
        </w:rPr>
        <w:t>MSDW</w:t>
      </w:r>
      <w:r>
        <w:rPr>
          <w:rFonts w:ascii="Cambria" w:hAnsi="Cambria" w:cs="Angsana New"/>
          <w:cs/>
          <w:lang w:val="en-GB" w:bidi="th-TH"/>
        </w:rPr>
        <w:t xml:space="preserve">) </w:t>
      </w:r>
      <w:r>
        <w:rPr>
          <w:rFonts w:ascii="Cambria" w:hAnsi="Cambria" w:cs="Cambria"/>
          <w:lang w:val="en-GB"/>
        </w:rPr>
        <w:t>was made the national focal point and coordinating body on CRPD for both the central and provincial administrations, as well as the liaison with multi</w:t>
      </w:r>
      <w:r>
        <w:rPr>
          <w:rFonts w:ascii="Cambria" w:hAnsi="Cambria" w:cs="Angsana New"/>
          <w:cs/>
          <w:lang w:val="en-GB" w:bidi="th-TH"/>
        </w:rPr>
        <w:t>-</w:t>
      </w:r>
      <w:r>
        <w:rPr>
          <w:rFonts w:ascii="Cambria" w:hAnsi="Cambria" w:cs="Cambria"/>
          <w:lang w:val="en-GB"/>
        </w:rPr>
        <w:t>sectoral partnerships comprising governme</w:t>
      </w:r>
      <w:r>
        <w:rPr>
          <w:rFonts w:ascii="Cambria" w:hAnsi="Cambria" w:cs="Cambria"/>
          <w:lang w:val="en-GB"/>
        </w:rPr>
        <w:t>ntal and non</w:t>
      </w:r>
      <w:r>
        <w:rPr>
          <w:rFonts w:ascii="Cambria" w:hAnsi="Cambria" w:cs="Angsana New"/>
          <w:cs/>
          <w:lang w:val="en-GB" w:bidi="th-TH"/>
        </w:rPr>
        <w:t>-</w:t>
      </w:r>
      <w:r>
        <w:rPr>
          <w:rFonts w:ascii="Cambria" w:hAnsi="Cambria" w:cs="Cambria"/>
          <w:lang w:val="en-GB"/>
        </w:rPr>
        <w:t xml:space="preserve">governmental agencies </w:t>
      </w:r>
      <w:r>
        <w:rPr>
          <w:rFonts w:ascii="Cambria" w:hAnsi="Cambria" w:cs="Angsana New"/>
          <w:cs/>
          <w:lang w:val="en-GB" w:bidi="th-TH"/>
        </w:rPr>
        <w:t>(</w:t>
      </w:r>
      <w:proofErr w:type="spellStart"/>
      <w:r>
        <w:rPr>
          <w:rFonts w:ascii="Cambria" w:hAnsi="Cambria" w:cs="Cambria"/>
          <w:lang w:val="en-GB"/>
        </w:rPr>
        <w:t>Onanong</w:t>
      </w:r>
      <w:proofErr w:type="spellEnd"/>
      <w:r>
        <w:rPr>
          <w:rFonts w:ascii="Cambria" w:hAnsi="Cambria" w:cs="Cambria"/>
          <w:lang w:val="en-GB"/>
        </w:rPr>
        <w:t xml:space="preserve"> </w:t>
      </w:r>
      <w:proofErr w:type="spellStart"/>
      <w:r>
        <w:rPr>
          <w:rFonts w:ascii="Cambria" w:hAnsi="Cambria" w:cs="Cambria"/>
          <w:lang w:val="en-GB"/>
        </w:rPr>
        <w:t>Kamhaeng</w:t>
      </w:r>
      <w:proofErr w:type="spellEnd"/>
      <w:r>
        <w:rPr>
          <w:rFonts w:ascii="Cambria" w:hAnsi="Cambria" w:cs="Cambria"/>
          <w:lang w:val="en-GB"/>
        </w:rPr>
        <w:t>, 2019</w:t>
      </w:r>
      <w:r>
        <w:rPr>
          <w:rFonts w:ascii="Cambria" w:hAnsi="Cambria" w:cs="Angsana New"/>
          <w:cs/>
          <w:lang w:val="en-GB" w:bidi="th-TH"/>
        </w:rPr>
        <w:t xml:space="preserve">). </w:t>
      </w:r>
      <w:r>
        <w:rPr>
          <w:rFonts w:ascii="Cambria" w:hAnsi="Cambria" w:cs="Cambria"/>
          <w:lang w:val="en-GB"/>
        </w:rPr>
        <w:t>The primary responsibilities of DEP are as follows</w:t>
      </w:r>
      <w:r>
        <w:rPr>
          <w:rFonts w:ascii="Cambria" w:hAnsi="Cambria" w:cs="Angsana New"/>
          <w:cs/>
          <w:lang w:val="en-GB" w:bidi="th-TH"/>
        </w:rPr>
        <w:t>:</w:t>
      </w:r>
    </w:p>
    <w:p w14:paraId="110B1DE2" w14:textId="77777777" w:rsidR="00EF56DA" w:rsidRDefault="002F4ABC">
      <w:pPr>
        <w:widowControl w:val="0"/>
        <w:numPr>
          <w:ilvl w:val="0"/>
          <w:numId w:val="16"/>
        </w:numPr>
        <w:autoSpaceDE w:val="0"/>
        <w:autoSpaceDN w:val="0"/>
        <w:adjustRightInd w:val="0"/>
        <w:ind w:right="-6" w:hanging="450"/>
        <w:jc w:val="both"/>
        <w:rPr>
          <w:rFonts w:ascii="Cambria" w:hAnsi="Cambria" w:cs="Cambria"/>
          <w:lang w:val="en-GB"/>
        </w:rPr>
      </w:pPr>
      <w:r>
        <w:rPr>
          <w:rFonts w:ascii="Cambria" w:hAnsi="Cambria" w:cs="Cambria"/>
          <w:lang w:val="en-GB"/>
        </w:rPr>
        <w:t xml:space="preserve">To establish procedure, criteria, and road map to implement the </w:t>
      </w:r>
      <w:proofErr w:type="gramStart"/>
      <w:r>
        <w:rPr>
          <w:rFonts w:ascii="Cambria" w:hAnsi="Cambria" w:cs="Cambria"/>
          <w:lang w:val="en-GB"/>
        </w:rPr>
        <w:t>CRPD;</w:t>
      </w:r>
      <w:proofErr w:type="gramEnd"/>
    </w:p>
    <w:p w14:paraId="72862DFB" w14:textId="77777777" w:rsidR="00EF56DA" w:rsidRDefault="002F4ABC">
      <w:pPr>
        <w:widowControl w:val="0"/>
        <w:numPr>
          <w:ilvl w:val="0"/>
          <w:numId w:val="16"/>
        </w:numPr>
        <w:autoSpaceDE w:val="0"/>
        <w:autoSpaceDN w:val="0"/>
        <w:adjustRightInd w:val="0"/>
        <w:ind w:right="-6" w:hanging="450"/>
        <w:jc w:val="both"/>
        <w:rPr>
          <w:rFonts w:ascii="Cambria" w:hAnsi="Cambria" w:cs="Cambria"/>
          <w:lang w:val="en-GB"/>
        </w:rPr>
      </w:pPr>
      <w:r>
        <w:rPr>
          <w:rFonts w:ascii="Cambria" w:hAnsi="Cambria" w:cs="Cambria"/>
          <w:lang w:val="en-GB"/>
        </w:rPr>
        <w:t xml:space="preserve">To coordinate advocacy for and monitor the CRPD </w:t>
      </w:r>
      <w:r>
        <w:rPr>
          <w:rFonts w:ascii="Cambria" w:hAnsi="Cambria" w:cs="Cambria"/>
          <w:lang w:val="en-GB"/>
        </w:rPr>
        <w:t xml:space="preserve">implementation in addition to making recommendations to </w:t>
      </w:r>
      <w:proofErr w:type="gramStart"/>
      <w:r>
        <w:rPr>
          <w:rFonts w:ascii="Cambria" w:hAnsi="Cambria" w:cs="Cambria"/>
          <w:lang w:val="en-GB"/>
        </w:rPr>
        <w:t>stakeholders;</w:t>
      </w:r>
      <w:proofErr w:type="gramEnd"/>
    </w:p>
    <w:p w14:paraId="209EEFF2" w14:textId="77777777" w:rsidR="00EF56DA" w:rsidRDefault="002F4ABC">
      <w:pPr>
        <w:widowControl w:val="0"/>
        <w:numPr>
          <w:ilvl w:val="0"/>
          <w:numId w:val="16"/>
        </w:numPr>
        <w:autoSpaceDE w:val="0"/>
        <w:autoSpaceDN w:val="0"/>
        <w:adjustRightInd w:val="0"/>
        <w:ind w:right="-6" w:hanging="450"/>
        <w:jc w:val="both"/>
        <w:rPr>
          <w:rFonts w:ascii="Cambria" w:hAnsi="Cambria" w:cs="Cambria"/>
          <w:lang w:val="en-GB"/>
        </w:rPr>
      </w:pPr>
      <w:r>
        <w:rPr>
          <w:rFonts w:ascii="Cambria" w:hAnsi="Cambria" w:cs="Cambria"/>
          <w:lang w:val="en-GB"/>
        </w:rPr>
        <w:t xml:space="preserve">To promote civil society participation, particularly by persons with disabilities and OPDs, to undertake sustained activity and monitoring of the </w:t>
      </w:r>
      <w:proofErr w:type="gramStart"/>
      <w:r>
        <w:rPr>
          <w:rFonts w:ascii="Cambria" w:hAnsi="Cambria" w:cs="Cambria"/>
          <w:lang w:val="en-GB"/>
        </w:rPr>
        <w:t>CRPD;</w:t>
      </w:r>
      <w:proofErr w:type="gramEnd"/>
    </w:p>
    <w:p w14:paraId="0C67D0D6" w14:textId="77777777" w:rsidR="00EF56DA" w:rsidRDefault="002F4ABC">
      <w:pPr>
        <w:widowControl w:val="0"/>
        <w:numPr>
          <w:ilvl w:val="0"/>
          <w:numId w:val="16"/>
        </w:numPr>
        <w:autoSpaceDE w:val="0"/>
        <w:autoSpaceDN w:val="0"/>
        <w:adjustRightInd w:val="0"/>
        <w:ind w:right="-6" w:hanging="450"/>
        <w:jc w:val="both"/>
        <w:rPr>
          <w:rFonts w:ascii="Cambria" w:hAnsi="Cambria" w:cs="Cambria"/>
          <w:lang w:val="en-GB"/>
        </w:rPr>
      </w:pPr>
      <w:r>
        <w:rPr>
          <w:rFonts w:ascii="Cambria" w:hAnsi="Cambria" w:cs="Cambria"/>
          <w:lang w:val="en-GB"/>
        </w:rPr>
        <w:t>To support measurable implementati</w:t>
      </w:r>
      <w:r>
        <w:rPr>
          <w:rFonts w:ascii="Cambria" w:hAnsi="Cambria" w:cs="Cambria"/>
          <w:lang w:val="en-GB"/>
        </w:rPr>
        <w:t xml:space="preserve">on of the CRPD from policy to </w:t>
      </w:r>
      <w:proofErr w:type="gramStart"/>
      <w:r>
        <w:rPr>
          <w:rFonts w:ascii="Cambria" w:hAnsi="Cambria" w:cs="Cambria"/>
          <w:lang w:val="en-GB"/>
        </w:rPr>
        <w:t>practice;</w:t>
      </w:r>
      <w:proofErr w:type="gramEnd"/>
    </w:p>
    <w:p w14:paraId="05C364E2" w14:textId="77777777" w:rsidR="00EF56DA" w:rsidRDefault="002F4ABC">
      <w:pPr>
        <w:widowControl w:val="0"/>
        <w:numPr>
          <w:ilvl w:val="0"/>
          <w:numId w:val="16"/>
        </w:numPr>
        <w:autoSpaceDE w:val="0"/>
        <w:autoSpaceDN w:val="0"/>
        <w:adjustRightInd w:val="0"/>
        <w:spacing w:after="200"/>
        <w:ind w:right="-6" w:hanging="450"/>
        <w:jc w:val="both"/>
        <w:rPr>
          <w:rFonts w:ascii="Cambria" w:hAnsi="Cambria" w:cs="Cambria"/>
          <w:lang w:val="en-GB"/>
        </w:rPr>
      </w:pPr>
      <w:r>
        <w:rPr>
          <w:rFonts w:ascii="Cambria" w:hAnsi="Cambria" w:cs="Cambria"/>
          <w:lang w:val="en-GB"/>
        </w:rPr>
        <w:t xml:space="preserve">To report the progress and the implementation of the CRPD to the relevant </w:t>
      </w:r>
      <w:proofErr w:type="gramStart"/>
      <w:r>
        <w:rPr>
          <w:rFonts w:ascii="Cambria" w:hAnsi="Cambria" w:cs="Cambria"/>
          <w:lang w:val="en-GB"/>
        </w:rPr>
        <w:t>agencies;</w:t>
      </w:r>
      <w:proofErr w:type="gramEnd"/>
    </w:p>
    <w:p w14:paraId="3401DBF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Moreover, the National Committee for the Empowerment of Persons with Disabilities chaired by the Prime Minister was established as a</w:t>
      </w:r>
      <w:r>
        <w:rPr>
          <w:rFonts w:ascii="Cambria" w:hAnsi="Cambria" w:cs="Cambria"/>
          <w:lang w:val="en-GB"/>
        </w:rPr>
        <w:t>n authority to formulate policies and regulations</w:t>
      </w:r>
      <w:r>
        <w:rPr>
          <w:rFonts w:ascii="Cambria" w:hAnsi="Cambria" w:cs="Angsana New"/>
          <w:cs/>
          <w:lang w:val="en-GB" w:bidi="th-TH"/>
        </w:rPr>
        <w:t xml:space="preserve">. </w:t>
      </w:r>
      <w:r>
        <w:rPr>
          <w:rFonts w:ascii="Cambria" w:hAnsi="Cambria" w:cs="Cambria"/>
          <w:lang w:val="en-GB"/>
        </w:rPr>
        <w:t>The government also set up a sub</w:t>
      </w:r>
      <w:r>
        <w:rPr>
          <w:rFonts w:ascii="Cambria" w:hAnsi="Cambria" w:cs="Angsana New"/>
          <w:cs/>
          <w:lang w:val="en-GB" w:bidi="th-TH"/>
        </w:rPr>
        <w:t>-</w:t>
      </w:r>
      <w:r>
        <w:rPr>
          <w:rFonts w:ascii="Cambria" w:hAnsi="Cambria" w:cs="Cambria"/>
          <w:lang w:val="en-GB"/>
        </w:rPr>
        <w:t>committee in every province to implement policies and enhance the protection of persons with disabilities at the local level</w:t>
      </w:r>
      <w:r>
        <w:rPr>
          <w:rFonts w:ascii="Cambria" w:hAnsi="Cambria" w:cs="Angsana New"/>
          <w:cs/>
          <w:lang w:val="en-GB" w:bidi="th-TH"/>
        </w:rPr>
        <w:t>.</w:t>
      </w:r>
    </w:p>
    <w:p w14:paraId="466140F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DEP continues to collaborate with various </w:t>
      </w:r>
      <w:r>
        <w:rPr>
          <w:rFonts w:ascii="Cambria" w:hAnsi="Cambria" w:cs="Cambria"/>
          <w:lang w:val="en-GB"/>
        </w:rPr>
        <w:t xml:space="preserve">government agencies and the private sector, civil societies, and </w:t>
      </w:r>
      <w:proofErr w:type="gramStart"/>
      <w:r>
        <w:rPr>
          <w:rFonts w:ascii="Cambria" w:hAnsi="Cambria" w:cs="Cambria"/>
          <w:lang w:val="en-GB"/>
        </w:rPr>
        <w:t>OPDs in particular, to</w:t>
      </w:r>
      <w:proofErr w:type="gramEnd"/>
      <w:r>
        <w:rPr>
          <w:rFonts w:ascii="Cambria" w:hAnsi="Cambria" w:cs="Cambria"/>
          <w:lang w:val="en-GB"/>
        </w:rPr>
        <w:t xml:space="preserve"> implement the CRPD in Thailand</w:t>
      </w:r>
      <w:r>
        <w:rPr>
          <w:rFonts w:ascii="Cambria" w:hAnsi="Cambria" w:cs="Angsana New"/>
          <w:cs/>
          <w:lang w:val="en-GB" w:bidi="th-TH"/>
        </w:rPr>
        <w:t xml:space="preserve">. </w:t>
      </w:r>
      <w:r>
        <w:rPr>
          <w:rFonts w:ascii="Cambria" w:hAnsi="Cambria" w:cs="Cambria"/>
          <w:lang w:val="en-GB"/>
        </w:rPr>
        <w:t>These bodies include the Ministry of Defence, Ministry of Foreign Affairs, Ministry of Transport, Ministry of Digital Economy and Societ</w:t>
      </w:r>
      <w:r>
        <w:rPr>
          <w:rFonts w:ascii="Cambria" w:hAnsi="Cambria" w:cs="Cambria"/>
          <w:lang w:val="en-GB"/>
        </w:rPr>
        <w:t>y, Ministry of Interior, Ministry of Justice, Ministry of Labour, Ministry of Education and Ministry of Public Health</w:t>
      </w:r>
      <w:r>
        <w:rPr>
          <w:rFonts w:ascii="Cambria" w:hAnsi="Cambria" w:cs="Angsana New"/>
          <w:cs/>
          <w:lang w:val="en-GB" w:bidi="th-TH"/>
        </w:rPr>
        <w:t xml:space="preserve">. </w:t>
      </w:r>
      <w:r>
        <w:rPr>
          <w:rFonts w:ascii="Cambria" w:hAnsi="Cambria" w:cs="Cambria"/>
          <w:lang w:val="en-GB"/>
        </w:rPr>
        <w:t>Others are Office of the National Security Council, National Statistical Office, Office of the National Human rights Commission of Thaila</w:t>
      </w:r>
      <w:r>
        <w:rPr>
          <w:rFonts w:ascii="Cambria" w:hAnsi="Cambria" w:cs="Cambria"/>
          <w:lang w:val="en-GB"/>
        </w:rPr>
        <w:t xml:space="preserve">nd and the National </w:t>
      </w:r>
      <w:r>
        <w:rPr>
          <w:rFonts w:ascii="Cambria" w:hAnsi="Cambria" w:cs="Cambria"/>
          <w:i/>
          <w:iCs/>
          <w:lang w:val="en-GB"/>
        </w:rPr>
        <w:t>Council</w:t>
      </w:r>
      <w:r>
        <w:rPr>
          <w:rFonts w:ascii="Cambria" w:hAnsi="Cambria" w:cs="Cambria"/>
          <w:lang w:val="en-GB"/>
        </w:rPr>
        <w:t xml:space="preserve"> on </w:t>
      </w:r>
      <w:r>
        <w:rPr>
          <w:rFonts w:ascii="Cambria" w:hAnsi="Cambria" w:cs="Cambria"/>
          <w:i/>
          <w:iCs/>
          <w:lang w:val="en-GB"/>
        </w:rPr>
        <w:t>Social Welfare</w:t>
      </w:r>
      <w:r>
        <w:rPr>
          <w:rFonts w:ascii="Cambria" w:hAnsi="Cambria" w:cs="Cambria"/>
          <w:lang w:val="en-GB"/>
        </w:rPr>
        <w:t xml:space="preserve"> of Thailand Under </w:t>
      </w:r>
      <w:proofErr w:type="spellStart"/>
      <w:r>
        <w:rPr>
          <w:rFonts w:ascii="Cambria" w:hAnsi="Cambria" w:cs="Cambria"/>
          <w:lang w:val="en-GB"/>
        </w:rPr>
        <w:t>PatronageThailand</w:t>
      </w:r>
      <w:proofErr w:type="spellEnd"/>
      <w:r>
        <w:rPr>
          <w:rFonts w:ascii="Cambria" w:hAnsi="Cambria" w:cs="Angsana New"/>
          <w:cs/>
          <w:lang w:val="en-GB" w:bidi="th-TH"/>
        </w:rPr>
        <w:t xml:space="preserve">. </w:t>
      </w:r>
      <w:r>
        <w:rPr>
          <w:rFonts w:ascii="Cambria" w:hAnsi="Cambria" w:cs="Cambria"/>
          <w:lang w:val="en-GB"/>
        </w:rPr>
        <w:t xml:space="preserve">Notable include the Association of the Blind </w:t>
      </w:r>
      <w:r>
        <w:rPr>
          <w:rFonts w:ascii="Cambria" w:hAnsi="Cambria" w:cs="Angsana New"/>
          <w:cs/>
          <w:lang w:val="en-GB" w:bidi="th-TH"/>
        </w:rPr>
        <w:t>(</w:t>
      </w:r>
      <w:r>
        <w:rPr>
          <w:rFonts w:ascii="Cambria" w:hAnsi="Cambria" w:cs="Cambria"/>
          <w:lang w:val="en-GB"/>
        </w:rPr>
        <w:t>TAB</w:t>
      </w:r>
      <w:r>
        <w:rPr>
          <w:rFonts w:ascii="Cambria" w:hAnsi="Cambria" w:cs="Angsana New"/>
          <w:cs/>
          <w:lang w:val="en-GB" w:bidi="th-TH"/>
        </w:rPr>
        <w:t>)</w:t>
      </w:r>
      <w:r>
        <w:rPr>
          <w:rFonts w:ascii="Cambria" w:hAnsi="Cambria" w:cs="Cambria"/>
          <w:lang w:val="en-GB"/>
        </w:rPr>
        <w:t xml:space="preserve">, National Association of the Deaf in Thailand </w:t>
      </w:r>
      <w:r>
        <w:rPr>
          <w:rFonts w:ascii="Cambria" w:hAnsi="Cambria" w:cs="Angsana New"/>
          <w:cs/>
          <w:lang w:val="en-GB" w:bidi="th-TH"/>
        </w:rPr>
        <w:t>(</w:t>
      </w:r>
      <w:r>
        <w:rPr>
          <w:rFonts w:ascii="Cambria" w:hAnsi="Cambria" w:cs="Cambria"/>
          <w:lang w:val="en-GB"/>
        </w:rPr>
        <w:t>NADT</w:t>
      </w:r>
      <w:r>
        <w:rPr>
          <w:rFonts w:ascii="Cambria" w:hAnsi="Cambria" w:cs="Angsana New"/>
          <w:cs/>
          <w:lang w:val="en-GB" w:bidi="th-TH"/>
        </w:rPr>
        <w:t>)</w:t>
      </w:r>
      <w:r>
        <w:rPr>
          <w:rFonts w:ascii="Cambria" w:hAnsi="Cambria" w:cs="Cambria"/>
          <w:lang w:val="en-GB"/>
        </w:rPr>
        <w:t xml:space="preserve">, Association of the Physically Handicapped of Thailand </w:t>
      </w:r>
      <w:r>
        <w:rPr>
          <w:rFonts w:ascii="Cambria" w:hAnsi="Cambria" w:cs="Angsana New"/>
          <w:cs/>
          <w:lang w:val="en-GB" w:bidi="th-TH"/>
        </w:rPr>
        <w:t>(</w:t>
      </w:r>
      <w:r>
        <w:rPr>
          <w:rFonts w:ascii="Cambria" w:hAnsi="Cambria" w:cs="Cambria"/>
          <w:lang w:val="en-GB"/>
        </w:rPr>
        <w:t>APHT</w:t>
      </w:r>
      <w:r>
        <w:rPr>
          <w:rFonts w:ascii="Cambria" w:hAnsi="Cambria" w:cs="Angsana New"/>
          <w:cs/>
          <w:lang w:val="en-GB" w:bidi="th-TH"/>
        </w:rPr>
        <w:t>)</w:t>
      </w:r>
      <w:r>
        <w:rPr>
          <w:rFonts w:ascii="Cambria" w:hAnsi="Cambria" w:cs="Cambria"/>
          <w:lang w:val="en-GB"/>
        </w:rPr>
        <w:t>, Associ</w:t>
      </w:r>
      <w:r>
        <w:rPr>
          <w:rFonts w:ascii="Cambria" w:hAnsi="Cambria" w:cs="Cambria"/>
          <w:lang w:val="en-GB"/>
        </w:rPr>
        <w:t xml:space="preserve">ation for Persons with Intellectual Disability of Thailand, Association for the </w:t>
      </w:r>
      <w:r>
        <w:rPr>
          <w:rFonts w:ascii="Cambria" w:hAnsi="Cambria" w:cs="Cambria"/>
          <w:lang w:val="en-GB"/>
        </w:rPr>
        <w:lastRenderedPageBreak/>
        <w:t>Mentally Ill of Thailand, Association of Parents for Thai Persons with Autism, and the Disability Thailand</w:t>
      </w:r>
      <w:r>
        <w:rPr>
          <w:rFonts w:ascii="Cambria" w:hAnsi="Cambria" w:cs="Angsana New"/>
          <w:cs/>
          <w:lang w:val="en-GB" w:bidi="th-TH"/>
        </w:rPr>
        <w:t>.</w:t>
      </w:r>
    </w:p>
    <w:p w14:paraId="1C072013" w14:textId="77777777" w:rsidR="00EF56DA" w:rsidRDefault="00EF56DA">
      <w:pPr>
        <w:widowControl w:val="0"/>
        <w:autoSpaceDE w:val="0"/>
        <w:autoSpaceDN w:val="0"/>
        <w:adjustRightInd w:val="0"/>
        <w:spacing w:after="200"/>
        <w:ind w:right="-6"/>
        <w:jc w:val="both"/>
        <w:rPr>
          <w:rFonts w:ascii="Cambria" w:hAnsi="Cambria" w:cs="Cambria"/>
          <w:lang w:val="en-GB"/>
        </w:rPr>
      </w:pPr>
    </w:p>
    <w:p w14:paraId="58663D8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Regarding SDGs, Thailand has a practical framework of </w:t>
      </w:r>
      <w:r>
        <w:rPr>
          <w:rFonts w:ascii="Cambria" w:hAnsi="Cambria" w:cs="Angsana New"/>
          <w:cs/>
          <w:lang w:val="en-GB" w:bidi="th-TH"/>
        </w:rPr>
        <w:t>“</w:t>
      </w:r>
      <w:r>
        <w:rPr>
          <w:rFonts w:ascii="Cambria" w:hAnsi="Cambria" w:cs="Cambria"/>
          <w:lang w:val="en-GB"/>
        </w:rPr>
        <w:t xml:space="preserve">Sufficiency </w:t>
      </w:r>
      <w:r>
        <w:rPr>
          <w:rFonts w:ascii="Cambria" w:hAnsi="Cambria" w:cs="Cambria"/>
          <w:lang w:val="en-GB"/>
        </w:rPr>
        <w:t>Economy,</w:t>
      </w:r>
      <w:r>
        <w:rPr>
          <w:rFonts w:ascii="Cambria" w:hAnsi="Cambria" w:cs="Angsana New"/>
          <w:cs/>
          <w:lang w:val="en-GB" w:bidi="th-TH"/>
        </w:rPr>
        <w:t xml:space="preserve">” </w:t>
      </w:r>
      <w:r>
        <w:rPr>
          <w:rFonts w:ascii="Cambria" w:hAnsi="Cambria" w:cs="Cambria"/>
          <w:lang w:val="en-GB"/>
        </w:rPr>
        <w:t>whose aim is to drive the achievement of the SDGs</w:t>
      </w:r>
      <w:r>
        <w:rPr>
          <w:rFonts w:ascii="Cambria" w:hAnsi="Cambria" w:cs="Angsana New"/>
          <w:cs/>
          <w:lang w:val="en-GB" w:bidi="th-TH"/>
        </w:rPr>
        <w:t xml:space="preserve">. </w:t>
      </w:r>
      <w:r>
        <w:rPr>
          <w:rFonts w:ascii="Cambria" w:hAnsi="Cambria" w:cs="Cambria"/>
          <w:lang w:val="en-GB"/>
        </w:rPr>
        <w:t>The office of the National Economic and Social Development Council is the Thai focal point for SDGs</w:t>
      </w:r>
      <w:r>
        <w:rPr>
          <w:rFonts w:ascii="Cambria" w:hAnsi="Cambria" w:cs="Angsana New"/>
          <w:cs/>
          <w:lang w:val="en-GB" w:bidi="th-TH"/>
        </w:rPr>
        <w:t xml:space="preserve">. </w:t>
      </w:r>
      <w:r>
        <w:rPr>
          <w:rFonts w:ascii="Cambria" w:hAnsi="Cambria" w:cs="Cambria"/>
          <w:lang w:val="en-GB"/>
        </w:rPr>
        <w:t xml:space="preserve">The National Committee for Sustainable Development </w:t>
      </w:r>
      <w:r>
        <w:rPr>
          <w:rFonts w:ascii="Cambria" w:hAnsi="Cambria" w:cs="Angsana New"/>
          <w:cs/>
          <w:lang w:val="en-GB" w:bidi="th-TH"/>
        </w:rPr>
        <w:t>(</w:t>
      </w:r>
      <w:r>
        <w:rPr>
          <w:rFonts w:ascii="Cambria" w:hAnsi="Cambria" w:cs="Cambria"/>
          <w:lang w:val="en-GB"/>
        </w:rPr>
        <w:t>CSD</w:t>
      </w:r>
      <w:r>
        <w:rPr>
          <w:rFonts w:ascii="Cambria" w:hAnsi="Cambria" w:cs="Angsana New"/>
          <w:cs/>
          <w:lang w:val="en-GB" w:bidi="th-TH"/>
        </w:rPr>
        <w:t>)</w:t>
      </w:r>
      <w:r>
        <w:rPr>
          <w:rFonts w:ascii="Cambria" w:hAnsi="Cambria" w:cs="Cambria"/>
          <w:lang w:val="en-GB"/>
        </w:rPr>
        <w:t>, chaired by the Prime Minister, is th</w:t>
      </w:r>
      <w:r>
        <w:rPr>
          <w:rFonts w:ascii="Cambria" w:hAnsi="Cambria" w:cs="Cambria"/>
          <w:lang w:val="en-GB"/>
        </w:rPr>
        <w:t>e main responsible body for monitoring the implementation of the SDGs in Thailand</w:t>
      </w:r>
      <w:r>
        <w:rPr>
          <w:rFonts w:ascii="Cambria" w:hAnsi="Cambria" w:cs="Angsana New"/>
          <w:cs/>
          <w:lang w:val="en-GB" w:bidi="th-TH"/>
        </w:rPr>
        <w:t xml:space="preserve">. </w:t>
      </w:r>
      <w:r>
        <w:rPr>
          <w:rFonts w:ascii="Cambria" w:hAnsi="Cambria" w:cs="Cambria"/>
          <w:lang w:val="en-GB"/>
        </w:rPr>
        <w:t>The committee and relevant agencies prioritise collaboration with the public, private sector, and the civil society for development and cooperation</w:t>
      </w:r>
      <w:r>
        <w:rPr>
          <w:rFonts w:ascii="Cambria" w:hAnsi="Cambria" w:cs="Angsana New"/>
          <w:cs/>
          <w:lang w:val="en-GB" w:bidi="th-TH"/>
        </w:rPr>
        <w:t xml:space="preserve">. </w:t>
      </w:r>
    </w:p>
    <w:p w14:paraId="6553994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Despite such wide colla</w:t>
      </w:r>
      <w:r>
        <w:rPr>
          <w:rFonts w:ascii="Cambria" w:hAnsi="Cambria" w:cs="Cambria"/>
          <w:lang w:val="en-GB"/>
        </w:rPr>
        <w:t xml:space="preserve">boration, only four people in the </w:t>
      </w:r>
      <w:proofErr w:type="gramStart"/>
      <w:r>
        <w:rPr>
          <w:rFonts w:ascii="Cambria" w:hAnsi="Cambria" w:cs="Cambria"/>
          <w:lang w:val="en-GB"/>
        </w:rPr>
        <w:t>38 member</w:t>
      </w:r>
      <w:proofErr w:type="gramEnd"/>
      <w:r>
        <w:rPr>
          <w:rFonts w:ascii="Cambria" w:hAnsi="Cambria" w:cs="Cambria"/>
          <w:lang w:val="en-GB"/>
        </w:rPr>
        <w:t xml:space="preserve"> committee represented the civil society, and OPDs </w:t>
      </w:r>
      <w:r>
        <w:rPr>
          <w:rFonts w:ascii="Cambria" w:hAnsi="Cambria" w:cs="Cambria"/>
        </w:rPr>
        <w:t>were</w:t>
      </w:r>
      <w:r>
        <w:rPr>
          <w:rFonts w:ascii="Cambria" w:hAnsi="Cambria" w:cs="Cambria"/>
          <w:lang w:val="en-GB"/>
        </w:rPr>
        <w:t xml:space="preserve"> not represented </w:t>
      </w:r>
      <w:r>
        <w:rPr>
          <w:rFonts w:ascii="Cambria" w:hAnsi="Cambria" w:cs="Angsana New"/>
          <w:cs/>
          <w:lang w:val="en-GB" w:bidi="th-TH"/>
        </w:rPr>
        <w:t>(</w:t>
      </w:r>
      <w:r>
        <w:rPr>
          <w:rFonts w:ascii="Cambria" w:hAnsi="Cambria" w:cs="Cambria"/>
          <w:lang w:val="en-GB"/>
        </w:rPr>
        <w:t>Open Development Thailand, 2018</w:t>
      </w:r>
      <w:r>
        <w:rPr>
          <w:rFonts w:ascii="Cambria" w:hAnsi="Cambria" w:cs="Angsana New"/>
          <w:cs/>
          <w:lang w:val="en-GB" w:bidi="th-TH"/>
        </w:rPr>
        <w:t xml:space="preserve">). </w:t>
      </w:r>
      <w:r>
        <w:rPr>
          <w:rFonts w:ascii="Cambria" w:hAnsi="Cambria" w:cs="Cambria"/>
          <w:lang w:val="en-GB"/>
        </w:rPr>
        <w:t>From 2017</w:t>
      </w:r>
      <w:r>
        <w:rPr>
          <w:rFonts w:ascii="Cambria" w:hAnsi="Cambria" w:cs="Angsana New"/>
          <w:cs/>
          <w:lang w:val="en-GB" w:bidi="th-TH"/>
        </w:rPr>
        <w:t>-</w:t>
      </w:r>
      <w:r>
        <w:rPr>
          <w:rFonts w:ascii="Cambria" w:hAnsi="Cambria" w:cs="Cambria"/>
          <w:lang w:val="en-GB"/>
        </w:rPr>
        <w:t xml:space="preserve">2018, however, the government established three additional </w:t>
      </w:r>
      <w:proofErr w:type="gramStart"/>
      <w:r>
        <w:rPr>
          <w:rFonts w:ascii="Cambria" w:hAnsi="Cambria" w:cs="Cambria"/>
          <w:lang w:val="en-GB"/>
        </w:rPr>
        <w:t>committees;</w:t>
      </w:r>
      <w:proofErr w:type="gramEnd"/>
      <w:r>
        <w:rPr>
          <w:rFonts w:ascii="Cambria" w:hAnsi="Cambria" w:cs="Cambria"/>
          <w:lang w:val="en-GB"/>
        </w:rPr>
        <w:t xml:space="preserve"> namely, </w:t>
      </w:r>
    </w:p>
    <w:p w14:paraId="532CBAFF" w14:textId="77777777" w:rsidR="00EF56DA" w:rsidRDefault="002F4ABC">
      <w:pPr>
        <w:widowControl w:val="0"/>
        <w:numPr>
          <w:ilvl w:val="0"/>
          <w:numId w:val="17"/>
        </w:numPr>
        <w:autoSpaceDE w:val="0"/>
        <w:autoSpaceDN w:val="0"/>
        <w:adjustRightInd w:val="0"/>
        <w:spacing w:after="200"/>
        <w:ind w:left="960" w:right="-6" w:hanging="425"/>
        <w:rPr>
          <w:rFonts w:ascii="Cambria" w:hAnsi="Cambria" w:cs="Cambria"/>
          <w:lang w:val="en-GB"/>
        </w:rPr>
      </w:pPr>
      <w:r>
        <w:rPr>
          <w:rFonts w:ascii="Cambria" w:hAnsi="Cambria" w:cs="Cambria"/>
          <w:lang w:val="en-GB"/>
        </w:rPr>
        <w:t>The Steering Committee on Country Policies, focusing on the country reform agenda and sustainable development goals at the micro</w:t>
      </w:r>
      <w:r>
        <w:rPr>
          <w:rFonts w:ascii="Cambria" w:hAnsi="Cambria" w:cs="Angsana New"/>
          <w:cs/>
          <w:lang w:val="en-GB" w:bidi="th-TH"/>
        </w:rPr>
        <w:t>-</w:t>
      </w:r>
      <w:proofErr w:type="gramStart"/>
      <w:r>
        <w:rPr>
          <w:rFonts w:ascii="Cambria" w:hAnsi="Cambria" w:cs="Cambria"/>
          <w:lang w:val="en-GB"/>
        </w:rPr>
        <w:t>level;</w:t>
      </w:r>
      <w:proofErr w:type="gramEnd"/>
    </w:p>
    <w:p w14:paraId="760E9FED" w14:textId="77777777" w:rsidR="00EF56DA" w:rsidRDefault="002F4ABC">
      <w:pPr>
        <w:widowControl w:val="0"/>
        <w:numPr>
          <w:ilvl w:val="0"/>
          <w:numId w:val="17"/>
        </w:numPr>
        <w:autoSpaceDE w:val="0"/>
        <w:autoSpaceDN w:val="0"/>
        <w:adjustRightInd w:val="0"/>
        <w:spacing w:after="200"/>
        <w:ind w:left="960" w:right="-6" w:hanging="425"/>
        <w:rPr>
          <w:rFonts w:ascii="Cambria" w:hAnsi="Cambria" w:cs="Cambria"/>
          <w:lang w:val="en-GB"/>
        </w:rPr>
      </w:pPr>
      <w:r>
        <w:rPr>
          <w:rFonts w:ascii="Cambria" w:hAnsi="Cambria" w:cs="Cambria"/>
          <w:lang w:val="en-GB"/>
        </w:rPr>
        <w:t>The Committee on Capacity Building of th</w:t>
      </w:r>
      <w:r>
        <w:rPr>
          <w:rFonts w:ascii="Cambria" w:hAnsi="Cambria" w:cs="Cambria"/>
          <w:lang w:val="en-GB"/>
        </w:rPr>
        <w:t xml:space="preserve">e Local </w:t>
      </w:r>
      <w:proofErr w:type="gramStart"/>
      <w:r>
        <w:rPr>
          <w:rFonts w:ascii="Cambria" w:hAnsi="Cambria" w:cs="Cambria"/>
          <w:lang w:val="en-GB"/>
        </w:rPr>
        <w:t>Community;</w:t>
      </w:r>
      <w:proofErr w:type="gramEnd"/>
    </w:p>
    <w:p w14:paraId="2A1A3864" w14:textId="77777777" w:rsidR="00EF56DA" w:rsidRDefault="002F4ABC">
      <w:pPr>
        <w:widowControl w:val="0"/>
        <w:numPr>
          <w:ilvl w:val="0"/>
          <w:numId w:val="17"/>
        </w:numPr>
        <w:autoSpaceDE w:val="0"/>
        <w:autoSpaceDN w:val="0"/>
        <w:adjustRightInd w:val="0"/>
        <w:spacing w:after="200"/>
        <w:ind w:left="960" w:right="-6" w:hanging="425"/>
        <w:rPr>
          <w:rFonts w:ascii="Cambria" w:hAnsi="Cambria" w:cs="Cambria"/>
          <w:lang w:val="en-GB"/>
        </w:rPr>
      </w:pPr>
      <w:r>
        <w:rPr>
          <w:rFonts w:ascii="Cambria" w:hAnsi="Cambria" w:cs="Cambria"/>
          <w:lang w:val="en-GB"/>
        </w:rPr>
        <w:t>The Committee on Thailand Sustainable Project and Economy Development at the Grassroots Level</w:t>
      </w:r>
      <w:r>
        <w:rPr>
          <w:rFonts w:ascii="Cambria" w:hAnsi="Cambria" w:cs="Angsana New"/>
          <w:cs/>
          <w:lang w:val="en-GB" w:bidi="th-TH"/>
        </w:rPr>
        <w:t xml:space="preserve">. </w:t>
      </w:r>
    </w:p>
    <w:p w14:paraId="4AF2206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These new committees provide more opportunities for the communities and CSOs, including OPDs, to work with the government on specific issues </w:t>
      </w:r>
      <w:r>
        <w:rPr>
          <w:rFonts w:ascii="Cambria" w:hAnsi="Cambria" w:cs="Cambria"/>
          <w:lang w:val="en-GB"/>
        </w:rPr>
        <w:t>of interest</w:t>
      </w:r>
      <w:r>
        <w:rPr>
          <w:rFonts w:ascii="Cambria" w:hAnsi="Cambria" w:cs="Angsana New"/>
          <w:cs/>
          <w:lang w:val="en-GB" w:bidi="th-TH"/>
        </w:rPr>
        <w:t xml:space="preserve">. </w:t>
      </w:r>
      <w:r>
        <w:rPr>
          <w:rFonts w:ascii="Cambria" w:hAnsi="Cambria" w:cs="Cambria"/>
          <w:lang w:val="en-GB"/>
        </w:rPr>
        <w:t xml:space="preserve">The focus of the </w:t>
      </w:r>
      <w:r>
        <w:rPr>
          <w:rFonts w:ascii="Cambria" w:hAnsi="Cambria" w:cs="Angsana New"/>
          <w:cs/>
          <w:lang w:val="en-GB" w:bidi="th-TH"/>
        </w:rPr>
        <w:t>“</w:t>
      </w:r>
      <w:r>
        <w:rPr>
          <w:rFonts w:ascii="Cambria" w:hAnsi="Cambria" w:cs="Cambria"/>
          <w:lang w:val="en-GB"/>
        </w:rPr>
        <w:t>Sufficiency Economy</w:t>
      </w:r>
      <w:r>
        <w:rPr>
          <w:rFonts w:ascii="Cambria" w:hAnsi="Cambria" w:cs="Angsana New"/>
          <w:cs/>
          <w:lang w:val="en-GB" w:bidi="th-TH"/>
        </w:rPr>
        <w:t xml:space="preserve">” </w:t>
      </w:r>
      <w:r>
        <w:rPr>
          <w:rFonts w:ascii="Cambria" w:hAnsi="Cambria" w:cs="Cambria"/>
          <w:lang w:val="en-GB"/>
        </w:rPr>
        <w:t>framework is sustainability, which has been the principle of the National Economic and Social Development Plan since 2002</w:t>
      </w:r>
      <w:r>
        <w:rPr>
          <w:rFonts w:ascii="Cambria" w:hAnsi="Cambria" w:cs="Angsana New"/>
          <w:cs/>
          <w:lang w:val="en-GB" w:bidi="th-TH"/>
        </w:rPr>
        <w:t xml:space="preserve">. </w:t>
      </w:r>
      <w:r>
        <w:rPr>
          <w:rFonts w:ascii="Cambria" w:hAnsi="Cambria" w:cs="Cambria"/>
          <w:lang w:val="en-GB"/>
        </w:rPr>
        <w:t>Likewise, the SDGs have been integrated into the 20</w:t>
      </w:r>
      <w:r>
        <w:rPr>
          <w:rFonts w:ascii="Cambria" w:hAnsi="Cambria" w:cs="Angsana New"/>
          <w:cs/>
          <w:lang w:val="en-GB" w:bidi="th-TH"/>
        </w:rPr>
        <w:t>-</w:t>
      </w:r>
      <w:r>
        <w:rPr>
          <w:rFonts w:ascii="Cambria" w:hAnsi="Cambria" w:cs="Cambria"/>
          <w:lang w:val="en-GB"/>
        </w:rPr>
        <w:t xml:space="preserve">year Thai National Strategy, </w:t>
      </w:r>
      <w:r>
        <w:rPr>
          <w:rFonts w:ascii="Cambria" w:hAnsi="Cambria" w:cs="Cambria"/>
          <w:lang w:val="en-GB"/>
        </w:rPr>
        <w:t>the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2579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2036</w:t>
      </w:r>
      <w:r>
        <w:rPr>
          <w:rFonts w:ascii="Cambria" w:hAnsi="Cambria" w:cs="Angsana New"/>
          <w:cs/>
          <w:lang w:val="en-GB" w:bidi="th-TH"/>
        </w:rPr>
        <w:t>)</w:t>
      </w:r>
      <w:r>
        <w:rPr>
          <w:rFonts w:ascii="Cambria" w:hAnsi="Cambria" w:cs="Cambria"/>
          <w:lang w:val="en-GB"/>
        </w:rPr>
        <w:t>, the 12</w:t>
      </w:r>
      <w:r>
        <w:rPr>
          <w:rFonts w:ascii="Cambria" w:hAnsi="Cambria" w:cs="Cambria"/>
          <w:vertAlign w:val="superscript"/>
          <w:lang w:val="en-GB"/>
        </w:rPr>
        <w:t>th</w:t>
      </w:r>
      <w:r>
        <w:rPr>
          <w:rFonts w:ascii="Cambria" w:hAnsi="Cambria" w:cs="Cambria"/>
          <w:lang w:val="en-GB"/>
        </w:rPr>
        <w:t xml:space="preserve"> National Economic and Social Development Plan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w:t>
      </w:r>
      <w:r>
        <w:rPr>
          <w:rFonts w:ascii="Cambria" w:hAnsi="Cambria" w:cs="Cambria"/>
          <w:lang w:val="en-GB"/>
        </w:rPr>
        <w:t>, as well as the Thailand 4</w:t>
      </w:r>
      <w:r>
        <w:rPr>
          <w:rFonts w:ascii="Cambria" w:hAnsi="Cambria" w:cs="Angsana New"/>
          <w:cs/>
          <w:lang w:val="en-GB" w:bidi="th-TH"/>
        </w:rPr>
        <w:t>.</w:t>
      </w:r>
      <w:r>
        <w:rPr>
          <w:rFonts w:ascii="Cambria" w:hAnsi="Cambria" w:cs="Cambria"/>
          <w:lang w:val="en-GB"/>
        </w:rPr>
        <w:t>0 policy</w:t>
      </w:r>
      <w:r>
        <w:rPr>
          <w:rFonts w:ascii="Cambria" w:hAnsi="Cambria" w:cs="Angsana New"/>
          <w:cs/>
          <w:lang w:val="en-GB" w:bidi="th-TH"/>
        </w:rPr>
        <w:t xml:space="preserve">. </w:t>
      </w:r>
      <w:r>
        <w:rPr>
          <w:rFonts w:ascii="Cambria" w:hAnsi="Cambria" w:cs="Cambria"/>
          <w:lang w:val="en-GB"/>
        </w:rPr>
        <w:t>As a result, all plans and budgets of government agencies must be compliant with the SDGs</w:t>
      </w:r>
      <w:r>
        <w:rPr>
          <w:rFonts w:ascii="Cambria" w:hAnsi="Cambria" w:cs="Angsana New"/>
          <w:cs/>
          <w:lang w:val="en-GB" w:bidi="th-TH"/>
        </w:rPr>
        <w:t xml:space="preserve">. </w:t>
      </w:r>
    </w:p>
    <w:p w14:paraId="45D1111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achi</w:t>
      </w:r>
      <w:r>
        <w:rPr>
          <w:rFonts w:ascii="Cambria" w:hAnsi="Cambria" w:cs="Cambria"/>
          <w:lang w:val="en-GB"/>
        </w:rPr>
        <w:t>eved several MDG targets, such as those on poverty eradication, education, gender equality, and health</w:t>
      </w:r>
      <w:r>
        <w:rPr>
          <w:rFonts w:ascii="Cambria" w:hAnsi="Cambria" w:cs="Angsana New"/>
          <w:cs/>
          <w:lang w:val="en-GB" w:bidi="th-TH"/>
        </w:rPr>
        <w:t xml:space="preserve">. </w:t>
      </w:r>
      <w:r>
        <w:rPr>
          <w:rFonts w:ascii="Cambria" w:hAnsi="Cambria" w:cs="Cambria"/>
          <w:lang w:val="en-GB"/>
        </w:rPr>
        <w:t>Looking ahead towards the realisation of SDGs, the government continues to implement development policies in a way that helps to narrow gaps among peopl</w:t>
      </w:r>
      <w:r>
        <w:rPr>
          <w:rFonts w:ascii="Cambria" w:hAnsi="Cambria" w:cs="Cambria"/>
          <w:lang w:val="en-GB"/>
        </w:rPr>
        <w:t>e and empower vulnerable and disadvantage groups, including persons with disabilities</w:t>
      </w:r>
      <w:r>
        <w:rPr>
          <w:rFonts w:ascii="Cambria" w:hAnsi="Cambria" w:cs="Angsana New"/>
          <w:cs/>
          <w:lang w:val="en-GB" w:bidi="th-TH"/>
        </w:rPr>
        <w:t xml:space="preserve">. </w:t>
      </w:r>
      <w:r>
        <w:rPr>
          <w:rFonts w:ascii="Cambria" w:hAnsi="Cambria" w:cs="Cambria"/>
          <w:lang w:val="en-GB"/>
        </w:rPr>
        <w:t>The 12</w:t>
      </w:r>
      <w:r>
        <w:rPr>
          <w:rFonts w:ascii="Cambria" w:hAnsi="Cambria" w:cs="Cambria"/>
          <w:vertAlign w:val="superscript"/>
          <w:lang w:val="en-GB"/>
        </w:rPr>
        <w:t>th</w:t>
      </w:r>
      <w:r>
        <w:rPr>
          <w:rFonts w:ascii="Cambria" w:hAnsi="Cambria" w:cs="Cambria"/>
          <w:lang w:val="en-GB"/>
        </w:rPr>
        <w:t xml:space="preserve"> National Economic and Social Development Plan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and the 3</w:t>
      </w:r>
      <w:r>
        <w:rPr>
          <w:rFonts w:ascii="Cambria" w:hAnsi="Cambria" w:cs="Cambria"/>
          <w:vertAlign w:val="superscript"/>
          <w:lang w:val="en-GB"/>
        </w:rPr>
        <w:t>rd</w:t>
      </w:r>
      <w:r>
        <w:rPr>
          <w:rFonts w:ascii="Cambria" w:hAnsi="Cambria" w:cs="Cambria"/>
          <w:lang w:val="en-GB"/>
        </w:rPr>
        <w:t xml:space="preserve"> National Human Rights Plan </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also include the SDGs frameworks for persons with d</w:t>
      </w:r>
      <w:r>
        <w:rPr>
          <w:rFonts w:ascii="Cambria" w:hAnsi="Cambria" w:cs="Cambria"/>
          <w:lang w:val="en-GB"/>
        </w:rPr>
        <w:t>isabilities</w:t>
      </w:r>
      <w:r>
        <w:rPr>
          <w:rFonts w:ascii="Cambria" w:hAnsi="Cambria" w:cs="Angsana New"/>
          <w:cs/>
          <w:lang w:val="en-GB" w:bidi="th-TH"/>
        </w:rPr>
        <w:t xml:space="preserve">. </w:t>
      </w:r>
    </w:p>
    <w:p w14:paraId="00896FC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The Thai government first reported its implementation of SDGs in 2017</w:t>
      </w:r>
      <w:r>
        <w:rPr>
          <w:rFonts w:ascii="Cambria" w:hAnsi="Cambria" w:cs="Angsana New"/>
          <w:cs/>
          <w:lang w:val="en-GB" w:bidi="th-TH"/>
        </w:rPr>
        <w:t xml:space="preserve">. </w:t>
      </w:r>
      <w:r>
        <w:rPr>
          <w:rFonts w:ascii="Cambria" w:hAnsi="Cambria" w:cs="Cambria"/>
          <w:lang w:val="en-GB"/>
        </w:rPr>
        <w:t xml:space="preserve">The report to HLPF on Sustainable Development in New York would note that Thailand had adopted two main themes for the SDGs </w:t>
      </w:r>
      <w:proofErr w:type="gramStart"/>
      <w:r>
        <w:rPr>
          <w:rFonts w:ascii="Cambria" w:hAnsi="Cambria" w:cs="Cambria"/>
          <w:lang w:val="en-GB"/>
        </w:rPr>
        <w:t>implementation;</w:t>
      </w:r>
      <w:proofErr w:type="gramEnd"/>
      <w:r>
        <w:rPr>
          <w:rFonts w:ascii="Cambria" w:hAnsi="Cambria" w:cs="Cambria"/>
          <w:lang w:val="en-GB"/>
        </w:rPr>
        <w:t xml:space="preserve"> namely, </w:t>
      </w:r>
      <w:r>
        <w:rPr>
          <w:rFonts w:ascii="Cambria" w:hAnsi="Cambria" w:cs="Angsana New"/>
          <w:cs/>
          <w:lang w:val="en-GB" w:bidi="th-TH"/>
        </w:rPr>
        <w:t>“</w:t>
      </w:r>
      <w:r>
        <w:rPr>
          <w:rFonts w:ascii="Cambria" w:hAnsi="Cambria" w:cs="Cambria"/>
          <w:lang w:val="en-GB"/>
        </w:rPr>
        <w:t>localizing the SDGs</w:t>
      </w:r>
      <w:r>
        <w:rPr>
          <w:rFonts w:ascii="Cambria" w:hAnsi="Cambria" w:cs="Angsana New"/>
          <w:cs/>
          <w:lang w:val="en-GB" w:bidi="th-TH"/>
        </w:rPr>
        <w:t xml:space="preserve">” </w:t>
      </w:r>
      <w:r>
        <w:rPr>
          <w:rFonts w:ascii="Cambria" w:hAnsi="Cambria" w:cs="Cambria"/>
          <w:lang w:val="en-GB"/>
        </w:rPr>
        <w:t xml:space="preserve">and </w:t>
      </w:r>
      <w:r>
        <w:rPr>
          <w:rFonts w:ascii="Cambria" w:hAnsi="Cambria" w:cs="Angsana New"/>
          <w:cs/>
          <w:lang w:val="en-GB" w:bidi="th-TH"/>
        </w:rPr>
        <w:t>“</w:t>
      </w:r>
      <w:r>
        <w:rPr>
          <w:rFonts w:ascii="Cambria" w:hAnsi="Cambria" w:cs="Cambria"/>
          <w:lang w:val="en-GB"/>
        </w:rPr>
        <w:t>stakeholder engagement</w:t>
      </w:r>
      <w:r>
        <w:rPr>
          <w:rFonts w:ascii="Cambria" w:hAnsi="Cambria" w:cs="Angsana New"/>
          <w:cs/>
          <w:lang w:val="en-GB" w:bidi="th-TH"/>
        </w:rPr>
        <w:t>” (</w:t>
      </w:r>
      <w:r>
        <w:rPr>
          <w:rFonts w:ascii="Cambria" w:hAnsi="Cambria" w:cs="Cambria"/>
          <w:lang w:val="en-GB"/>
        </w:rPr>
        <w:t>Thailand VNR Report, 2018</w:t>
      </w:r>
      <w:r>
        <w:rPr>
          <w:rFonts w:ascii="Cambria" w:hAnsi="Cambria" w:cs="Angsana New"/>
          <w:cs/>
          <w:lang w:val="en-GB" w:bidi="th-TH"/>
        </w:rPr>
        <w:t>).</w:t>
      </w:r>
    </w:p>
    <w:p w14:paraId="33911522" w14:textId="77777777" w:rsidR="00EF56DA" w:rsidRDefault="00EF56DA">
      <w:pPr>
        <w:widowControl w:val="0"/>
        <w:autoSpaceDE w:val="0"/>
        <w:autoSpaceDN w:val="0"/>
        <w:adjustRightInd w:val="0"/>
        <w:spacing w:after="200"/>
        <w:ind w:right="-6"/>
        <w:jc w:val="both"/>
        <w:rPr>
          <w:rFonts w:ascii="Cambria" w:hAnsi="Cambria" w:cs="Cambria"/>
          <w:lang w:val="en-GB"/>
        </w:rPr>
      </w:pPr>
    </w:p>
    <w:p w14:paraId="5FE480E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process of this VNR rep</w:t>
      </w:r>
      <w:r>
        <w:rPr>
          <w:rFonts w:ascii="Cambria" w:hAnsi="Cambria" w:cs="Cambria"/>
          <w:lang w:val="en-GB"/>
        </w:rPr>
        <w:t>ort was inclusive as it was owned by multiple</w:t>
      </w:r>
      <w:r>
        <w:rPr>
          <w:rFonts w:ascii="Cambria" w:hAnsi="Cambria" w:cs="Angsana New"/>
          <w:cs/>
          <w:lang w:val="en-GB" w:bidi="th-TH"/>
        </w:rPr>
        <w:t>-</w:t>
      </w:r>
      <w:r>
        <w:rPr>
          <w:rFonts w:ascii="Cambria" w:hAnsi="Cambria" w:cs="Cambria"/>
          <w:lang w:val="en-GB"/>
        </w:rPr>
        <w:t>stakeholders and sectors, led by the Taskforce on Reporting the Implementation of the 2030 Agenda</w:t>
      </w:r>
      <w:r>
        <w:rPr>
          <w:rFonts w:ascii="Cambria" w:hAnsi="Cambria" w:cs="Angsana New"/>
          <w:cs/>
          <w:lang w:val="en-GB" w:bidi="th-TH"/>
        </w:rPr>
        <w:t xml:space="preserve">. </w:t>
      </w:r>
      <w:r>
        <w:rPr>
          <w:rFonts w:ascii="Cambria" w:hAnsi="Cambria" w:cs="Cambria"/>
          <w:lang w:val="en-GB"/>
        </w:rPr>
        <w:t>Regarding the monitoring of SDG projects, three components are involved; namely, strategies that apply the SDGs</w:t>
      </w:r>
      <w:r>
        <w:rPr>
          <w:rFonts w:ascii="Cambria" w:hAnsi="Cambria" w:cs="Cambria"/>
          <w:lang w:val="en-GB"/>
        </w:rPr>
        <w:t>; programmes with a specific time frame; and monitoring and evaluation mechanisms that apply indicators developed by the United Nations or other agencies</w:t>
      </w:r>
      <w:r>
        <w:rPr>
          <w:rFonts w:ascii="Cambria" w:hAnsi="Cambria" w:cs="Angsana New"/>
          <w:cs/>
          <w:lang w:val="en-GB" w:bidi="th-TH"/>
        </w:rPr>
        <w:t xml:space="preserve">. </w:t>
      </w:r>
      <w:r>
        <w:rPr>
          <w:rFonts w:ascii="Cambria" w:hAnsi="Cambria" w:cs="Cambria"/>
          <w:lang w:val="en-GB"/>
        </w:rPr>
        <w:t>The Thai VNR is one of the mechanisms to implement SDGs all stakeholders should participate in it; ye</w:t>
      </w:r>
      <w:r>
        <w:rPr>
          <w:rFonts w:ascii="Cambria" w:hAnsi="Cambria" w:cs="Cambria"/>
          <w:lang w:val="en-GB"/>
        </w:rPr>
        <w:t>t, unfortunately, persons with disabilities were not sufficiently involved in the previous report</w:t>
      </w:r>
      <w:r>
        <w:rPr>
          <w:rFonts w:ascii="Cambria" w:hAnsi="Cambria" w:cs="Angsana New"/>
          <w:cs/>
          <w:lang w:val="en-GB" w:bidi="th-TH"/>
        </w:rPr>
        <w:t xml:space="preserve">. </w:t>
      </w:r>
    </w:p>
    <w:p w14:paraId="5C323B8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policy background, the Thailand government endorsed many plans to promote quality life for persons with disabilities</w:t>
      </w:r>
      <w:r>
        <w:rPr>
          <w:rFonts w:ascii="Cambria" w:hAnsi="Cambria" w:cs="Angsana New"/>
          <w:cs/>
          <w:lang w:val="en-GB" w:bidi="th-TH"/>
        </w:rPr>
        <w:t xml:space="preserve">. </w:t>
      </w:r>
      <w:r>
        <w:rPr>
          <w:rFonts w:ascii="Cambria" w:hAnsi="Cambria" w:cs="Cambria"/>
          <w:lang w:val="en-GB"/>
        </w:rPr>
        <w:t>The National Plan on Empower</w:t>
      </w:r>
      <w:r>
        <w:rPr>
          <w:rFonts w:ascii="Cambria" w:hAnsi="Cambria" w:cs="Cambria"/>
          <w:lang w:val="en-GB"/>
        </w:rPr>
        <w:t xml:space="preserve">ment of Persons with disabilities </w:t>
      </w:r>
      <w:r>
        <w:rPr>
          <w:rFonts w:ascii="Cambria" w:hAnsi="Cambria" w:cs="Angsana New"/>
          <w:cs/>
          <w:lang w:val="en-GB" w:bidi="th-TH"/>
        </w:rPr>
        <w:t>(</w:t>
      </w:r>
      <w:r>
        <w:rPr>
          <w:rFonts w:ascii="Cambria" w:hAnsi="Cambria" w:cs="Cambria"/>
          <w:lang w:val="en-GB"/>
        </w:rPr>
        <w:t>Volume V</w:t>
      </w:r>
      <w:r>
        <w:rPr>
          <w:rFonts w:ascii="Cambria" w:hAnsi="Cambria" w:cs="Angsana New"/>
          <w:cs/>
          <w:lang w:val="en-GB" w:bidi="th-TH"/>
        </w:rPr>
        <w:t xml:space="preserve">) </w:t>
      </w:r>
      <w:r>
        <w:rPr>
          <w:rFonts w:ascii="Cambria" w:hAnsi="Cambria" w:cs="Cambria"/>
          <w:lang w:val="en-GB"/>
        </w:rPr>
        <w:t>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 xml:space="preserve">has the vision to enhance persons with </w:t>
      </w:r>
      <w:proofErr w:type="gramStart"/>
      <w:r>
        <w:rPr>
          <w:rFonts w:ascii="Cambria" w:hAnsi="Cambria" w:cs="Cambria"/>
          <w:lang w:val="en-GB"/>
        </w:rPr>
        <w:t>disabilities</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to access their rights and live independently in an inclusive and sustainable society</w:t>
      </w:r>
      <w:r>
        <w:rPr>
          <w:rFonts w:ascii="Cambria" w:hAnsi="Cambria" w:cs="Angsana New"/>
          <w:cs/>
          <w:lang w:val="en-GB" w:bidi="th-TH"/>
        </w:rPr>
        <w:t xml:space="preserve">. </w:t>
      </w:r>
      <w:r>
        <w:rPr>
          <w:rFonts w:ascii="Cambria" w:hAnsi="Cambria" w:cs="Cambria"/>
          <w:lang w:val="en-GB"/>
        </w:rPr>
        <w:t>The National Plan on Empowerment of Women wi</w:t>
      </w:r>
      <w:r>
        <w:rPr>
          <w:rFonts w:ascii="Cambria" w:hAnsi="Cambria" w:cs="Cambria"/>
          <w:lang w:val="en-GB"/>
        </w:rPr>
        <w:t>th Disabilities Volume II 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marked a significant milestone in the effort to protect the rights of approximately 944,134 women and girls with disabilities in Thailand</w:t>
      </w:r>
      <w:r>
        <w:rPr>
          <w:rFonts w:ascii="Cambria" w:hAnsi="Cambria" w:cs="Angsana New"/>
          <w:cs/>
          <w:lang w:val="en-GB" w:bidi="th-TH"/>
        </w:rPr>
        <w:t xml:space="preserve">. </w:t>
      </w:r>
      <w:r>
        <w:rPr>
          <w:rFonts w:ascii="Cambria" w:hAnsi="Cambria" w:cs="Cambria"/>
          <w:lang w:val="en-GB"/>
        </w:rPr>
        <w:t>The latest instrument underway is the National Plan on Disability Inc</w:t>
      </w:r>
      <w:r>
        <w:rPr>
          <w:rFonts w:ascii="Cambria" w:hAnsi="Cambria" w:cs="Cambria"/>
          <w:lang w:val="en-GB"/>
        </w:rPr>
        <w:t>lusive Disaster Risk and Reduction Volume I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The plan</w:t>
      </w:r>
      <w:r>
        <w:rPr>
          <w:rFonts w:ascii="Cambria" w:hAnsi="Cambria" w:cs="Angsana New"/>
          <w:cs/>
          <w:lang w:val="en-GB" w:bidi="th-TH"/>
        </w:rPr>
        <w:t>’</w:t>
      </w:r>
      <w:r>
        <w:rPr>
          <w:rFonts w:ascii="Cambria" w:hAnsi="Cambria" w:cs="Cambria"/>
          <w:lang w:val="en-GB"/>
        </w:rPr>
        <w:t>s purpose is to protect the lives of persons with disabilities and their assistants from disasters and emergencies that have been frequent in Thailand and the Southeast Asia r</w:t>
      </w:r>
      <w:r>
        <w:rPr>
          <w:rFonts w:ascii="Cambria" w:hAnsi="Cambria" w:cs="Cambria"/>
          <w:lang w:val="en-GB"/>
        </w:rPr>
        <w:t>egion</w:t>
      </w:r>
      <w:r>
        <w:rPr>
          <w:rFonts w:ascii="Cambria" w:hAnsi="Cambria" w:cs="Angsana New"/>
          <w:cs/>
          <w:lang w:val="en-GB" w:bidi="th-TH"/>
        </w:rPr>
        <w:t xml:space="preserve">. </w:t>
      </w:r>
      <w:r>
        <w:rPr>
          <w:rFonts w:ascii="Cambria" w:hAnsi="Cambria" w:cs="Cambria"/>
          <w:lang w:val="en-GB"/>
        </w:rPr>
        <w:t>In this regard, the government emphasises that both the public and private sectors should get involved in the monitoring and evaluation mechanisms at all levels, aside from the National Committee for the Empowerment of Persons with Disabilities</w:t>
      </w:r>
      <w:r>
        <w:rPr>
          <w:rFonts w:ascii="Cambria" w:hAnsi="Cambria" w:cs="Angsana New"/>
          <w:cs/>
          <w:lang w:val="en-GB" w:bidi="th-TH"/>
        </w:rPr>
        <w:t xml:space="preserve">. </w:t>
      </w:r>
    </w:p>
    <w:p w14:paraId="0E229A24" w14:textId="77777777" w:rsidR="00EF56DA" w:rsidRDefault="00EF56DA">
      <w:pPr>
        <w:widowControl w:val="0"/>
        <w:autoSpaceDE w:val="0"/>
        <w:autoSpaceDN w:val="0"/>
        <w:adjustRightInd w:val="0"/>
        <w:spacing w:after="200"/>
        <w:ind w:right="-6" w:hanging="720"/>
        <w:jc w:val="both"/>
        <w:rPr>
          <w:rFonts w:ascii="Cambria" w:hAnsi="Cambria" w:cs="Cambria"/>
          <w:lang w:val="en-GB"/>
        </w:rPr>
      </w:pPr>
    </w:p>
    <w:p w14:paraId="6080005D"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3</w:t>
      </w:r>
      <w:r>
        <w:rPr>
          <w:rFonts w:ascii="Cambria" w:hAnsi="Cambria" w:cs="Angsana New"/>
          <w:b/>
          <w:bCs/>
          <w:cs/>
          <w:lang w:bidi="th-TH"/>
        </w:rPr>
        <w:t xml:space="preserve">. </w:t>
      </w:r>
      <w:r>
        <w:rPr>
          <w:rFonts w:ascii="Cambria" w:hAnsi="Cambria" w:cs="Cambria"/>
          <w:b/>
          <w:bCs/>
        </w:rPr>
        <w:tab/>
        <w:t>S</w:t>
      </w:r>
      <w:r>
        <w:rPr>
          <w:rFonts w:ascii="Cambria" w:hAnsi="Cambria" w:cs="Cambria"/>
          <w:b/>
          <w:bCs/>
          <w:lang w:val="en-GB"/>
        </w:rPr>
        <w:t xml:space="preserve">DG Goal 3 </w:t>
      </w:r>
      <w:r>
        <w:rPr>
          <w:rFonts w:ascii="Cambria" w:hAnsi="Cambria" w:cs="Angsana New"/>
          <w:b/>
          <w:bCs/>
          <w:cs/>
          <w:lang w:val="en-GB" w:bidi="th-TH"/>
        </w:rPr>
        <w:t xml:space="preserve">- </w:t>
      </w:r>
      <w:r>
        <w:rPr>
          <w:rFonts w:ascii="Cambria" w:hAnsi="Cambria" w:cs="Cambria"/>
          <w:b/>
          <w:bCs/>
          <w:lang w:val="en-GB"/>
        </w:rPr>
        <w:t>Health and Well</w:t>
      </w:r>
      <w:r>
        <w:rPr>
          <w:rFonts w:ascii="Cambria" w:hAnsi="Cambria" w:cs="Angsana New"/>
          <w:b/>
          <w:bCs/>
          <w:cs/>
          <w:lang w:val="en-GB" w:bidi="th-TH"/>
        </w:rPr>
        <w:t>-</w:t>
      </w:r>
      <w:r>
        <w:rPr>
          <w:rFonts w:ascii="Cambria" w:hAnsi="Cambria" w:cs="Cambria"/>
          <w:b/>
          <w:bCs/>
          <w:lang w:val="en-GB"/>
        </w:rPr>
        <w:t>being</w:t>
      </w:r>
    </w:p>
    <w:p w14:paraId="299ACCD9"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32B16B3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Constitution of the Kingdom of Thailand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2560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in Section 51 guarantees rights to health services and welfare</w:t>
      </w:r>
      <w:r>
        <w:rPr>
          <w:rFonts w:ascii="Cambria" w:hAnsi="Cambria" w:cs="Angsana New"/>
          <w:cs/>
          <w:lang w:val="en-GB" w:bidi="th-TH"/>
        </w:rPr>
        <w:t xml:space="preserve">. </w:t>
      </w:r>
      <w:r>
        <w:rPr>
          <w:rFonts w:ascii="Cambria" w:hAnsi="Cambria" w:cs="Cambria"/>
          <w:lang w:val="en-GB"/>
        </w:rPr>
        <w:t xml:space="preserve">It states that a person shall enjoy equal rights to standard </w:t>
      </w:r>
      <w:r>
        <w:rPr>
          <w:rFonts w:ascii="Cambria" w:hAnsi="Cambria" w:cs="Cambria"/>
          <w:lang w:val="en-GB"/>
        </w:rPr>
        <w:t>public health services, and indigent persons shall have the right to receive free medical treatment at state</w:t>
      </w:r>
      <w:r>
        <w:rPr>
          <w:rFonts w:ascii="Cambria" w:hAnsi="Cambria" w:cs="Angsana New"/>
          <w:cs/>
          <w:lang w:val="en-GB" w:bidi="th-TH"/>
        </w:rPr>
        <w:t>-</w:t>
      </w:r>
      <w:r>
        <w:rPr>
          <w:rFonts w:ascii="Cambria" w:hAnsi="Cambria" w:cs="Cambria"/>
          <w:lang w:val="en-GB"/>
        </w:rPr>
        <w:t>run hospitals</w:t>
      </w:r>
      <w:r>
        <w:rPr>
          <w:rFonts w:ascii="Cambria" w:hAnsi="Cambria" w:cs="Angsana New"/>
          <w:cs/>
          <w:lang w:val="en-GB" w:bidi="th-TH"/>
        </w:rPr>
        <w:t xml:space="preserve">. </w:t>
      </w:r>
      <w:r>
        <w:rPr>
          <w:rFonts w:ascii="Cambria" w:hAnsi="Cambria" w:cs="Cambria"/>
          <w:lang w:val="en-GB"/>
        </w:rPr>
        <w:t>The supreme law requires the state to promptly prevent and eradicate harmful contagious diseases without charge to the public</w:t>
      </w:r>
      <w:r>
        <w:rPr>
          <w:rFonts w:ascii="Cambria" w:hAnsi="Cambria" w:cs="Angsana New"/>
          <w:cs/>
          <w:lang w:val="en-GB" w:bidi="th-TH"/>
        </w:rPr>
        <w:t xml:space="preserve">. </w:t>
      </w:r>
      <w:r>
        <w:rPr>
          <w:rFonts w:ascii="Cambria" w:hAnsi="Cambria" w:cs="Cambria"/>
          <w:lang w:val="en-GB"/>
        </w:rPr>
        <w:t>Publi</w:t>
      </w:r>
      <w:r>
        <w:rPr>
          <w:rFonts w:ascii="Cambria" w:hAnsi="Cambria" w:cs="Cambria"/>
          <w:lang w:val="en-GB"/>
        </w:rPr>
        <w:t xml:space="preserve">c health services, therefore, include health </w:t>
      </w:r>
      <w:r>
        <w:rPr>
          <w:rFonts w:ascii="Cambria" w:hAnsi="Cambria" w:cs="Cambria"/>
          <w:lang w:val="en-GB"/>
        </w:rPr>
        <w:lastRenderedPageBreak/>
        <w:t xml:space="preserve">promotion, </w:t>
      </w:r>
      <w:proofErr w:type="gramStart"/>
      <w:r>
        <w:rPr>
          <w:rFonts w:ascii="Cambria" w:hAnsi="Cambria" w:cs="Cambria"/>
          <w:lang w:val="en-GB"/>
        </w:rPr>
        <w:t>prevention</w:t>
      </w:r>
      <w:proofErr w:type="gramEnd"/>
      <w:r>
        <w:rPr>
          <w:rFonts w:ascii="Cambria" w:hAnsi="Cambria" w:cs="Cambria"/>
          <w:lang w:val="en-GB"/>
        </w:rPr>
        <w:t xml:space="preserve"> and eradication of harmful, contagious diseases, as well as medical treatment or rehabilitation upon the occurrence thereof</w:t>
      </w:r>
      <w:r>
        <w:rPr>
          <w:rFonts w:ascii="Cambria" w:hAnsi="Cambria" w:cs="Angsana New"/>
          <w:cs/>
          <w:lang w:val="en-GB" w:bidi="th-TH"/>
        </w:rPr>
        <w:t xml:space="preserve">. </w:t>
      </w:r>
      <w:r>
        <w:rPr>
          <w:rFonts w:ascii="Cambria" w:hAnsi="Cambria" w:cs="Cambria"/>
          <w:lang w:val="en-GB"/>
        </w:rPr>
        <w:t>The state is to continuously improve public health services up t</w:t>
      </w:r>
      <w:r>
        <w:rPr>
          <w:rFonts w:ascii="Cambria" w:hAnsi="Cambria" w:cs="Cambria"/>
          <w:lang w:val="en-GB"/>
        </w:rPr>
        <w:t>o the standards and quality as may be needed by persons with disabilities</w:t>
      </w:r>
      <w:r>
        <w:rPr>
          <w:rFonts w:ascii="Cambria" w:hAnsi="Cambria" w:cs="Angsana New"/>
          <w:cs/>
          <w:lang w:val="en-GB" w:bidi="th-TH"/>
        </w:rPr>
        <w:t xml:space="preserve">. </w:t>
      </w:r>
    </w:p>
    <w:p w14:paraId="5B6BC4C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National Health Security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2545 </w:t>
      </w:r>
      <w:r>
        <w:rPr>
          <w:rFonts w:ascii="Cambria" w:hAnsi="Cambria" w:cs="Angsana New"/>
          <w:cs/>
          <w:lang w:val="en-GB" w:bidi="th-TH"/>
        </w:rPr>
        <w:t>(</w:t>
      </w:r>
      <w:r>
        <w:rPr>
          <w:rFonts w:ascii="Cambria" w:hAnsi="Cambria" w:cs="Cambria"/>
          <w:lang w:val="en-GB"/>
        </w:rPr>
        <w:t>2002</w:t>
      </w:r>
      <w:r>
        <w:rPr>
          <w:rFonts w:ascii="Cambria" w:hAnsi="Cambria" w:cs="Angsana New"/>
          <w:cs/>
          <w:lang w:val="en-GB" w:bidi="th-TH"/>
        </w:rPr>
        <w:t xml:space="preserve">) </w:t>
      </w:r>
      <w:r>
        <w:rPr>
          <w:rFonts w:ascii="Cambria" w:hAnsi="Cambria" w:cs="Cambria"/>
          <w:lang w:val="en-GB"/>
        </w:rPr>
        <w:t xml:space="preserve">Section 5 and 6 and the Regulation of National Committee for Health Security on the Rights to Access to Public Health Services of </w:t>
      </w:r>
      <w:r>
        <w:rPr>
          <w:rFonts w:ascii="Cambria" w:hAnsi="Cambria" w:cs="Cambria"/>
          <w:lang w:val="en-GB"/>
        </w:rPr>
        <w:t>Veteran and the Disabled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2556 </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 xml:space="preserve">state that holders of health insurance cards for persons with disabilities </w:t>
      </w:r>
      <w:r>
        <w:rPr>
          <w:rFonts w:ascii="Cambria" w:hAnsi="Cambria" w:cs="Angsana New"/>
          <w:cs/>
          <w:lang w:val="en-GB" w:bidi="th-TH"/>
        </w:rPr>
        <w:t>(</w:t>
      </w:r>
      <w:r>
        <w:rPr>
          <w:rFonts w:ascii="Cambria" w:hAnsi="Cambria" w:cs="Cambria"/>
          <w:lang w:val="en-GB"/>
        </w:rPr>
        <w:t>T74</w:t>
      </w:r>
      <w:r>
        <w:rPr>
          <w:rFonts w:ascii="Cambria" w:hAnsi="Cambria" w:cs="Angsana New"/>
          <w:cs/>
          <w:lang w:val="en-GB" w:bidi="th-TH"/>
        </w:rPr>
        <w:t xml:space="preserve">) </w:t>
      </w:r>
      <w:r>
        <w:rPr>
          <w:rFonts w:ascii="Cambria" w:hAnsi="Cambria" w:cs="Cambria"/>
          <w:lang w:val="en-GB"/>
        </w:rPr>
        <w:t>shall receive free health services at public hospitals where they are registered or, in emergency, any other public hospital</w:t>
      </w:r>
      <w:r>
        <w:rPr>
          <w:rFonts w:ascii="Cambria" w:hAnsi="Cambria" w:cs="Angsana New"/>
          <w:cs/>
          <w:lang w:val="en-GB" w:bidi="th-TH"/>
        </w:rPr>
        <w:t>.</w:t>
      </w:r>
    </w:p>
    <w:p w14:paraId="5069A47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Communi</w:t>
      </w:r>
      <w:r>
        <w:rPr>
          <w:rFonts w:ascii="Cambria" w:hAnsi="Cambria" w:cs="Cambria"/>
          <w:lang w:val="en-GB"/>
        </w:rPr>
        <w:t>ty level health facilities offer only essential care services</w:t>
      </w:r>
      <w:r>
        <w:rPr>
          <w:rFonts w:ascii="Cambria" w:hAnsi="Cambria" w:cs="Angsana New"/>
          <w:cs/>
          <w:lang w:val="en-GB" w:bidi="th-TH"/>
        </w:rPr>
        <w:t xml:space="preserve">. </w:t>
      </w:r>
      <w:r>
        <w:rPr>
          <w:rFonts w:ascii="Cambria" w:hAnsi="Cambria" w:cs="Cambria"/>
          <w:lang w:val="en-GB"/>
        </w:rPr>
        <w:t xml:space="preserve">Thus, the government should set up more state level public hospitals at this level, at par with those at provincial level, to provide, for example, assistive devices, </w:t>
      </w:r>
      <w:proofErr w:type="gramStart"/>
      <w:r>
        <w:rPr>
          <w:rFonts w:ascii="Cambria" w:hAnsi="Cambria" w:cs="Cambria"/>
          <w:lang w:val="en-GB"/>
        </w:rPr>
        <w:t>rehabilitation</w:t>
      </w:r>
      <w:proofErr w:type="gramEnd"/>
      <w:r>
        <w:rPr>
          <w:rFonts w:ascii="Cambria" w:hAnsi="Cambria" w:cs="Cambria"/>
          <w:lang w:val="en-GB"/>
        </w:rPr>
        <w:t xml:space="preserve"> and interve</w:t>
      </w:r>
      <w:r>
        <w:rPr>
          <w:rFonts w:ascii="Cambria" w:hAnsi="Cambria" w:cs="Cambria"/>
          <w:lang w:val="en-GB"/>
        </w:rPr>
        <w:t>ntion services</w:t>
      </w:r>
      <w:r>
        <w:rPr>
          <w:rFonts w:ascii="Cambria" w:hAnsi="Cambria" w:cs="Angsana New"/>
          <w:cs/>
          <w:lang w:val="en-GB" w:bidi="th-TH"/>
        </w:rPr>
        <w:t xml:space="preserve">. </w:t>
      </w:r>
    </w:p>
    <w:p w14:paraId="7FD6773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2005 the government established the Committee on the Health of Persons with Disabilities as the supporting mechanism for collaboration with OPDs on health issues</w:t>
      </w:r>
      <w:r>
        <w:rPr>
          <w:rFonts w:ascii="Cambria" w:hAnsi="Cambria" w:cs="Angsana New"/>
          <w:cs/>
          <w:lang w:val="en-GB" w:bidi="th-TH"/>
        </w:rPr>
        <w:t xml:space="preserve">. </w:t>
      </w:r>
      <w:r>
        <w:rPr>
          <w:rFonts w:ascii="Cambria" w:hAnsi="Cambria" w:cs="Cambria"/>
          <w:lang w:val="en-GB"/>
        </w:rPr>
        <w:t xml:space="preserve">The responsibilities of the committee are as follows </w:t>
      </w:r>
      <w:r>
        <w:rPr>
          <w:rFonts w:ascii="Cambria" w:hAnsi="Cambria" w:cs="Angsana New"/>
          <w:cs/>
          <w:lang w:val="en-GB" w:bidi="th-TH"/>
        </w:rPr>
        <w:t>(</w:t>
      </w:r>
      <w:r>
        <w:rPr>
          <w:rFonts w:ascii="Cambria" w:hAnsi="Cambria" w:cs="Cambria"/>
          <w:lang w:val="en-GB"/>
        </w:rPr>
        <w:t xml:space="preserve">the </w:t>
      </w:r>
      <w:r>
        <w:rPr>
          <w:rFonts w:ascii="Cambria" w:hAnsi="Cambria" w:cs="Cambria"/>
          <w:lang w:val="en-GB"/>
        </w:rPr>
        <w:t>National Health General Assembly, 2006</w:t>
      </w:r>
      <w:r>
        <w:rPr>
          <w:rFonts w:ascii="Cambria" w:hAnsi="Cambria" w:cs="Angsana New"/>
          <w:cs/>
          <w:lang w:val="en-GB" w:bidi="th-TH"/>
        </w:rPr>
        <w:t>):</w:t>
      </w:r>
    </w:p>
    <w:p w14:paraId="61A75B1B" w14:textId="77777777" w:rsidR="00EF56DA" w:rsidRDefault="002F4ABC">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 xml:space="preserve">Develop policies and strategies on health issues for persons with disabilities to be proposed to the national committee on health system </w:t>
      </w:r>
      <w:proofErr w:type="gramStart"/>
      <w:r>
        <w:rPr>
          <w:rFonts w:ascii="Cambria" w:hAnsi="Cambria" w:cs="Cambria"/>
          <w:lang w:val="en-GB"/>
        </w:rPr>
        <w:t>reform;</w:t>
      </w:r>
      <w:proofErr w:type="gramEnd"/>
    </w:p>
    <w:p w14:paraId="6C5EFF96" w14:textId="77777777" w:rsidR="00EF56DA" w:rsidRDefault="002F4ABC">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Support research and knowledge development towards improving the polic</w:t>
      </w:r>
      <w:r>
        <w:rPr>
          <w:rFonts w:ascii="Cambria" w:hAnsi="Cambria" w:cs="Cambria"/>
          <w:lang w:val="en-GB"/>
        </w:rPr>
        <w:t xml:space="preserve">ies and strategies on health issues for persons with </w:t>
      </w:r>
      <w:proofErr w:type="gramStart"/>
      <w:r>
        <w:rPr>
          <w:rFonts w:ascii="Cambria" w:hAnsi="Cambria" w:cs="Cambria"/>
          <w:lang w:val="en-GB"/>
        </w:rPr>
        <w:t>disabilities;</w:t>
      </w:r>
      <w:proofErr w:type="gramEnd"/>
    </w:p>
    <w:p w14:paraId="13800319" w14:textId="77777777" w:rsidR="00EF56DA" w:rsidRDefault="002F4ABC">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 xml:space="preserve">Collaborate with other stakeholders on implementing stipulated policies and </w:t>
      </w:r>
      <w:proofErr w:type="gramStart"/>
      <w:r>
        <w:rPr>
          <w:rFonts w:ascii="Cambria" w:hAnsi="Cambria" w:cs="Cambria"/>
          <w:lang w:val="en-GB"/>
        </w:rPr>
        <w:t>strategies ;</w:t>
      </w:r>
      <w:proofErr w:type="gramEnd"/>
    </w:p>
    <w:p w14:paraId="3103953F" w14:textId="77777777" w:rsidR="00EF56DA" w:rsidRDefault="002F4ABC">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 xml:space="preserve">Continuously and systematically link and support mechanisms for assembling health issues of persons </w:t>
      </w:r>
      <w:r>
        <w:rPr>
          <w:rFonts w:ascii="Cambria" w:hAnsi="Cambria" w:cs="Cambria"/>
          <w:lang w:val="en-GB"/>
        </w:rPr>
        <w:t xml:space="preserve">with </w:t>
      </w:r>
      <w:proofErr w:type="gramStart"/>
      <w:r>
        <w:rPr>
          <w:rFonts w:ascii="Cambria" w:hAnsi="Cambria" w:cs="Cambria"/>
          <w:lang w:val="en-GB"/>
        </w:rPr>
        <w:t>disabilities;</w:t>
      </w:r>
      <w:proofErr w:type="gramEnd"/>
    </w:p>
    <w:p w14:paraId="71817072" w14:textId="77777777" w:rsidR="00EF56DA" w:rsidRDefault="002F4ABC">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Work on other relevant issues assigned by the national committee on health system reform</w:t>
      </w:r>
      <w:r>
        <w:rPr>
          <w:rFonts w:ascii="Cambria" w:hAnsi="Cambria" w:cs="Angsana New"/>
          <w:cs/>
          <w:lang w:val="en-GB" w:bidi="th-TH"/>
        </w:rPr>
        <w:t>.</w:t>
      </w:r>
    </w:p>
    <w:p w14:paraId="0DC3A819"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2614831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Thailand, the disability card covers access to medical care at any public health facility and private hospitals re</w:t>
      </w:r>
      <w:r>
        <w:rPr>
          <w:rFonts w:ascii="Cambria" w:hAnsi="Cambria" w:cs="Cambria"/>
          <w:lang w:val="en-GB"/>
        </w:rPr>
        <w:t>gistered under the health insurance unit</w:t>
      </w:r>
      <w:r>
        <w:rPr>
          <w:rFonts w:ascii="Cambria" w:hAnsi="Cambria" w:cs="Angsana New"/>
          <w:cs/>
          <w:lang w:val="en-GB" w:bidi="th-TH"/>
        </w:rPr>
        <w:t xml:space="preserve">. </w:t>
      </w:r>
      <w:r>
        <w:rPr>
          <w:rFonts w:ascii="Cambria" w:hAnsi="Cambria" w:cs="Cambria"/>
          <w:lang w:val="en-GB"/>
        </w:rPr>
        <w:t>Covered services include those listed in the figure below</w:t>
      </w:r>
      <w:r>
        <w:rPr>
          <w:rFonts w:ascii="Cambria" w:hAnsi="Cambria" w:cs="Angsana New"/>
          <w:cs/>
          <w:lang w:val="en-GB" w:bidi="th-TH"/>
        </w:rPr>
        <w:t xml:space="preserve">: </w:t>
      </w:r>
    </w:p>
    <w:p w14:paraId="7BF642E0"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12 Services of The Sirindhorn National Medical Rehabilitation Institute in Thailand</w:t>
      </w:r>
    </w:p>
    <w:p w14:paraId="317081B0" w14:textId="77777777" w:rsidR="00EF56DA" w:rsidRDefault="002F4ABC">
      <w:pPr>
        <w:widowControl w:val="0"/>
        <w:autoSpaceDE w:val="0"/>
        <w:autoSpaceDN w:val="0"/>
        <w:adjustRightInd w:val="0"/>
        <w:spacing w:after="200"/>
        <w:ind w:right="-6"/>
        <w:jc w:val="both"/>
        <w:rPr>
          <w:rFonts w:ascii="Cambria" w:hAnsi="Cambria" w:cs="Cambria"/>
          <w:lang w:val="en-GB"/>
        </w:rPr>
      </w:pPr>
      <w:r>
        <w:rPr>
          <w:noProof/>
          <w:lang w:bidi="th-TH"/>
        </w:rPr>
        <w:lastRenderedPageBreak/>
        <w:drawing>
          <wp:inline distT="0" distB="0" distL="0" distR="0" wp14:anchorId="4C0E467A" wp14:editId="5AB29328">
            <wp:extent cx="5270500" cy="2177415"/>
            <wp:effectExtent l="0" t="0" r="0" b="0"/>
            <wp:docPr id="42816" name="Picture 4281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2816" name="Picture 42816" descr="A screenshot of a cell phone&#10;&#10;Description automatically generated"/>
                    <pic:cNvPicPr/>
                  </pic:nvPicPr>
                  <pic:blipFill>
                    <a:blip r:embed="rId77"/>
                    <a:stretch>
                      <a:fillRect/>
                    </a:stretch>
                  </pic:blipFill>
                  <pic:spPr>
                    <a:xfrm>
                      <a:off x="0" y="0"/>
                      <a:ext cx="5270500" cy="2177777"/>
                    </a:xfrm>
                    <a:prstGeom prst="rect">
                      <a:avLst/>
                    </a:prstGeom>
                  </pic:spPr>
                </pic:pic>
              </a:graphicData>
            </a:graphic>
          </wp:inline>
        </w:drawing>
      </w:r>
    </w:p>
    <w:p w14:paraId="442C0F9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Sirindhorn National Medical Rehabilitation Institute unde</w:t>
      </w:r>
      <w:r>
        <w:rPr>
          <w:rFonts w:ascii="Cambria" w:hAnsi="Cambria" w:cs="Cambria"/>
          <w:lang w:val="en-GB"/>
        </w:rPr>
        <w:t>r the Department of Medical Services in the Ministry of Public Health is charged with providing high standard quality services and developing rehabilitation systems, as a model for the rest of the country</w:t>
      </w:r>
      <w:r>
        <w:rPr>
          <w:rFonts w:ascii="Cambria" w:hAnsi="Cambria" w:cs="Angsana New"/>
          <w:cs/>
          <w:lang w:val="en-GB" w:bidi="th-TH"/>
        </w:rPr>
        <w:t xml:space="preserve">. </w:t>
      </w:r>
      <w:r>
        <w:rPr>
          <w:rFonts w:ascii="Cambria" w:hAnsi="Cambria" w:cs="Cambria"/>
          <w:lang w:val="en-GB"/>
        </w:rPr>
        <w:t>The Institute also serves as the research centre f</w:t>
      </w:r>
      <w:r>
        <w:rPr>
          <w:rFonts w:ascii="Cambria" w:hAnsi="Cambria" w:cs="Cambria"/>
          <w:lang w:val="en-GB"/>
        </w:rPr>
        <w:t>or technologies and innovation on medical rehabilitation for persons with disabilities</w:t>
      </w:r>
      <w:r>
        <w:rPr>
          <w:rFonts w:ascii="Cambria" w:hAnsi="Cambria" w:cs="Angsana New"/>
          <w:cs/>
          <w:lang w:val="en-GB" w:bidi="th-TH"/>
        </w:rPr>
        <w:t xml:space="preserve">. </w:t>
      </w:r>
      <w:r>
        <w:rPr>
          <w:rFonts w:ascii="Cambria" w:hAnsi="Cambria" w:cs="Cambria"/>
          <w:lang w:val="en-GB"/>
        </w:rPr>
        <w:t xml:space="preserve">In addition, it functions as an academic unit, coordinates medical </w:t>
      </w:r>
      <w:proofErr w:type="gramStart"/>
      <w:r>
        <w:rPr>
          <w:rFonts w:ascii="Cambria" w:hAnsi="Cambria" w:cs="Cambria"/>
          <w:lang w:val="en-GB"/>
        </w:rPr>
        <w:t>doctors</w:t>
      </w:r>
      <w:proofErr w:type="gramEnd"/>
      <w:r>
        <w:rPr>
          <w:rFonts w:ascii="Cambria" w:hAnsi="Cambria" w:cs="Cambria"/>
          <w:lang w:val="en-GB"/>
        </w:rPr>
        <w:t xml:space="preserve"> and participates in several legislative committees in the following areas</w:t>
      </w:r>
      <w:r>
        <w:rPr>
          <w:rFonts w:ascii="Cambria" w:hAnsi="Cambria" w:cs="Angsana New"/>
          <w:cs/>
          <w:lang w:val="en-GB" w:bidi="th-TH"/>
        </w:rPr>
        <w:t xml:space="preserve">: </w:t>
      </w:r>
    </w:p>
    <w:p w14:paraId="695EAE61" w14:textId="77777777" w:rsidR="00EF56DA" w:rsidRDefault="002F4ABC">
      <w:pPr>
        <w:widowControl w:val="0"/>
        <w:numPr>
          <w:ilvl w:val="0"/>
          <w:numId w:val="19"/>
        </w:numPr>
        <w:autoSpaceDE w:val="0"/>
        <w:autoSpaceDN w:val="0"/>
        <w:adjustRightInd w:val="0"/>
        <w:ind w:right="-6"/>
        <w:jc w:val="both"/>
        <w:rPr>
          <w:rFonts w:ascii="Cambria" w:hAnsi="Cambria" w:cs="Cambria"/>
          <w:lang w:val="en-GB"/>
        </w:rPr>
      </w:pPr>
      <w:r>
        <w:rPr>
          <w:rFonts w:ascii="Cambria" w:hAnsi="Cambria" w:cs="Cambria"/>
          <w:lang w:val="en-GB"/>
        </w:rPr>
        <w:t xml:space="preserve">The </w:t>
      </w:r>
      <w:r>
        <w:rPr>
          <w:rFonts w:ascii="Cambria" w:hAnsi="Cambria" w:cs="Cambria"/>
          <w:lang w:val="en-GB"/>
        </w:rPr>
        <w:t>Regulation of Ministry of Social Development and Human Security on types of disabilities and their criteria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2552 </w:t>
      </w:r>
      <w:r>
        <w:rPr>
          <w:rFonts w:ascii="Cambria" w:hAnsi="Cambria" w:cs="Angsana New"/>
          <w:cs/>
          <w:lang w:val="en-GB" w:bidi="th-TH"/>
        </w:rPr>
        <w:t>(</w:t>
      </w:r>
      <w:r>
        <w:rPr>
          <w:rFonts w:ascii="Cambria" w:hAnsi="Cambria" w:cs="Cambria"/>
          <w:lang w:val="en-GB"/>
        </w:rPr>
        <w:t>2009</w:t>
      </w:r>
      <w:r>
        <w:rPr>
          <w:rFonts w:ascii="Cambria" w:hAnsi="Cambria" w:cs="Angsana New"/>
          <w:cs/>
          <w:lang w:val="en-GB" w:bidi="th-TH"/>
        </w:rPr>
        <w:t xml:space="preserve">): </w:t>
      </w:r>
      <w:r>
        <w:rPr>
          <w:rFonts w:ascii="Cambria" w:hAnsi="Cambria" w:cs="Cambria"/>
          <w:lang w:val="en-GB"/>
        </w:rPr>
        <w:t>This act classifies disabilities into seven categories</w:t>
      </w:r>
      <w:r>
        <w:rPr>
          <w:rFonts w:ascii="Cambria" w:hAnsi="Cambria" w:cs="Angsana New"/>
          <w:cs/>
          <w:lang w:val="en-GB" w:bidi="th-TH"/>
        </w:rPr>
        <w:t xml:space="preserve">. </w:t>
      </w:r>
      <w:r>
        <w:rPr>
          <w:rFonts w:ascii="Cambria" w:hAnsi="Cambria" w:cs="Cambria"/>
          <w:lang w:val="en-GB"/>
        </w:rPr>
        <w:t xml:space="preserve">It also provides authorities to a medical doctor to diagnose disabilities </w:t>
      </w:r>
      <w:r>
        <w:rPr>
          <w:rFonts w:ascii="Cambria" w:hAnsi="Cambria" w:cs="Cambria"/>
          <w:lang w:val="en-GB"/>
        </w:rPr>
        <w:t xml:space="preserve">and issue necessary supporting documents for disability identification </w:t>
      </w:r>
      <w:proofErr w:type="gramStart"/>
      <w:r>
        <w:rPr>
          <w:rFonts w:ascii="Cambria" w:hAnsi="Cambria" w:cs="Cambria"/>
          <w:lang w:val="en-GB"/>
        </w:rPr>
        <w:t>cards;</w:t>
      </w:r>
      <w:proofErr w:type="gramEnd"/>
    </w:p>
    <w:p w14:paraId="7054A49D" w14:textId="77777777" w:rsidR="00EF56DA" w:rsidRDefault="002F4ABC">
      <w:pPr>
        <w:widowControl w:val="0"/>
        <w:numPr>
          <w:ilvl w:val="0"/>
          <w:numId w:val="19"/>
        </w:numPr>
        <w:autoSpaceDE w:val="0"/>
        <w:autoSpaceDN w:val="0"/>
        <w:adjustRightInd w:val="0"/>
        <w:ind w:right="-6"/>
        <w:jc w:val="both"/>
        <w:rPr>
          <w:rFonts w:ascii="Cambria" w:hAnsi="Cambria" w:cs="Cambria"/>
          <w:lang w:val="en-GB"/>
        </w:rPr>
      </w:pPr>
      <w:r>
        <w:rPr>
          <w:rFonts w:ascii="Cambria" w:hAnsi="Cambria" w:cs="Cambria"/>
          <w:lang w:val="en-GB"/>
        </w:rPr>
        <w:t>The handbook on diagnosis and disability assessment</w:t>
      </w:r>
      <w:r>
        <w:rPr>
          <w:rFonts w:ascii="Cambria" w:hAnsi="Cambria" w:cs="Angsana New"/>
          <w:cs/>
          <w:lang w:val="en-GB" w:bidi="th-TH"/>
        </w:rPr>
        <w:t xml:space="preserve">: </w:t>
      </w:r>
      <w:r>
        <w:rPr>
          <w:rFonts w:ascii="Cambria" w:hAnsi="Cambria" w:cs="Cambria"/>
          <w:lang w:val="en-GB"/>
        </w:rPr>
        <w:t>This document, currently under review, serves as a guide for medical doctors and other professionals to enhance their essenti</w:t>
      </w:r>
      <w:r>
        <w:rPr>
          <w:rFonts w:ascii="Cambria" w:hAnsi="Cambria" w:cs="Cambria"/>
          <w:lang w:val="en-GB"/>
        </w:rPr>
        <w:t>al screening ability for early interventions</w:t>
      </w:r>
      <w:r>
        <w:rPr>
          <w:rFonts w:ascii="Cambria" w:hAnsi="Cambria" w:cs="Angsana New"/>
          <w:cs/>
          <w:lang w:val="en-GB" w:bidi="th-TH"/>
        </w:rPr>
        <w:t>.</w:t>
      </w:r>
    </w:p>
    <w:p w14:paraId="7A3C1205" w14:textId="77777777" w:rsidR="00EF56DA" w:rsidRDefault="002F4ABC">
      <w:pPr>
        <w:widowControl w:val="0"/>
        <w:numPr>
          <w:ilvl w:val="0"/>
          <w:numId w:val="19"/>
        </w:numPr>
        <w:autoSpaceDE w:val="0"/>
        <w:autoSpaceDN w:val="0"/>
        <w:adjustRightInd w:val="0"/>
        <w:ind w:right="-6"/>
        <w:jc w:val="both"/>
        <w:rPr>
          <w:rFonts w:ascii="Cambria" w:hAnsi="Cambria" w:cs="Cambria"/>
          <w:lang w:val="en-GB"/>
        </w:rPr>
      </w:pPr>
      <w:r>
        <w:rPr>
          <w:rFonts w:ascii="Cambria" w:hAnsi="Cambria" w:cs="Cambria"/>
          <w:lang w:val="en-GB"/>
        </w:rPr>
        <w:t>They are getting involved with the affairs of the disability service centre</w:t>
      </w:r>
      <w:r>
        <w:rPr>
          <w:rFonts w:ascii="Cambria" w:hAnsi="Cambria" w:cs="Angsana New"/>
          <w:cs/>
          <w:lang w:val="en-GB" w:bidi="th-TH"/>
        </w:rPr>
        <w:t xml:space="preserve">. </w:t>
      </w:r>
      <w:r>
        <w:rPr>
          <w:rFonts w:ascii="Cambria" w:hAnsi="Cambria" w:cs="Cambria"/>
          <w:lang w:val="en-GB"/>
        </w:rPr>
        <w:t>Many local health care units participate in the activities of such centres</w:t>
      </w:r>
      <w:r>
        <w:rPr>
          <w:rFonts w:ascii="Cambria" w:hAnsi="Cambria" w:cs="Angsana New"/>
          <w:cs/>
          <w:lang w:val="en-GB" w:bidi="th-TH"/>
        </w:rPr>
        <w:t xml:space="preserve">. </w:t>
      </w:r>
      <w:r>
        <w:rPr>
          <w:rFonts w:ascii="Cambria" w:hAnsi="Cambria" w:cs="Cambria"/>
          <w:lang w:val="en-GB"/>
        </w:rPr>
        <w:t>In 2020, there is a plan to expand services of the centre</w:t>
      </w:r>
      <w:r>
        <w:rPr>
          <w:rFonts w:ascii="Cambria" w:hAnsi="Cambria" w:cs="Cambria"/>
          <w:lang w:val="en-GB"/>
        </w:rPr>
        <w:t xml:space="preserve">s to more hospitals under the supervision of the Ministry of Public Health </w:t>
      </w:r>
      <w:proofErr w:type="gramStart"/>
      <w:r>
        <w:rPr>
          <w:rFonts w:ascii="Cambria" w:hAnsi="Cambria" w:cs="Cambria"/>
          <w:lang w:val="en-GB"/>
        </w:rPr>
        <w:t>in order to</w:t>
      </w:r>
      <w:proofErr w:type="gramEnd"/>
      <w:r>
        <w:rPr>
          <w:rFonts w:ascii="Cambria" w:hAnsi="Cambria" w:cs="Cambria"/>
          <w:lang w:val="en-GB"/>
        </w:rPr>
        <w:t xml:space="preserve"> accommodate persons with disabilities in what is dubbed, </w:t>
      </w:r>
      <w:r>
        <w:rPr>
          <w:rFonts w:ascii="Cambria" w:hAnsi="Cambria" w:cs="Angsana New"/>
          <w:cs/>
          <w:lang w:val="en-GB" w:bidi="th-TH"/>
        </w:rPr>
        <w:t>"</w:t>
      </w:r>
      <w:r>
        <w:rPr>
          <w:rFonts w:ascii="Cambria" w:hAnsi="Cambria" w:cs="Cambria"/>
          <w:lang w:val="en-GB"/>
        </w:rPr>
        <w:t>one</w:t>
      </w:r>
      <w:r>
        <w:rPr>
          <w:rFonts w:ascii="Cambria" w:hAnsi="Cambria" w:cs="Angsana New"/>
          <w:cs/>
          <w:lang w:val="en-GB" w:bidi="th-TH"/>
        </w:rPr>
        <w:t>-</w:t>
      </w:r>
      <w:r>
        <w:rPr>
          <w:rFonts w:ascii="Cambria" w:hAnsi="Cambria" w:cs="Cambria"/>
          <w:lang w:val="en-GB"/>
        </w:rPr>
        <w:t>stop service</w:t>
      </w:r>
      <w:r>
        <w:rPr>
          <w:rFonts w:ascii="Cambria" w:hAnsi="Cambria" w:cs="Angsana New"/>
          <w:cs/>
          <w:lang w:val="en-GB" w:bidi="th-TH"/>
        </w:rPr>
        <w:t>."</w:t>
      </w:r>
    </w:p>
    <w:p w14:paraId="6D8C34BD" w14:textId="77777777" w:rsidR="00EF56DA" w:rsidRDefault="002F4ABC">
      <w:pPr>
        <w:widowControl w:val="0"/>
        <w:autoSpaceDE w:val="0"/>
        <w:autoSpaceDN w:val="0"/>
        <w:adjustRightInd w:val="0"/>
        <w:ind w:right="-6"/>
        <w:jc w:val="both"/>
        <w:rPr>
          <w:rFonts w:ascii="Cambria" w:hAnsi="Cambria" w:cs="Cambria"/>
          <w:lang w:val="en-GB"/>
        </w:rPr>
      </w:pPr>
      <w:r>
        <w:rPr>
          <w:rFonts w:ascii="Cambria" w:hAnsi="Cambria" w:cs="Cambria"/>
          <w:lang w:val="en-GB"/>
        </w:rPr>
        <w:t>Another on</w:t>
      </w:r>
      <w:r>
        <w:rPr>
          <w:rFonts w:ascii="Cambria" w:hAnsi="Cambria" w:cs="Angsana New"/>
          <w:cs/>
          <w:lang w:val="en-GB" w:bidi="th-TH"/>
        </w:rPr>
        <w:t>-</w:t>
      </w:r>
      <w:r>
        <w:rPr>
          <w:rFonts w:ascii="Cambria" w:hAnsi="Cambria" w:cs="Cambria"/>
          <w:lang w:val="en-GB"/>
        </w:rPr>
        <w:t xml:space="preserve">going joint project by the Ministry of Social Development and Human Security and </w:t>
      </w:r>
      <w:r>
        <w:rPr>
          <w:rFonts w:ascii="Cambria" w:hAnsi="Cambria" w:cs="Cambria"/>
          <w:lang w:val="en-GB"/>
        </w:rPr>
        <w:t>Ministry of Public Health, is the use of information technology as a platform to diagnose and assess disabilities</w:t>
      </w:r>
      <w:r>
        <w:rPr>
          <w:rFonts w:ascii="Cambria" w:hAnsi="Cambria" w:cs="Angsana New"/>
          <w:cs/>
          <w:lang w:val="en-GB" w:bidi="th-TH"/>
        </w:rPr>
        <w:t xml:space="preserve">. </w:t>
      </w:r>
      <w:r>
        <w:rPr>
          <w:rFonts w:ascii="Cambria" w:hAnsi="Cambria" w:cs="Cambria"/>
          <w:lang w:val="en-GB"/>
        </w:rPr>
        <w:t>This initiative leads to quick verification, disability registration and access to many rights and benefits, including health care services f</w:t>
      </w:r>
      <w:r>
        <w:rPr>
          <w:rFonts w:ascii="Cambria" w:hAnsi="Cambria" w:cs="Cambria"/>
          <w:lang w:val="en-GB"/>
        </w:rPr>
        <w:t>or persons with disabilities</w:t>
      </w:r>
      <w:r>
        <w:rPr>
          <w:rFonts w:ascii="Cambria" w:hAnsi="Cambria" w:cs="Angsana New"/>
          <w:cs/>
          <w:lang w:val="en-GB" w:bidi="th-TH"/>
        </w:rPr>
        <w:t xml:space="preserve">. </w:t>
      </w:r>
    </w:p>
    <w:p w14:paraId="36D0184B" w14:textId="77777777" w:rsidR="00EF56DA" w:rsidRDefault="002F4ABC">
      <w:pPr>
        <w:widowControl w:val="0"/>
        <w:autoSpaceDE w:val="0"/>
        <w:autoSpaceDN w:val="0"/>
        <w:adjustRightInd w:val="0"/>
        <w:ind w:right="-6"/>
        <w:jc w:val="both"/>
        <w:rPr>
          <w:rFonts w:ascii="Cambria" w:hAnsi="Cambria" w:cs="Cambria"/>
          <w:lang w:val="en-GB"/>
        </w:rPr>
      </w:pPr>
      <w:r>
        <w:rPr>
          <w:rFonts w:ascii="Cambria" w:hAnsi="Cambria" w:cs="Cambria"/>
          <w:lang w:val="en-GB"/>
        </w:rPr>
        <w:t>Regarding disability prevention, the ratio of disability prevalence among new</w:t>
      </w:r>
      <w:r>
        <w:rPr>
          <w:rFonts w:ascii="Cambria" w:hAnsi="Cambria" w:cs="Angsana New"/>
          <w:cs/>
          <w:lang w:val="en-GB" w:bidi="th-TH"/>
        </w:rPr>
        <w:t>-</w:t>
      </w:r>
      <w:proofErr w:type="spellStart"/>
      <w:r>
        <w:rPr>
          <w:rFonts w:ascii="Cambria" w:hAnsi="Cambria" w:cs="Cambria"/>
          <w:lang w:val="en-GB"/>
        </w:rPr>
        <w:lastRenderedPageBreak/>
        <w:t>borns</w:t>
      </w:r>
      <w:proofErr w:type="spellEnd"/>
      <w:r>
        <w:rPr>
          <w:rFonts w:ascii="Cambria" w:hAnsi="Cambria" w:cs="Cambria"/>
          <w:lang w:val="en-GB"/>
        </w:rPr>
        <w:t xml:space="preserve"> is 2</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or 15,000</w:t>
      </w:r>
      <w:r>
        <w:rPr>
          <w:rFonts w:ascii="Cambria" w:hAnsi="Cambria" w:cs="Angsana New"/>
          <w:cs/>
          <w:lang w:val="en-GB" w:bidi="th-TH"/>
        </w:rPr>
        <w:t>-</w:t>
      </w:r>
      <w:r>
        <w:rPr>
          <w:rFonts w:ascii="Cambria" w:hAnsi="Cambria" w:cs="Cambria"/>
          <w:lang w:val="en-GB"/>
        </w:rPr>
        <w:t>20,000 annually, according to the registrar of persons with disabilities</w:t>
      </w:r>
      <w:r>
        <w:rPr>
          <w:rFonts w:ascii="Cambria" w:hAnsi="Cambria" w:cs="Angsana New"/>
          <w:cs/>
          <w:lang w:val="en-GB" w:bidi="th-TH"/>
        </w:rPr>
        <w:t xml:space="preserve">. </w:t>
      </w:r>
      <w:r>
        <w:rPr>
          <w:rFonts w:ascii="Cambria" w:hAnsi="Cambria" w:cs="Cambria"/>
          <w:lang w:val="en-GB"/>
        </w:rPr>
        <w:t xml:space="preserve">Disabilities are mostly from congenital </w:t>
      </w:r>
      <w:r>
        <w:rPr>
          <w:rFonts w:ascii="Cambria" w:hAnsi="Cambria" w:cs="Cambria"/>
          <w:lang w:val="en-GB"/>
        </w:rPr>
        <w:t>heart disease, physical impairment, cleft lip</w:t>
      </w:r>
      <w:r>
        <w:rPr>
          <w:rFonts w:ascii="Cambria" w:hAnsi="Cambria" w:cs="Angsana New"/>
          <w:cs/>
          <w:lang w:val="en-GB" w:bidi="th-TH"/>
        </w:rPr>
        <w:t>/</w:t>
      </w:r>
      <w:r>
        <w:rPr>
          <w:rFonts w:ascii="Cambria" w:hAnsi="Cambria" w:cs="Cambria"/>
          <w:lang w:val="en-GB"/>
        </w:rPr>
        <w:t>cleft palate, Down syndrome, and hydro cephalous</w:t>
      </w:r>
      <w:r>
        <w:rPr>
          <w:rFonts w:ascii="Cambria" w:hAnsi="Cambria" w:cs="Angsana New"/>
          <w:cs/>
          <w:lang w:val="en-GB" w:bidi="th-TH"/>
        </w:rPr>
        <w:t>.</w:t>
      </w:r>
    </w:p>
    <w:p w14:paraId="6840C2CB" w14:textId="77777777" w:rsidR="00EF56DA" w:rsidRDefault="002F4ABC">
      <w:pPr>
        <w:widowControl w:val="0"/>
        <w:autoSpaceDE w:val="0"/>
        <w:autoSpaceDN w:val="0"/>
        <w:adjustRightInd w:val="0"/>
        <w:ind w:right="-6"/>
        <w:jc w:val="both"/>
        <w:rPr>
          <w:rFonts w:ascii="Cambria" w:hAnsi="Cambria" w:cs="Cambria"/>
          <w:lang w:val="en-GB"/>
        </w:rPr>
      </w:pPr>
      <w:r>
        <w:rPr>
          <w:rFonts w:ascii="Cambria" w:hAnsi="Cambria" w:cs="Cambria"/>
          <w:lang w:val="en-GB"/>
        </w:rPr>
        <w:t xml:space="preserve">In this regard, the Ministry of Public Health launched a programme for pregnant women to diagnose thalassemia </w:t>
      </w:r>
      <w:proofErr w:type="gramStart"/>
      <w:r>
        <w:rPr>
          <w:rFonts w:ascii="Cambria" w:hAnsi="Cambria" w:cs="Cambria"/>
          <w:lang w:val="en-GB"/>
        </w:rPr>
        <w:t>in order to</w:t>
      </w:r>
      <w:proofErr w:type="gramEnd"/>
      <w:r>
        <w:rPr>
          <w:rFonts w:ascii="Cambria" w:hAnsi="Cambria" w:cs="Cambria"/>
          <w:lang w:val="en-GB"/>
        </w:rPr>
        <w:t xml:space="preserve"> control and prevent the occurrence of </w:t>
      </w:r>
      <w:r>
        <w:rPr>
          <w:rFonts w:ascii="Cambria" w:hAnsi="Cambria" w:cs="Cambria"/>
          <w:lang w:val="en-GB"/>
        </w:rPr>
        <w:t>a foetus with thalassemia</w:t>
      </w:r>
      <w:r>
        <w:rPr>
          <w:rFonts w:ascii="Cambria" w:hAnsi="Cambria" w:cs="Angsana New"/>
          <w:cs/>
          <w:lang w:val="en-GB" w:bidi="th-TH"/>
        </w:rPr>
        <w:t xml:space="preserve">. </w:t>
      </w:r>
      <w:r>
        <w:rPr>
          <w:rFonts w:ascii="Cambria" w:hAnsi="Cambria" w:cs="Cambria"/>
          <w:lang w:val="en-GB"/>
        </w:rPr>
        <w:t xml:space="preserve">Also, a </w:t>
      </w:r>
      <w:proofErr w:type="gramStart"/>
      <w:r>
        <w:rPr>
          <w:rFonts w:ascii="Cambria" w:hAnsi="Cambria" w:cs="Cambria"/>
          <w:lang w:val="en-GB"/>
        </w:rPr>
        <w:t>campaign sensitizing women</w:t>
      </w:r>
      <w:proofErr w:type="gramEnd"/>
      <w:r>
        <w:rPr>
          <w:rFonts w:ascii="Cambria" w:hAnsi="Cambria" w:cs="Cambria"/>
          <w:lang w:val="en-GB"/>
        </w:rPr>
        <w:t xml:space="preserve"> to take folic acid six weeks before pregnancy, together with early detection and intervention on children with congenital disability are stipulated in the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2555</w:t>
      </w:r>
      <w:r>
        <w:rPr>
          <w:rFonts w:ascii="Cambria" w:hAnsi="Cambria" w:cs="Angsana New"/>
          <w:cs/>
          <w:lang w:val="en-GB" w:bidi="th-TH"/>
        </w:rPr>
        <w:t>-</w:t>
      </w:r>
      <w:r>
        <w:rPr>
          <w:rFonts w:ascii="Cambria" w:hAnsi="Cambria" w:cs="Cambria"/>
          <w:lang w:val="en-GB"/>
        </w:rPr>
        <w:t xml:space="preserve">2560 </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 xml:space="preserve">). </w:t>
      </w:r>
    </w:p>
    <w:p w14:paraId="177DE5E0"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The progra</w:t>
      </w:r>
      <w:r>
        <w:rPr>
          <w:rFonts w:ascii="Cambria" w:hAnsi="Cambria" w:cs="Cambria"/>
          <w:lang w:val="en-GB"/>
        </w:rPr>
        <w:t>mme has registered children with congenital disabilities in 49 hospitals in 41 provinces</w:t>
      </w:r>
      <w:r>
        <w:rPr>
          <w:rFonts w:ascii="Cambria" w:hAnsi="Cambria" w:cs="Angsana New"/>
          <w:cs/>
          <w:lang w:val="en-GB" w:bidi="th-TH"/>
        </w:rPr>
        <w:t xml:space="preserve">. </w:t>
      </w:r>
      <w:r>
        <w:rPr>
          <w:rFonts w:ascii="Cambria" w:hAnsi="Cambria" w:cs="Cambria"/>
          <w:lang w:val="en-GB"/>
        </w:rPr>
        <w:t>Furthermore, any Ministry of Public Health project covers preventive measures against thalassemia in pregnant women</w:t>
      </w:r>
      <w:r>
        <w:rPr>
          <w:rFonts w:ascii="Cambria" w:hAnsi="Cambria" w:cs="Angsana New"/>
          <w:cs/>
          <w:lang w:val="en-GB" w:bidi="th-TH"/>
        </w:rPr>
        <w:t xml:space="preserve">. </w:t>
      </w:r>
      <w:r>
        <w:rPr>
          <w:rFonts w:ascii="Cambria" w:hAnsi="Cambria" w:cs="Cambria"/>
          <w:lang w:val="en-GB"/>
        </w:rPr>
        <w:t>The measures include screening over 70</w:t>
      </w:r>
      <w:r>
        <w:rPr>
          <w:rFonts w:ascii="Cambria" w:hAnsi="Cambria" w:cs="Angsana New"/>
          <w:cs/>
          <w:lang w:val="en-GB" w:bidi="th-TH"/>
        </w:rPr>
        <w:t xml:space="preserve">% </w:t>
      </w:r>
      <w:r>
        <w:rPr>
          <w:rFonts w:ascii="Cambria" w:hAnsi="Cambria" w:cs="Cambria"/>
          <w:lang w:val="en-GB"/>
        </w:rPr>
        <w:t>of husban</w:t>
      </w:r>
      <w:r>
        <w:rPr>
          <w:rFonts w:ascii="Cambria" w:hAnsi="Cambria" w:cs="Cambria"/>
          <w:lang w:val="en-GB"/>
        </w:rPr>
        <w:t>ds and diagnostics screening of mothers before births</w:t>
      </w:r>
      <w:r>
        <w:rPr>
          <w:rFonts w:ascii="Cambria" w:hAnsi="Cambria" w:cs="Angsana New"/>
          <w:cs/>
          <w:lang w:val="en-GB" w:bidi="th-TH"/>
        </w:rPr>
        <w:t xml:space="preserve">. </w:t>
      </w:r>
    </w:p>
    <w:p w14:paraId="53E88D14"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1B7915C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has seven national OPDs covering multiple disability types, all promoting and monitoring the CRPD implementation</w:t>
      </w:r>
      <w:r>
        <w:rPr>
          <w:rFonts w:ascii="Cambria" w:hAnsi="Cambria" w:cs="Angsana New"/>
          <w:cs/>
          <w:lang w:val="en-GB" w:bidi="th-TH"/>
        </w:rPr>
        <w:t xml:space="preserve">. </w:t>
      </w:r>
      <w:r>
        <w:rPr>
          <w:rFonts w:ascii="Cambria" w:hAnsi="Cambria" w:cs="Cambria"/>
          <w:lang w:val="en-GB"/>
        </w:rPr>
        <w:t>These OPDs are spread out in committe</w:t>
      </w:r>
      <w:r>
        <w:rPr>
          <w:rFonts w:ascii="Cambria" w:hAnsi="Cambria" w:cs="Cambria"/>
          <w:lang w:val="en-GB"/>
        </w:rPr>
        <w:t>es and sub</w:t>
      </w:r>
      <w:r>
        <w:rPr>
          <w:rFonts w:ascii="Cambria" w:hAnsi="Cambria" w:cs="Angsana New"/>
          <w:cs/>
          <w:lang w:val="en-GB" w:bidi="th-TH"/>
        </w:rPr>
        <w:t>-</w:t>
      </w:r>
      <w:r>
        <w:rPr>
          <w:rFonts w:ascii="Cambria" w:hAnsi="Cambria" w:cs="Cambria"/>
          <w:lang w:val="en-GB"/>
        </w:rPr>
        <w:t xml:space="preserve">committees across government agencies, </w:t>
      </w:r>
      <w:proofErr w:type="gramStart"/>
      <w:r>
        <w:rPr>
          <w:rFonts w:ascii="Cambria" w:hAnsi="Cambria" w:cs="Cambria"/>
          <w:lang w:val="en-GB"/>
        </w:rPr>
        <w:t>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the National Committee on Empowerment of Persons with Disabilities, the Sub</w:t>
      </w:r>
      <w:r>
        <w:rPr>
          <w:rFonts w:ascii="Cambria" w:hAnsi="Cambria" w:cs="Angsana New"/>
          <w:cs/>
          <w:lang w:val="en-GB" w:bidi="th-TH"/>
        </w:rPr>
        <w:t>-</w:t>
      </w:r>
      <w:r>
        <w:rPr>
          <w:rFonts w:ascii="Cambria" w:hAnsi="Cambria" w:cs="Cambria"/>
          <w:lang w:val="en-GB"/>
        </w:rPr>
        <w:t>Committee on the Promotion of CRPD Implementation, the Provincial Sub</w:t>
      </w:r>
      <w:r>
        <w:rPr>
          <w:rFonts w:ascii="Cambria" w:hAnsi="Cambria" w:cs="Angsana New"/>
          <w:cs/>
          <w:lang w:val="en-GB" w:bidi="th-TH"/>
        </w:rPr>
        <w:t>-</w:t>
      </w:r>
      <w:r>
        <w:rPr>
          <w:rFonts w:ascii="Cambria" w:hAnsi="Cambria" w:cs="Cambria"/>
          <w:lang w:val="en-GB"/>
        </w:rPr>
        <w:t xml:space="preserve">Committee on Empowerment of Persons with Disabilities, </w:t>
      </w:r>
      <w:r>
        <w:rPr>
          <w:rFonts w:ascii="Cambria" w:hAnsi="Cambria" w:cs="Cambria"/>
          <w:lang w:val="en-GB"/>
        </w:rPr>
        <w:t>etc</w:t>
      </w:r>
      <w:r>
        <w:rPr>
          <w:rFonts w:ascii="Cambria" w:hAnsi="Cambria" w:cs="Angsana New"/>
          <w:cs/>
          <w:lang w:val="en-GB" w:bidi="th-TH"/>
        </w:rPr>
        <w:t xml:space="preserve">. </w:t>
      </w:r>
      <w:r>
        <w:rPr>
          <w:rFonts w:ascii="Cambria" w:hAnsi="Cambria" w:cs="Cambria"/>
          <w:lang w:val="en-GB"/>
        </w:rPr>
        <w:t>The inclusion of OPDs in these committees has resulted in significant progress on policy development, which have been adopted by the government</w:t>
      </w:r>
      <w:r>
        <w:rPr>
          <w:rFonts w:ascii="Cambria" w:hAnsi="Cambria" w:cs="Angsana New"/>
          <w:cs/>
          <w:lang w:val="en-GB" w:bidi="th-TH"/>
        </w:rPr>
        <w:t xml:space="preserve">. </w:t>
      </w:r>
      <w:r>
        <w:rPr>
          <w:rFonts w:ascii="Cambria" w:hAnsi="Cambria" w:cs="Cambria"/>
          <w:lang w:val="en-GB"/>
        </w:rPr>
        <w:t>However, gaps are observed in the budgeting and monitoring processes, which should felicitate the enforcem</w:t>
      </w:r>
      <w:r>
        <w:rPr>
          <w:rFonts w:ascii="Cambria" w:hAnsi="Cambria" w:cs="Cambria"/>
          <w:lang w:val="en-GB"/>
        </w:rPr>
        <w:t>ent of existing laws and regulations to compliant with the CRPD</w:t>
      </w:r>
      <w:r>
        <w:rPr>
          <w:rFonts w:ascii="Cambria" w:hAnsi="Cambria" w:cs="Angsana New"/>
          <w:cs/>
          <w:lang w:val="en-GB" w:bidi="th-TH"/>
        </w:rPr>
        <w:t>.</w:t>
      </w:r>
    </w:p>
    <w:p w14:paraId="0F45412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One OPDs, Disabilities Thailand, in its shadow report advocated that persons with disabilities should be entitled to three health schemes provided by the Thai </w:t>
      </w:r>
      <w:proofErr w:type="gramStart"/>
      <w:r>
        <w:rPr>
          <w:rFonts w:ascii="Cambria" w:hAnsi="Cambria" w:cs="Cambria"/>
          <w:lang w:val="en-GB"/>
        </w:rPr>
        <w:t>government;</w:t>
      </w:r>
      <w:proofErr w:type="gramEnd"/>
      <w:r>
        <w:rPr>
          <w:rFonts w:ascii="Cambria" w:hAnsi="Cambria" w:cs="Cambria"/>
          <w:lang w:val="en-GB"/>
        </w:rPr>
        <w:t xml:space="preserve"> namely, the Social S</w:t>
      </w:r>
      <w:r>
        <w:rPr>
          <w:rFonts w:ascii="Cambria" w:hAnsi="Cambria" w:cs="Cambria"/>
          <w:lang w:val="en-GB"/>
        </w:rPr>
        <w:t>ecurity Fund, the National Health Security Fund and the Government Officer Treatment Welfare Fund</w:t>
      </w:r>
      <w:r>
        <w:rPr>
          <w:rFonts w:ascii="Cambria" w:hAnsi="Cambria" w:cs="Angsana New"/>
          <w:cs/>
          <w:lang w:val="en-GB" w:bidi="th-TH"/>
        </w:rPr>
        <w:t xml:space="preserve">. </w:t>
      </w:r>
      <w:r>
        <w:rPr>
          <w:rFonts w:ascii="Cambria" w:hAnsi="Cambria" w:cs="Cambria"/>
          <w:lang w:val="en-GB"/>
        </w:rPr>
        <w:t>A requirement that every employee, including employed person with disabilities, should contribute to a co</w:t>
      </w:r>
      <w:r>
        <w:rPr>
          <w:rFonts w:ascii="Cambria" w:hAnsi="Cambria" w:cs="Angsana New"/>
          <w:cs/>
          <w:lang w:val="en-GB" w:bidi="th-TH"/>
        </w:rPr>
        <w:t>-</w:t>
      </w:r>
      <w:r>
        <w:rPr>
          <w:rFonts w:ascii="Cambria" w:hAnsi="Cambria" w:cs="Cambria"/>
          <w:lang w:val="en-GB"/>
        </w:rPr>
        <w:t>payment system for health care services, is hamperi</w:t>
      </w:r>
      <w:r>
        <w:rPr>
          <w:rFonts w:ascii="Cambria" w:hAnsi="Cambria" w:cs="Cambria"/>
          <w:lang w:val="en-GB"/>
        </w:rPr>
        <w:t>ng the equal rights of persons of disabilities to the Social Security System</w:t>
      </w:r>
      <w:r>
        <w:rPr>
          <w:rFonts w:ascii="Cambria" w:hAnsi="Cambria" w:cs="Angsana New"/>
          <w:cs/>
          <w:lang w:val="en-GB" w:bidi="th-TH"/>
        </w:rPr>
        <w:t xml:space="preserve">. </w:t>
      </w:r>
      <w:r>
        <w:rPr>
          <w:rFonts w:ascii="Cambria" w:hAnsi="Cambria" w:cs="Cambria"/>
          <w:lang w:val="en-GB"/>
        </w:rPr>
        <w:t>The shadow report also observes that three health care programmes provide different coverage for equipment and assistive devices</w:t>
      </w:r>
      <w:r>
        <w:rPr>
          <w:rFonts w:ascii="Cambria" w:hAnsi="Cambria" w:cs="Angsana New"/>
          <w:cs/>
          <w:lang w:val="en-GB" w:bidi="th-TH"/>
        </w:rPr>
        <w:t xml:space="preserve">. </w:t>
      </w:r>
      <w:r>
        <w:rPr>
          <w:rFonts w:ascii="Cambria" w:hAnsi="Cambria" w:cs="Cambria"/>
          <w:lang w:val="en-GB"/>
        </w:rPr>
        <w:t xml:space="preserve">This is an example that the report uses to urge </w:t>
      </w:r>
      <w:r>
        <w:rPr>
          <w:rFonts w:ascii="Cambria" w:hAnsi="Cambria" w:cs="Cambria"/>
          <w:lang w:val="en-GB"/>
        </w:rPr>
        <w:t xml:space="preserve">the Ministry of Public Health to provide uniformity and integration in the health care service system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w:t>
      </w:r>
    </w:p>
    <w:p w14:paraId="6EE0F7B7" w14:textId="77777777" w:rsidR="00EF56DA" w:rsidRDefault="00EF56DA">
      <w:pPr>
        <w:widowControl w:val="0"/>
        <w:autoSpaceDE w:val="0"/>
        <w:autoSpaceDN w:val="0"/>
        <w:adjustRightInd w:val="0"/>
        <w:spacing w:after="200"/>
        <w:ind w:right="-6"/>
        <w:jc w:val="both"/>
        <w:rPr>
          <w:rFonts w:ascii="Cambria" w:hAnsi="Cambria" w:cs="Cambria"/>
          <w:lang w:val="en-GB"/>
        </w:rPr>
      </w:pPr>
    </w:p>
    <w:p w14:paraId="478C0810"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4</w:t>
      </w:r>
      <w:r>
        <w:rPr>
          <w:rFonts w:ascii="Cambria" w:hAnsi="Cambria" w:cs="Angsana New"/>
          <w:b/>
          <w:bCs/>
          <w:cs/>
          <w:lang w:val="en-GB" w:bidi="th-TH"/>
        </w:rPr>
        <w:t xml:space="preserve">. </w:t>
      </w:r>
      <w:r>
        <w:rPr>
          <w:rFonts w:ascii="Cambria" w:hAnsi="Cambria" w:cs="Cambria"/>
          <w:b/>
          <w:bCs/>
          <w:lang w:val="en-GB"/>
        </w:rPr>
        <w:tab/>
        <w:t xml:space="preserve">SDG Goal 4 </w:t>
      </w:r>
      <w:r>
        <w:rPr>
          <w:rFonts w:ascii="Cambria" w:hAnsi="Cambria" w:cs="Angsana New"/>
          <w:b/>
          <w:bCs/>
          <w:cs/>
          <w:lang w:val="en-GB" w:bidi="th-TH"/>
        </w:rPr>
        <w:t xml:space="preserve">- </w:t>
      </w:r>
      <w:r>
        <w:rPr>
          <w:rFonts w:ascii="Cambria" w:hAnsi="Cambria" w:cs="Cambria"/>
          <w:b/>
          <w:bCs/>
          <w:lang w:val="en-GB"/>
        </w:rPr>
        <w:t>Quality of Education</w:t>
      </w:r>
    </w:p>
    <w:p w14:paraId="621E2CE5"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lastRenderedPageBreak/>
        <w:t>Policy and Regulations</w:t>
      </w:r>
    </w:p>
    <w:p w14:paraId="3AAD3A4A" w14:textId="77777777" w:rsidR="00EF56DA" w:rsidRDefault="002F4ABC">
      <w:pPr>
        <w:widowControl w:val="0"/>
        <w:autoSpaceDE w:val="0"/>
        <w:autoSpaceDN w:val="0"/>
        <w:adjustRightInd w:val="0"/>
        <w:spacing w:after="200"/>
        <w:ind w:right="-6"/>
        <w:jc w:val="both"/>
        <w:rPr>
          <w:rFonts w:ascii="Cambria" w:hAnsi="Cambria" w:cs="Cambria"/>
          <w:lang w:val="en-GB"/>
        </w:rPr>
      </w:pPr>
      <w:proofErr w:type="gramStart"/>
      <w:r>
        <w:rPr>
          <w:rFonts w:ascii="Cambria" w:hAnsi="Cambria" w:cs="Cambria"/>
          <w:lang w:val="en-GB"/>
        </w:rPr>
        <w:t>In light of</w:t>
      </w:r>
      <w:proofErr w:type="gramEnd"/>
      <w:r>
        <w:rPr>
          <w:rFonts w:ascii="Cambria" w:hAnsi="Cambria" w:cs="Cambria"/>
          <w:lang w:val="en-GB"/>
        </w:rPr>
        <w:t xml:space="preserve"> CRPD Article 24, Thailand is obliged to </w:t>
      </w:r>
      <w:r>
        <w:rPr>
          <w:rFonts w:ascii="Cambria" w:hAnsi="Cambria" w:cs="Cambria"/>
          <w:lang w:val="en-GB"/>
        </w:rPr>
        <w:t>ensure persons with disabilities</w:t>
      </w:r>
      <w:r>
        <w:rPr>
          <w:rFonts w:ascii="Cambria" w:hAnsi="Cambria" w:cs="Angsana New"/>
          <w:cs/>
          <w:lang w:val="en-GB" w:bidi="th-TH"/>
        </w:rPr>
        <w:t xml:space="preserve">’ </w:t>
      </w:r>
      <w:r>
        <w:rPr>
          <w:rFonts w:ascii="Cambria" w:hAnsi="Cambria" w:cs="Cambria"/>
          <w:lang w:val="en-GB"/>
        </w:rPr>
        <w:t>right to access education on the basis of equal opportunity and without discrimination</w:t>
      </w:r>
      <w:r>
        <w:rPr>
          <w:rFonts w:ascii="Cambria" w:hAnsi="Cambria" w:cs="Angsana New"/>
          <w:cs/>
          <w:lang w:val="en-GB" w:bidi="th-TH"/>
        </w:rPr>
        <w:t xml:space="preserve">. </w:t>
      </w:r>
      <w:r>
        <w:rPr>
          <w:rFonts w:ascii="Cambria" w:hAnsi="Cambria" w:cs="Cambria"/>
          <w:lang w:val="en-GB"/>
        </w:rPr>
        <w:t xml:space="preserve">Quality education and opportunities to learn life and social development skills should be accessed in an inclusive setting within the </w:t>
      </w:r>
      <w:r>
        <w:rPr>
          <w:rFonts w:ascii="Cambria" w:hAnsi="Cambria" w:cs="Cambria"/>
          <w:lang w:val="en-GB"/>
        </w:rPr>
        <w:t>community</w:t>
      </w:r>
      <w:r>
        <w:rPr>
          <w:rFonts w:ascii="Cambria" w:hAnsi="Cambria" w:cs="Angsana New"/>
          <w:cs/>
          <w:lang w:val="en-GB" w:bidi="th-TH"/>
        </w:rPr>
        <w:t xml:space="preserve">. </w:t>
      </w:r>
      <w:r>
        <w:rPr>
          <w:rFonts w:ascii="Cambria" w:hAnsi="Cambria" w:cs="Cambria"/>
          <w:lang w:val="en-GB"/>
        </w:rPr>
        <w:t>These stipulations are well</w:t>
      </w:r>
      <w:r>
        <w:rPr>
          <w:rFonts w:ascii="Cambria" w:hAnsi="Cambria" w:cs="Angsana New"/>
          <w:cs/>
          <w:lang w:val="en-GB" w:bidi="th-TH"/>
        </w:rPr>
        <w:t>-</w:t>
      </w:r>
      <w:r>
        <w:rPr>
          <w:rFonts w:ascii="Cambria" w:hAnsi="Cambria" w:cs="Cambria"/>
          <w:lang w:val="en-GB"/>
        </w:rPr>
        <w:t>reflected in many Thai laws and policies, such as the Constitution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2560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 the National Education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2542 </w:t>
      </w:r>
      <w:r>
        <w:rPr>
          <w:rFonts w:ascii="Cambria" w:hAnsi="Cambria" w:cs="Angsana New"/>
          <w:cs/>
          <w:lang w:val="en-GB" w:bidi="th-TH"/>
        </w:rPr>
        <w:t>(</w:t>
      </w:r>
      <w:r>
        <w:rPr>
          <w:rFonts w:ascii="Cambria" w:hAnsi="Cambria" w:cs="Cambria"/>
          <w:lang w:val="en-GB"/>
        </w:rPr>
        <w:t>1999</w:t>
      </w:r>
      <w:r>
        <w:rPr>
          <w:rFonts w:ascii="Cambria" w:hAnsi="Cambria" w:cs="Angsana New"/>
          <w:cs/>
          <w:lang w:val="en-GB" w:bidi="th-TH"/>
        </w:rPr>
        <w:t xml:space="preserve">) </w:t>
      </w:r>
      <w:r>
        <w:rPr>
          <w:rFonts w:ascii="Cambria" w:hAnsi="Cambria" w:cs="Cambria"/>
          <w:lang w:val="en-GB"/>
        </w:rPr>
        <w:t>and its amendment B</w:t>
      </w:r>
      <w:r>
        <w:rPr>
          <w:rFonts w:ascii="Cambria" w:hAnsi="Cambria" w:cs="Angsana New"/>
          <w:cs/>
          <w:lang w:val="en-GB" w:bidi="th-TH"/>
        </w:rPr>
        <w:t>.</w:t>
      </w:r>
      <w:r>
        <w:rPr>
          <w:rFonts w:ascii="Cambria" w:hAnsi="Cambria" w:cs="Cambria"/>
          <w:lang w:val="en-GB"/>
        </w:rPr>
        <w:t xml:space="preserve">E 2545 </w:t>
      </w:r>
      <w:r>
        <w:rPr>
          <w:rFonts w:ascii="Cambria" w:hAnsi="Cambria" w:cs="Angsana New"/>
          <w:cs/>
          <w:lang w:val="en-GB" w:bidi="th-TH"/>
        </w:rPr>
        <w:t>(</w:t>
      </w:r>
      <w:r>
        <w:rPr>
          <w:rFonts w:ascii="Cambria" w:hAnsi="Cambria" w:cs="Cambria"/>
          <w:lang w:val="en-GB"/>
        </w:rPr>
        <w:t>2002</w:t>
      </w:r>
      <w:r>
        <w:rPr>
          <w:rFonts w:ascii="Cambria" w:hAnsi="Cambria" w:cs="Angsana New"/>
          <w:cs/>
          <w:lang w:val="en-GB" w:bidi="th-TH"/>
        </w:rPr>
        <w:t>)</w:t>
      </w:r>
      <w:r>
        <w:rPr>
          <w:rFonts w:ascii="Cambria" w:hAnsi="Cambria" w:cs="Cambria"/>
          <w:lang w:val="en-GB"/>
        </w:rPr>
        <w:t>, and the Education Provision for Persons with Disabili</w:t>
      </w:r>
      <w:r>
        <w:rPr>
          <w:rFonts w:ascii="Cambria" w:hAnsi="Cambria" w:cs="Cambria"/>
          <w:lang w:val="en-GB"/>
        </w:rPr>
        <w:t>ties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2551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 xml:space="preserve">). </w:t>
      </w:r>
    </w:p>
    <w:p w14:paraId="22A1EE5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legal documents all emphasise the importance of equal rights to free, quality education of everyone for at least 12 years</w:t>
      </w:r>
      <w:r>
        <w:rPr>
          <w:rFonts w:ascii="Cambria" w:hAnsi="Cambria" w:cs="Angsana New"/>
          <w:cs/>
          <w:lang w:val="en-GB" w:bidi="th-TH"/>
        </w:rPr>
        <w:t xml:space="preserve">. </w:t>
      </w:r>
      <w:r>
        <w:rPr>
          <w:rFonts w:ascii="Cambria" w:hAnsi="Cambria" w:cs="Cambria"/>
          <w:lang w:val="en-GB"/>
        </w:rPr>
        <w:t>For persons with disabilities, besides the cost</w:t>
      </w:r>
      <w:r>
        <w:rPr>
          <w:rFonts w:ascii="Cambria" w:hAnsi="Cambria" w:cs="Angsana New"/>
          <w:cs/>
          <w:lang w:val="en-GB" w:bidi="th-TH"/>
        </w:rPr>
        <w:t>-</w:t>
      </w:r>
      <w:r>
        <w:rPr>
          <w:rFonts w:ascii="Cambria" w:hAnsi="Cambria" w:cs="Cambria"/>
          <w:lang w:val="en-GB"/>
        </w:rPr>
        <w:t xml:space="preserve">free education, they also have the right to choose </w:t>
      </w:r>
      <w:r>
        <w:rPr>
          <w:rFonts w:ascii="Cambria" w:hAnsi="Cambria" w:cs="Cambria"/>
          <w:lang w:val="en-GB"/>
        </w:rPr>
        <w:t>schools and institutions that suit their capacities, and they may obtain funds for assistive technologies with reasonable accommodations</w:t>
      </w:r>
      <w:r>
        <w:rPr>
          <w:rFonts w:ascii="Cambria" w:hAnsi="Cambria" w:cs="Angsana New"/>
          <w:cs/>
          <w:lang w:val="en-GB" w:bidi="th-TH"/>
        </w:rPr>
        <w:t xml:space="preserve">. </w:t>
      </w:r>
    </w:p>
    <w:p w14:paraId="3941680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Rights of education for all people, including persons or children with disabilities, are ensured in the Constitution </w:t>
      </w:r>
      <w:r>
        <w:rPr>
          <w:rFonts w:ascii="Cambria" w:hAnsi="Cambria" w:cs="Cambria"/>
          <w:lang w:val="en-GB"/>
        </w:rPr>
        <w:t>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 specifically, Section 50 and 54 on compulsory education</w:t>
      </w:r>
      <w:r>
        <w:rPr>
          <w:rFonts w:ascii="Cambria" w:hAnsi="Cambria" w:cs="Angsana New"/>
          <w:cs/>
          <w:lang w:val="en-GB" w:bidi="th-TH"/>
        </w:rPr>
        <w:t xml:space="preserve">. </w:t>
      </w:r>
      <w:r>
        <w:rPr>
          <w:rFonts w:ascii="Cambria" w:hAnsi="Cambria" w:cs="Cambria"/>
          <w:lang w:val="en-GB"/>
        </w:rPr>
        <w:t>The National Education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2542 and the amendment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2545 also stipulate the persons with disabilities</w:t>
      </w:r>
      <w:r>
        <w:rPr>
          <w:rFonts w:ascii="Cambria" w:hAnsi="Cambria" w:cs="Angsana New"/>
          <w:cs/>
          <w:lang w:val="en-GB" w:bidi="th-TH"/>
        </w:rPr>
        <w:t xml:space="preserve">’ </w:t>
      </w:r>
      <w:r>
        <w:rPr>
          <w:rFonts w:ascii="Cambria" w:hAnsi="Cambria" w:cs="Cambria"/>
          <w:lang w:val="en-GB"/>
        </w:rPr>
        <w:t>rights to receive basic education</w:t>
      </w:r>
      <w:r>
        <w:rPr>
          <w:rFonts w:ascii="Cambria" w:hAnsi="Cambria" w:cs="Angsana New"/>
          <w:cs/>
          <w:lang w:val="en-GB" w:bidi="th-TH"/>
        </w:rPr>
        <w:t xml:space="preserve">. </w:t>
      </w:r>
      <w:r>
        <w:rPr>
          <w:rFonts w:ascii="Cambria" w:hAnsi="Cambria" w:cs="Cambria"/>
          <w:lang w:val="en-GB"/>
        </w:rPr>
        <w:t xml:space="preserve">Further, the Education Provision for </w:t>
      </w:r>
      <w:r>
        <w:rPr>
          <w:rFonts w:ascii="Cambria" w:hAnsi="Cambria" w:cs="Cambria"/>
          <w:lang w:val="en-GB"/>
        </w:rPr>
        <w:t>Persons with Disabilities Act B</w:t>
      </w:r>
      <w:r>
        <w:rPr>
          <w:rFonts w:ascii="Cambria" w:hAnsi="Cambria" w:cs="Angsana New"/>
          <w:cs/>
          <w:lang w:val="en-GB" w:bidi="th-TH"/>
        </w:rPr>
        <w:t>.</w:t>
      </w:r>
      <w:r>
        <w:rPr>
          <w:rFonts w:ascii="Cambria" w:hAnsi="Cambria" w:cs="Cambria"/>
          <w:lang w:val="en-GB"/>
        </w:rPr>
        <w:t xml:space="preserve">E 2552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 xml:space="preserve">) </w:t>
      </w:r>
      <w:r>
        <w:rPr>
          <w:rFonts w:ascii="Cambria" w:hAnsi="Cambria" w:cs="Cambria"/>
          <w:lang w:val="en-GB"/>
        </w:rPr>
        <w:t>regulates special education nationwide, providing particularly for reasonable accommodation and special needs of children with disabilities</w:t>
      </w:r>
      <w:r>
        <w:rPr>
          <w:rFonts w:ascii="Cambria" w:hAnsi="Cambria" w:cs="Angsana New"/>
          <w:cs/>
          <w:lang w:val="en-GB" w:bidi="th-TH"/>
        </w:rPr>
        <w:t xml:space="preserve">. </w:t>
      </w:r>
      <w:r>
        <w:rPr>
          <w:rFonts w:ascii="Cambria" w:hAnsi="Cambria" w:cs="Cambria"/>
          <w:lang w:val="en-GB"/>
        </w:rPr>
        <w:t>Children with disabilities, particularly with needs diagnosed at birt</w:t>
      </w:r>
      <w:r>
        <w:rPr>
          <w:rFonts w:ascii="Cambria" w:hAnsi="Cambria" w:cs="Cambria"/>
          <w:lang w:val="en-GB"/>
        </w:rPr>
        <w:t>h, should be accommodated in the inclusive education schools</w:t>
      </w:r>
      <w:r>
        <w:rPr>
          <w:rFonts w:ascii="Cambria" w:hAnsi="Cambria" w:cs="Angsana New"/>
          <w:cs/>
          <w:lang w:val="en-GB" w:bidi="th-TH"/>
        </w:rPr>
        <w:t xml:space="preserve">. </w:t>
      </w:r>
    </w:p>
    <w:p w14:paraId="1D41C2D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families and children with disabilities might choose on their own to attend inclusive public schools or special schools</w:t>
      </w:r>
      <w:r>
        <w:rPr>
          <w:rFonts w:ascii="Cambria" w:hAnsi="Cambria" w:cs="Angsana New"/>
          <w:cs/>
          <w:lang w:val="en-GB" w:bidi="th-TH"/>
        </w:rPr>
        <w:t xml:space="preserve">. </w:t>
      </w:r>
      <w:r>
        <w:rPr>
          <w:rFonts w:ascii="Cambria" w:hAnsi="Cambria" w:cs="Cambria"/>
          <w:lang w:val="en-GB"/>
        </w:rPr>
        <w:t>These schools, both public and private, are entitled to profess</w:t>
      </w:r>
      <w:r>
        <w:rPr>
          <w:rFonts w:ascii="Cambria" w:hAnsi="Cambria" w:cs="Cambria"/>
          <w:lang w:val="en-GB"/>
        </w:rPr>
        <w:t>ional and financial support from the government</w:t>
      </w:r>
      <w:r>
        <w:rPr>
          <w:rFonts w:ascii="Cambria" w:hAnsi="Cambria" w:cs="Angsana New"/>
          <w:cs/>
          <w:lang w:val="en-GB" w:bidi="th-TH"/>
        </w:rPr>
        <w:t xml:space="preserve">. </w:t>
      </w:r>
      <w:r>
        <w:rPr>
          <w:rFonts w:ascii="Cambria" w:hAnsi="Cambria" w:cs="Cambria"/>
          <w:lang w:val="en-GB"/>
        </w:rPr>
        <w:t>In this regard, the Ministry of Education supports 48 special schools, 77 provincial special education centres, 23,488 inclusive education schools and 100 colleges and universities</w:t>
      </w:r>
      <w:r>
        <w:rPr>
          <w:rFonts w:ascii="Cambria" w:hAnsi="Cambria" w:cs="Angsana New"/>
          <w:cs/>
          <w:lang w:val="en-GB" w:bidi="th-TH"/>
        </w:rPr>
        <w:t xml:space="preserve">. </w:t>
      </w:r>
      <w:r>
        <w:rPr>
          <w:rFonts w:ascii="Cambria" w:hAnsi="Cambria" w:cs="Cambria"/>
          <w:lang w:val="en-GB"/>
        </w:rPr>
        <w:t>Moreover, the Ministry</w:t>
      </w:r>
      <w:r>
        <w:rPr>
          <w:rFonts w:ascii="Cambria" w:hAnsi="Cambria" w:cs="Angsana New"/>
          <w:cs/>
          <w:lang w:val="en-GB" w:bidi="th-TH"/>
        </w:rPr>
        <w:t>’</w:t>
      </w:r>
      <w:r>
        <w:rPr>
          <w:rFonts w:ascii="Cambria" w:hAnsi="Cambria" w:cs="Cambria"/>
          <w:lang w:val="en-GB"/>
        </w:rPr>
        <w:t xml:space="preserve">s </w:t>
      </w:r>
      <w:r>
        <w:rPr>
          <w:rFonts w:ascii="Cambria" w:hAnsi="Cambria" w:cs="Cambria"/>
          <w:lang w:val="en-GB"/>
        </w:rPr>
        <w:t>2009 Regulation on the Promotion of Education for Persons with Disabilities guarantees free education up to university for persons with disabilities</w:t>
      </w:r>
      <w:r>
        <w:rPr>
          <w:rFonts w:ascii="Cambria" w:hAnsi="Cambria" w:cs="Angsana New"/>
          <w:cs/>
          <w:lang w:val="en-GB" w:bidi="th-TH"/>
        </w:rPr>
        <w:t>.</w:t>
      </w:r>
    </w:p>
    <w:p w14:paraId="7EDD9A0F" w14:textId="77777777" w:rsidR="00EF56DA" w:rsidRDefault="00EF56DA">
      <w:pPr>
        <w:widowControl w:val="0"/>
        <w:autoSpaceDE w:val="0"/>
        <w:autoSpaceDN w:val="0"/>
        <w:adjustRightInd w:val="0"/>
        <w:spacing w:after="200"/>
        <w:ind w:right="-6"/>
        <w:jc w:val="both"/>
        <w:rPr>
          <w:rFonts w:ascii="Cambria" w:hAnsi="Cambria" w:cs="Cambria"/>
          <w:lang w:val="en-GB"/>
        </w:rPr>
      </w:pPr>
    </w:p>
    <w:p w14:paraId="166C225E"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Implementation and Programmes</w:t>
      </w:r>
    </w:p>
    <w:p w14:paraId="4D6F3FC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Under the National Education Act of 2006 and 2008, 513,459 persons with dis</w:t>
      </w:r>
      <w:r>
        <w:rPr>
          <w:rFonts w:ascii="Cambria" w:hAnsi="Cambria" w:cs="Cambria"/>
          <w:lang w:val="en-GB"/>
        </w:rPr>
        <w:t>abilities received education during 2007</w:t>
      </w:r>
      <w:r>
        <w:rPr>
          <w:rFonts w:ascii="Cambria" w:hAnsi="Cambria" w:cs="Angsana New"/>
          <w:cs/>
          <w:lang w:val="en-GB" w:bidi="th-TH"/>
        </w:rPr>
        <w:t>–</w:t>
      </w:r>
      <w:r>
        <w:rPr>
          <w:rFonts w:ascii="Cambria" w:hAnsi="Cambria" w:cs="Cambria"/>
          <w:lang w:val="en-GB"/>
        </w:rPr>
        <w:t>2009</w:t>
      </w:r>
      <w:r>
        <w:rPr>
          <w:rFonts w:ascii="Cambria" w:hAnsi="Cambria" w:cs="Angsana New"/>
          <w:cs/>
          <w:lang w:val="en-GB" w:bidi="th-TH"/>
        </w:rPr>
        <w:t xml:space="preserve">. </w:t>
      </w:r>
      <w:r>
        <w:rPr>
          <w:rFonts w:ascii="Cambria" w:hAnsi="Cambria" w:cs="Cambria"/>
          <w:lang w:val="en-GB"/>
        </w:rPr>
        <w:t>Thailand has approximately 427,467 children with disabilities in the basic education level</w:t>
      </w:r>
      <w:r>
        <w:rPr>
          <w:rFonts w:ascii="Cambria" w:hAnsi="Cambria" w:cs="Angsana New"/>
          <w:cs/>
          <w:lang w:val="en-GB" w:bidi="th-TH"/>
        </w:rPr>
        <w:t xml:space="preserve">. </w:t>
      </w:r>
      <w:r>
        <w:rPr>
          <w:rFonts w:ascii="Cambria" w:hAnsi="Cambria" w:cs="Cambria"/>
          <w:lang w:val="en-GB"/>
        </w:rPr>
        <w:t xml:space="preserve">Of these, 387,678 students attend 23,488 mainstream schools, 12,854 students attend 48 public </w:t>
      </w:r>
      <w:r>
        <w:rPr>
          <w:rFonts w:ascii="Cambria" w:hAnsi="Cambria" w:cs="Cambria"/>
          <w:lang w:val="en-GB"/>
        </w:rPr>
        <w:lastRenderedPageBreak/>
        <w:t>special schools, and 26</w:t>
      </w:r>
      <w:r>
        <w:rPr>
          <w:rFonts w:ascii="Cambria" w:hAnsi="Cambria" w:cs="Cambria"/>
          <w:lang w:val="en-GB"/>
        </w:rPr>
        <w:t xml:space="preserve">,935 students are in specialised education centres as illustrated in the figure below </w:t>
      </w:r>
      <w:r>
        <w:rPr>
          <w:rFonts w:ascii="Cambria" w:hAnsi="Cambria" w:cs="Angsana New"/>
          <w:cs/>
          <w:lang w:val="en-GB" w:bidi="th-TH"/>
        </w:rPr>
        <w:t>(</w:t>
      </w:r>
      <w:r>
        <w:rPr>
          <w:rFonts w:ascii="Cambria" w:hAnsi="Cambria" w:cs="Cambria"/>
          <w:lang w:val="en-GB"/>
        </w:rPr>
        <w:t>Special Education Bureau, 2019</w:t>
      </w:r>
      <w:r>
        <w:rPr>
          <w:rFonts w:ascii="Cambria" w:hAnsi="Cambria" w:cs="Angsana New"/>
          <w:cs/>
          <w:lang w:val="en-GB" w:bidi="th-TH"/>
        </w:rPr>
        <w:t>).</w:t>
      </w:r>
    </w:p>
    <w:p w14:paraId="3FEF522C"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13 Enrolment of Children with Disabilities in Thailand</w:t>
      </w:r>
    </w:p>
    <w:p w14:paraId="5B302C63" w14:textId="77777777" w:rsidR="00EF56DA" w:rsidRDefault="002F4ABC">
      <w:pPr>
        <w:widowControl w:val="0"/>
        <w:autoSpaceDE w:val="0"/>
        <w:autoSpaceDN w:val="0"/>
        <w:adjustRightInd w:val="0"/>
        <w:spacing w:after="200"/>
        <w:ind w:right="-6"/>
        <w:jc w:val="center"/>
        <w:rPr>
          <w:rFonts w:ascii="Cambria" w:hAnsi="Cambria" w:cs="Cambria"/>
          <w:lang w:val="en-GB"/>
        </w:rPr>
      </w:pPr>
      <w:r>
        <w:rPr>
          <w:noProof/>
          <w:lang w:bidi="th-TH"/>
        </w:rPr>
        <w:drawing>
          <wp:inline distT="0" distB="0" distL="0" distR="0" wp14:anchorId="0FC44166" wp14:editId="770D8DB0">
            <wp:extent cx="5270500" cy="2359025"/>
            <wp:effectExtent l="0" t="0" r="0" b="3175"/>
            <wp:docPr id="43931" name="Picture 43931"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3931" name="Picture 43931" descr="A screenshot of a cell phone&#10;&#10;Description automatically generated"/>
                    <pic:cNvPicPr/>
                  </pic:nvPicPr>
                  <pic:blipFill>
                    <a:blip r:embed="rId78"/>
                    <a:stretch>
                      <a:fillRect/>
                    </a:stretch>
                  </pic:blipFill>
                  <pic:spPr>
                    <a:xfrm>
                      <a:off x="0" y="0"/>
                      <a:ext cx="5270500" cy="2359057"/>
                    </a:xfrm>
                    <a:prstGeom prst="rect">
                      <a:avLst/>
                    </a:prstGeom>
                  </pic:spPr>
                </pic:pic>
              </a:graphicData>
            </a:graphic>
          </wp:inline>
        </w:drawing>
      </w:r>
    </w:p>
    <w:p w14:paraId="6223B9F7" w14:textId="77777777" w:rsidR="00EF56DA" w:rsidRDefault="00EF56DA">
      <w:pPr>
        <w:widowControl w:val="0"/>
        <w:autoSpaceDE w:val="0"/>
        <w:autoSpaceDN w:val="0"/>
        <w:adjustRightInd w:val="0"/>
        <w:spacing w:after="200"/>
        <w:ind w:right="-6"/>
        <w:jc w:val="both"/>
        <w:rPr>
          <w:rFonts w:ascii="Cambria" w:hAnsi="Cambria" w:cs="Cambria"/>
          <w:lang w:val="en-GB"/>
        </w:rPr>
      </w:pPr>
    </w:p>
    <w:p w14:paraId="0FA2171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These educational institutions provide services related to </w:t>
      </w:r>
      <w:r>
        <w:rPr>
          <w:rFonts w:ascii="Cambria" w:hAnsi="Cambria" w:cs="Cambria"/>
          <w:lang w:val="en-GB"/>
        </w:rPr>
        <w:t>equipment, assistive devices, sign language interpreters and tutoring</w:t>
      </w:r>
      <w:r>
        <w:rPr>
          <w:rFonts w:ascii="Cambria" w:hAnsi="Cambria" w:cs="Angsana New"/>
          <w:cs/>
          <w:lang w:val="en-GB" w:bidi="th-TH"/>
        </w:rPr>
        <w:t xml:space="preserve">. </w:t>
      </w:r>
      <w:r>
        <w:rPr>
          <w:rFonts w:ascii="Cambria" w:hAnsi="Cambria" w:cs="Cambria"/>
          <w:lang w:val="en-GB"/>
        </w:rPr>
        <w:t>Some students with disabilities also enrol in vocational schools and join private institutions</w:t>
      </w:r>
      <w:r>
        <w:rPr>
          <w:rFonts w:ascii="Cambria" w:hAnsi="Cambria" w:cs="Angsana New"/>
          <w:cs/>
          <w:lang w:val="en-GB" w:bidi="th-TH"/>
        </w:rPr>
        <w:t xml:space="preserve">. </w:t>
      </w:r>
      <w:r>
        <w:rPr>
          <w:rFonts w:ascii="Cambria" w:hAnsi="Cambria" w:cs="Cambria"/>
          <w:lang w:val="en-GB"/>
        </w:rPr>
        <w:t>This figure illustrates the Thai government</w:t>
      </w:r>
      <w:r>
        <w:rPr>
          <w:rFonts w:ascii="Cambria" w:hAnsi="Cambria" w:cs="Angsana New"/>
          <w:cs/>
          <w:lang w:val="en-GB" w:bidi="th-TH"/>
        </w:rPr>
        <w:t>’</w:t>
      </w:r>
      <w:r>
        <w:rPr>
          <w:rFonts w:ascii="Cambria" w:hAnsi="Cambria" w:cs="Cambria"/>
          <w:lang w:val="en-GB"/>
        </w:rPr>
        <w:t xml:space="preserve">s success in ensuring the right to education </w:t>
      </w:r>
      <w:r>
        <w:rPr>
          <w:rFonts w:ascii="Cambria" w:hAnsi="Cambria" w:cs="Cambria"/>
          <w:lang w:val="en-GB"/>
        </w:rPr>
        <w:t>for persons with disabilities</w:t>
      </w:r>
      <w:r>
        <w:rPr>
          <w:rFonts w:ascii="Cambria" w:hAnsi="Cambria" w:cs="Angsana New"/>
          <w:cs/>
          <w:lang w:val="en-GB" w:bidi="th-TH"/>
        </w:rPr>
        <w:t>.</w:t>
      </w:r>
    </w:p>
    <w:p w14:paraId="585BB4F3" w14:textId="77777777" w:rsidR="00EF56DA" w:rsidRDefault="002F4ABC">
      <w:pPr>
        <w:widowControl w:val="0"/>
        <w:autoSpaceDE w:val="0"/>
        <w:autoSpaceDN w:val="0"/>
        <w:adjustRightInd w:val="0"/>
        <w:spacing w:after="200"/>
        <w:ind w:right="-6"/>
        <w:jc w:val="both"/>
        <w:rPr>
          <w:rFonts w:ascii="Cambria" w:hAnsi="Cambria" w:cs="Cambria"/>
          <w:lang w:val="en-GB"/>
        </w:rPr>
      </w:pPr>
      <w:proofErr w:type="gramStart"/>
      <w:r>
        <w:rPr>
          <w:rFonts w:ascii="Cambria" w:hAnsi="Cambria" w:cs="Cambria"/>
          <w:lang w:val="en-GB"/>
        </w:rPr>
        <w:t>In order to</w:t>
      </w:r>
      <w:proofErr w:type="gramEnd"/>
      <w:r>
        <w:rPr>
          <w:rFonts w:ascii="Cambria" w:hAnsi="Cambria" w:cs="Cambria"/>
          <w:lang w:val="en-GB"/>
        </w:rPr>
        <w:t xml:space="preserve"> implement the laws and policies mentioned above, the following strategies and activities are underway</w:t>
      </w:r>
      <w:r>
        <w:rPr>
          <w:rFonts w:ascii="Cambria" w:hAnsi="Cambria" w:cs="Angsana New"/>
          <w:cs/>
          <w:lang w:val="en-GB" w:bidi="th-TH"/>
        </w:rPr>
        <w:t>:</w:t>
      </w:r>
      <w:r>
        <w:rPr>
          <w:rFonts w:ascii="Cambria" w:hAnsi="Cambria" w:cs="Cambria"/>
          <w:lang w:val="en-GB"/>
        </w:rPr>
        <w:tab/>
      </w:r>
    </w:p>
    <w:p w14:paraId="5139BCF2" w14:textId="77777777" w:rsidR="00EF56DA" w:rsidRDefault="002F4ABC">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Arranging alternative</w:t>
      </w:r>
      <w:r>
        <w:rPr>
          <w:rFonts w:ascii="Cambria" w:hAnsi="Cambria" w:cs="Angsana New"/>
          <w:cs/>
          <w:lang w:val="en-GB" w:bidi="th-TH"/>
        </w:rPr>
        <w:t>/</w:t>
      </w:r>
      <w:r>
        <w:rPr>
          <w:rFonts w:ascii="Cambria" w:hAnsi="Cambria" w:cs="Cambria"/>
          <w:lang w:val="en-GB"/>
        </w:rPr>
        <w:t>flexible schooling for all children with disabilities such as inclusive schools, inclus</w:t>
      </w:r>
      <w:r>
        <w:rPr>
          <w:rFonts w:ascii="Cambria" w:hAnsi="Cambria" w:cs="Cambria"/>
          <w:lang w:val="en-GB"/>
        </w:rPr>
        <w:t>ive education, hospital</w:t>
      </w:r>
      <w:r>
        <w:rPr>
          <w:rFonts w:ascii="Cambria" w:hAnsi="Cambria" w:cs="Angsana New"/>
          <w:cs/>
          <w:lang w:val="en-GB" w:bidi="th-TH"/>
        </w:rPr>
        <w:t>-</w:t>
      </w:r>
      <w:r>
        <w:rPr>
          <w:rFonts w:ascii="Cambria" w:hAnsi="Cambria" w:cs="Cambria"/>
          <w:lang w:val="en-GB"/>
        </w:rPr>
        <w:t>based education, and home</w:t>
      </w:r>
      <w:r>
        <w:rPr>
          <w:rFonts w:ascii="Cambria" w:hAnsi="Cambria" w:cs="Angsana New"/>
          <w:cs/>
          <w:lang w:val="en-GB" w:bidi="th-TH"/>
        </w:rPr>
        <w:t>-</w:t>
      </w:r>
      <w:r>
        <w:rPr>
          <w:rFonts w:ascii="Cambria" w:hAnsi="Cambria" w:cs="Cambria"/>
          <w:lang w:val="en-GB"/>
        </w:rPr>
        <w:t>based education programmes</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These are not long</w:t>
      </w:r>
      <w:r>
        <w:rPr>
          <w:rFonts w:ascii="Cambria" w:hAnsi="Cambria" w:cs="Angsana New"/>
          <w:cs/>
          <w:lang w:val="en-GB" w:bidi="th-TH"/>
        </w:rPr>
        <w:t>-</w:t>
      </w:r>
      <w:r>
        <w:rPr>
          <w:rFonts w:ascii="Cambria" w:hAnsi="Cambria" w:cs="Cambria"/>
          <w:lang w:val="en-GB"/>
        </w:rPr>
        <w:t>term solutions but rather temporary measures as the country must transition to having a fully inclusive education system in line with the definition of inclusi</w:t>
      </w:r>
      <w:r>
        <w:rPr>
          <w:rFonts w:ascii="Cambria" w:hAnsi="Cambria" w:cs="Cambria"/>
          <w:lang w:val="en-GB"/>
        </w:rPr>
        <w:t xml:space="preserve">ve education in CRPD Article 24 </w:t>
      </w:r>
      <w:r>
        <w:rPr>
          <w:rFonts w:ascii="Cambria" w:hAnsi="Cambria" w:cs="Angsana New"/>
          <w:cs/>
          <w:lang w:val="en-GB" w:bidi="th-TH"/>
        </w:rPr>
        <w:t>(</w:t>
      </w:r>
      <w:r>
        <w:rPr>
          <w:rFonts w:ascii="Cambria" w:hAnsi="Cambria" w:cs="Cambria"/>
          <w:lang w:val="en-GB"/>
        </w:rPr>
        <w:t>Education</w:t>
      </w:r>
      <w:r>
        <w:rPr>
          <w:rFonts w:ascii="Cambria" w:hAnsi="Cambria" w:cs="Angsana New"/>
          <w:cs/>
          <w:lang w:val="en-GB" w:bidi="th-TH"/>
        </w:rPr>
        <w:t xml:space="preserve">). </w:t>
      </w:r>
      <w:r>
        <w:rPr>
          <w:rFonts w:ascii="Cambria" w:hAnsi="Cambria" w:cs="Cambria"/>
          <w:lang w:val="en-GB"/>
        </w:rPr>
        <w:t xml:space="preserve">Many special schools and education centres promote the right to access welfare and educational services for persons with disabilities </w:t>
      </w:r>
      <w:proofErr w:type="gramStart"/>
      <w:r>
        <w:rPr>
          <w:rFonts w:ascii="Cambria" w:hAnsi="Cambria" w:cs="Cambria"/>
          <w:lang w:val="en-GB"/>
        </w:rPr>
        <w:t>nationwide;</w:t>
      </w:r>
      <w:proofErr w:type="gramEnd"/>
    </w:p>
    <w:p w14:paraId="2F12749E" w14:textId="77777777" w:rsidR="00EF56DA" w:rsidRDefault="002F4ABC">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 xml:space="preserve">Preparing curriculum that suits the needs of the </w:t>
      </w:r>
      <w:r>
        <w:rPr>
          <w:rFonts w:ascii="Cambria" w:hAnsi="Cambria" w:cs="Cambria"/>
          <w:lang w:val="en-GB"/>
        </w:rPr>
        <w:t>individuals</w:t>
      </w:r>
      <w:r>
        <w:rPr>
          <w:rFonts w:ascii="Cambria" w:hAnsi="Cambria" w:cs="Angsana New"/>
          <w:cs/>
          <w:lang w:val="en-GB" w:bidi="th-TH"/>
        </w:rPr>
        <w:t xml:space="preserve">. </w:t>
      </w:r>
      <w:r>
        <w:rPr>
          <w:rFonts w:ascii="Cambria" w:hAnsi="Cambria" w:cs="Cambria"/>
          <w:lang w:val="en-GB"/>
        </w:rPr>
        <w:t xml:space="preserve">Aside from adapting the core curriculum, attention is paid to the environment context, to ensure it is accessible and that it enhances meaningful learning experiences for students with </w:t>
      </w:r>
      <w:proofErr w:type="gramStart"/>
      <w:r>
        <w:rPr>
          <w:rFonts w:ascii="Cambria" w:hAnsi="Cambria" w:cs="Cambria"/>
          <w:lang w:val="en-GB"/>
        </w:rPr>
        <w:t>disabilities;</w:t>
      </w:r>
      <w:proofErr w:type="gramEnd"/>
    </w:p>
    <w:p w14:paraId="7210B008" w14:textId="77777777" w:rsidR="00EF56DA" w:rsidRDefault="002F4ABC">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Providing reasonable accommodation for acade</w:t>
      </w:r>
      <w:r>
        <w:rPr>
          <w:rFonts w:ascii="Cambria" w:hAnsi="Cambria" w:cs="Cambria"/>
          <w:lang w:val="en-GB"/>
        </w:rPr>
        <w:t>mic assessments and standardised tests</w:t>
      </w:r>
      <w:r>
        <w:rPr>
          <w:rFonts w:ascii="Cambria" w:hAnsi="Cambria" w:cs="Angsana New"/>
          <w:cs/>
          <w:lang w:val="en-GB" w:bidi="th-TH"/>
        </w:rPr>
        <w:t xml:space="preserve">. </w:t>
      </w:r>
      <w:r>
        <w:rPr>
          <w:rFonts w:ascii="Cambria" w:hAnsi="Cambria" w:cs="Cambria"/>
          <w:lang w:val="en-GB"/>
        </w:rPr>
        <w:t>These include accessible formats of testing materials, sign language interpreters, extra testing</w:t>
      </w:r>
      <w:r>
        <w:rPr>
          <w:rFonts w:ascii="Cambria" w:hAnsi="Cambria" w:cs="Angsana New"/>
          <w:cs/>
          <w:lang w:val="en-GB" w:bidi="th-TH"/>
        </w:rPr>
        <w:t>-</w:t>
      </w:r>
      <w:r>
        <w:rPr>
          <w:rFonts w:ascii="Cambria" w:hAnsi="Cambria" w:cs="Cambria"/>
          <w:lang w:val="en-GB"/>
        </w:rPr>
        <w:t xml:space="preserve">time, separate examination rooms, </w:t>
      </w:r>
      <w:proofErr w:type="gramStart"/>
      <w:r>
        <w:rPr>
          <w:rFonts w:ascii="Cambria" w:hAnsi="Cambria" w:cs="Cambria"/>
          <w:lang w:val="en-GB"/>
        </w:rPr>
        <w:lastRenderedPageBreak/>
        <w:t>etc;</w:t>
      </w:r>
      <w:proofErr w:type="gramEnd"/>
    </w:p>
    <w:p w14:paraId="053E0C8F" w14:textId="77777777" w:rsidR="00EF56DA" w:rsidRDefault="002F4ABC">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Conducting on</w:t>
      </w:r>
      <w:r>
        <w:rPr>
          <w:rFonts w:ascii="Cambria" w:hAnsi="Cambria" w:cs="Angsana New"/>
          <w:cs/>
          <w:lang w:val="en-GB" w:bidi="th-TH"/>
        </w:rPr>
        <w:t>-</w:t>
      </w:r>
      <w:r>
        <w:rPr>
          <w:rFonts w:ascii="Cambria" w:hAnsi="Cambria" w:cs="Cambria"/>
          <w:lang w:val="en-GB"/>
        </w:rPr>
        <w:t>going family consultation and training to ensure consistency in at</w:t>
      </w:r>
      <w:r>
        <w:rPr>
          <w:rFonts w:ascii="Cambria" w:hAnsi="Cambria" w:cs="Cambria"/>
          <w:lang w:val="en-GB"/>
        </w:rPr>
        <w:t xml:space="preserve">taining developmental and educational </w:t>
      </w:r>
      <w:proofErr w:type="gramStart"/>
      <w:r>
        <w:rPr>
          <w:rFonts w:ascii="Cambria" w:hAnsi="Cambria" w:cs="Cambria"/>
          <w:lang w:val="en-GB"/>
        </w:rPr>
        <w:t>goals;</w:t>
      </w:r>
      <w:proofErr w:type="gramEnd"/>
      <w:r>
        <w:rPr>
          <w:rFonts w:ascii="Cambria" w:hAnsi="Cambria" w:cs="Cambria"/>
          <w:lang w:val="en-GB"/>
        </w:rPr>
        <w:t xml:space="preserve"> </w:t>
      </w:r>
    </w:p>
    <w:p w14:paraId="387481EC" w14:textId="77777777" w:rsidR="00EF56DA" w:rsidRDefault="002F4ABC">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Conducting in</w:t>
      </w:r>
      <w:r>
        <w:rPr>
          <w:rFonts w:ascii="Cambria" w:hAnsi="Cambria" w:cs="Angsana New"/>
          <w:cs/>
          <w:lang w:val="en-GB" w:bidi="th-TH"/>
        </w:rPr>
        <w:t>-</w:t>
      </w:r>
      <w:r>
        <w:rPr>
          <w:rFonts w:ascii="Cambria" w:hAnsi="Cambria" w:cs="Cambria"/>
          <w:lang w:val="en-GB"/>
        </w:rPr>
        <w:t xml:space="preserve">service training for teachers who work with a diversity of students with special needs and those with multiple </w:t>
      </w:r>
      <w:proofErr w:type="gramStart"/>
      <w:r>
        <w:rPr>
          <w:rFonts w:ascii="Cambria" w:hAnsi="Cambria" w:cs="Cambria"/>
          <w:lang w:val="en-GB"/>
        </w:rPr>
        <w:t>disabilities;</w:t>
      </w:r>
      <w:proofErr w:type="gramEnd"/>
    </w:p>
    <w:p w14:paraId="68A90882" w14:textId="77777777" w:rsidR="00EF56DA" w:rsidRDefault="002F4ABC">
      <w:pPr>
        <w:widowControl w:val="0"/>
        <w:numPr>
          <w:ilvl w:val="0"/>
          <w:numId w:val="20"/>
        </w:numPr>
        <w:autoSpaceDE w:val="0"/>
        <w:autoSpaceDN w:val="0"/>
        <w:adjustRightInd w:val="0"/>
        <w:spacing w:after="200"/>
        <w:ind w:right="-6" w:hanging="480"/>
        <w:jc w:val="both"/>
        <w:rPr>
          <w:rFonts w:ascii="Cambria" w:hAnsi="Cambria" w:cs="Cambria"/>
          <w:lang w:val="en-GB"/>
        </w:rPr>
      </w:pPr>
      <w:r>
        <w:rPr>
          <w:rFonts w:ascii="Cambria" w:hAnsi="Cambria" w:cs="Cambria"/>
          <w:lang w:val="en-GB"/>
        </w:rPr>
        <w:t xml:space="preserve">Providing consultation and training for external agencies to work with </w:t>
      </w:r>
      <w:r>
        <w:rPr>
          <w:rFonts w:ascii="Cambria" w:hAnsi="Cambria" w:cs="Cambria"/>
          <w:lang w:val="en-GB"/>
        </w:rPr>
        <w:t>students with special needs</w:t>
      </w:r>
      <w:r>
        <w:rPr>
          <w:rFonts w:ascii="Cambria" w:hAnsi="Cambria" w:cs="Angsana New"/>
          <w:cs/>
          <w:lang w:val="en-GB" w:bidi="th-TH"/>
        </w:rPr>
        <w:t xml:space="preserve">. </w:t>
      </w:r>
    </w:p>
    <w:p w14:paraId="37B851E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above are only some activities by the Thai Ministry of Education to promote people with disabilities</w:t>
      </w:r>
      <w:r>
        <w:rPr>
          <w:rFonts w:ascii="Cambria" w:hAnsi="Cambria" w:cs="Angsana New"/>
          <w:cs/>
          <w:lang w:val="en-GB" w:bidi="th-TH"/>
        </w:rPr>
        <w:t xml:space="preserve">’ </w:t>
      </w:r>
      <w:r>
        <w:rPr>
          <w:rFonts w:ascii="Cambria" w:hAnsi="Cambria" w:cs="Cambria"/>
          <w:lang w:val="en-GB"/>
        </w:rPr>
        <w:t>rights to access education</w:t>
      </w:r>
      <w:r>
        <w:rPr>
          <w:rFonts w:ascii="Cambria" w:hAnsi="Cambria" w:cs="Angsana New"/>
          <w:cs/>
          <w:lang w:val="en-GB" w:bidi="th-TH"/>
        </w:rPr>
        <w:t xml:space="preserve">. </w:t>
      </w:r>
      <w:r>
        <w:rPr>
          <w:rFonts w:ascii="Cambria" w:hAnsi="Cambria" w:cs="Cambria"/>
          <w:lang w:val="en-GB"/>
        </w:rPr>
        <w:t>Importantly, the Committee for the Promotion of Education Provision for Persons with Disabil</w:t>
      </w:r>
      <w:r>
        <w:rPr>
          <w:rFonts w:ascii="Cambria" w:hAnsi="Cambria" w:cs="Cambria"/>
          <w:lang w:val="en-GB"/>
        </w:rPr>
        <w:t>ities is a vital mechanism to promote the education of persons with disabilities nationwide</w:t>
      </w:r>
      <w:r>
        <w:rPr>
          <w:rFonts w:ascii="Cambria" w:hAnsi="Cambria" w:cs="Angsana New"/>
          <w:cs/>
          <w:lang w:val="en-GB" w:bidi="th-TH"/>
        </w:rPr>
        <w:t xml:space="preserve">. </w:t>
      </w:r>
      <w:r>
        <w:rPr>
          <w:rFonts w:ascii="Cambria" w:hAnsi="Cambria" w:cs="Cambria"/>
          <w:lang w:val="en-GB"/>
        </w:rPr>
        <w:t xml:space="preserve">Its board, chaired by the Prime Minister, consists of all relevant stakeholders from the public and private sectors </w:t>
      </w:r>
      <w:r>
        <w:rPr>
          <w:rFonts w:ascii="Cambria" w:hAnsi="Cambria" w:cs="Angsana New"/>
          <w:cs/>
          <w:lang w:val="en-GB" w:bidi="th-TH"/>
        </w:rPr>
        <w:t>(</w:t>
      </w:r>
      <w:proofErr w:type="spellStart"/>
      <w:r>
        <w:rPr>
          <w:rFonts w:ascii="Cambria" w:hAnsi="Cambria" w:cs="Cambria"/>
          <w:lang w:val="en-GB"/>
        </w:rPr>
        <w:t>Ratanasakorn</w:t>
      </w:r>
      <w:proofErr w:type="spellEnd"/>
      <w:r>
        <w:rPr>
          <w:rFonts w:ascii="Cambria" w:hAnsi="Cambria" w:cs="Cambria"/>
          <w:lang w:val="en-GB"/>
        </w:rPr>
        <w:t>, personal interview, 2019</w:t>
      </w:r>
      <w:r>
        <w:rPr>
          <w:rFonts w:ascii="Cambria" w:hAnsi="Cambria" w:cs="Angsana New"/>
          <w:cs/>
          <w:lang w:val="en-GB" w:bidi="th-TH"/>
        </w:rPr>
        <w:t xml:space="preserve">). </w:t>
      </w:r>
    </w:p>
    <w:p w14:paraId="352AA2E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Besi</w:t>
      </w:r>
      <w:r>
        <w:rPr>
          <w:rFonts w:ascii="Cambria" w:hAnsi="Cambria" w:cs="Cambria"/>
          <w:lang w:val="en-GB"/>
        </w:rPr>
        <w:t>des the above, the following programmes address the rights of education for children with disabilities</w:t>
      </w:r>
      <w:r>
        <w:rPr>
          <w:rFonts w:ascii="Cambria" w:hAnsi="Cambria" w:cs="Angsana New"/>
          <w:cs/>
          <w:lang w:val="en-GB" w:bidi="th-TH"/>
        </w:rPr>
        <w:t>:</w:t>
      </w:r>
    </w:p>
    <w:p w14:paraId="3FB809D4" w14:textId="77777777" w:rsidR="00EF56DA" w:rsidRDefault="002F4ABC">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 xml:space="preserve">Providing budget support to establish centres for learning on disability, throughout the country </w:t>
      </w:r>
      <w:r>
        <w:rPr>
          <w:rFonts w:ascii="Cambria" w:hAnsi="Cambria" w:cs="Angsana New"/>
          <w:cs/>
          <w:lang w:val="en-GB" w:bidi="th-TH"/>
        </w:rPr>
        <w:t>(</w:t>
      </w:r>
      <w:r>
        <w:rPr>
          <w:rFonts w:ascii="Cambria" w:hAnsi="Cambria" w:cs="Cambria"/>
          <w:lang w:val="en-GB"/>
        </w:rPr>
        <w:t>878 local administrative areas and 50 districts in the</w:t>
      </w:r>
      <w:r>
        <w:rPr>
          <w:rFonts w:ascii="Cambria" w:hAnsi="Cambria" w:cs="Cambria"/>
          <w:lang w:val="en-GB"/>
        </w:rPr>
        <w:t xml:space="preserve"> capital, Bangkok metropolitan</w:t>
      </w:r>
      <w:proofErr w:type="gramStart"/>
      <w:r>
        <w:rPr>
          <w:rFonts w:ascii="Cambria" w:hAnsi="Cambria" w:cs="Angsana New"/>
          <w:cs/>
          <w:lang w:val="en-GB" w:bidi="th-TH"/>
        </w:rPr>
        <w:t>)</w:t>
      </w:r>
      <w:r>
        <w:rPr>
          <w:rFonts w:ascii="Cambria" w:hAnsi="Cambria" w:cs="Cambria"/>
          <w:lang w:val="en-GB"/>
        </w:rPr>
        <w:t>;</w:t>
      </w:r>
      <w:proofErr w:type="gramEnd"/>
    </w:p>
    <w:p w14:paraId="125DCD4E" w14:textId="77777777" w:rsidR="00EF56DA" w:rsidRDefault="002F4ABC">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 xml:space="preserve">Drawing management guidelines for the learning </w:t>
      </w:r>
      <w:proofErr w:type="gramStart"/>
      <w:r>
        <w:rPr>
          <w:rFonts w:ascii="Cambria" w:hAnsi="Cambria" w:cs="Cambria"/>
          <w:lang w:val="en-GB"/>
        </w:rPr>
        <w:t>centres;</w:t>
      </w:r>
      <w:proofErr w:type="gramEnd"/>
    </w:p>
    <w:p w14:paraId="3399E129" w14:textId="77777777" w:rsidR="00EF56DA" w:rsidRDefault="002F4ABC">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 xml:space="preserve">Providing training for personnel at the learning centres, as well as building appropriate skills for learners in the </w:t>
      </w:r>
      <w:proofErr w:type="gramStart"/>
      <w:r>
        <w:rPr>
          <w:rFonts w:ascii="Cambria" w:hAnsi="Cambria" w:cs="Cambria"/>
          <w:lang w:val="en-GB"/>
        </w:rPr>
        <w:t>centres;</w:t>
      </w:r>
      <w:proofErr w:type="gramEnd"/>
    </w:p>
    <w:p w14:paraId="315FA1BC" w14:textId="77777777" w:rsidR="00EF56DA" w:rsidRDefault="002F4ABC">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Implementing and monitoring activities at</w:t>
      </w:r>
      <w:r>
        <w:rPr>
          <w:rFonts w:ascii="Cambria" w:hAnsi="Cambria" w:cs="Cambria"/>
          <w:lang w:val="en-GB"/>
        </w:rPr>
        <w:t xml:space="preserve"> learning centres and coordinating with other related </w:t>
      </w:r>
      <w:proofErr w:type="gramStart"/>
      <w:r>
        <w:rPr>
          <w:rFonts w:ascii="Cambria" w:hAnsi="Cambria" w:cs="Cambria"/>
          <w:lang w:val="en-GB"/>
        </w:rPr>
        <w:t>agencies;</w:t>
      </w:r>
      <w:proofErr w:type="gramEnd"/>
    </w:p>
    <w:p w14:paraId="3CCC79D8" w14:textId="77777777" w:rsidR="00EF56DA" w:rsidRDefault="002F4ABC">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 xml:space="preserve">Organizing the national conference on special and inclusive </w:t>
      </w:r>
      <w:proofErr w:type="gramStart"/>
      <w:r>
        <w:rPr>
          <w:rFonts w:ascii="Cambria" w:hAnsi="Cambria" w:cs="Cambria"/>
          <w:lang w:val="en-GB"/>
        </w:rPr>
        <w:t>education;</w:t>
      </w:r>
      <w:proofErr w:type="gramEnd"/>
    </w:p>
    <w:p w14:paraId="0B6B376D" w14:textId="77777777" w:rsidR="00EF56DA" w:rsidRDefault="002F4ABC">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Collaborating with universities and the Ministry of Public Health on pre</w:t>
      </w:r>
      <w:r>
        <w:rPr>
          <w:rFonts w:ascii="Cambria" w:hAnsi="Cambria" w:cs="Angsana New"/>
          <w:cs/>
          <w:lang w:val="en-GB" w:bidi="th-TH"/>
        </w:rPr>
        <w:t>-</w:t>
      </w:r>
      <w:r>
        <w:rPr>
          <w:rFonts w:ascii="Cambria" w:hAnsi="Cambria" w:cs="Cambria"/>
          <w:lang w:val="en-GB"/>
        </w:rPr>
        <w:t xml:space="preserve">service teacher training on inclusive education </w:t>
      </w:r>
      <w:r>
        <w:rPr>
          <w:rFonts w:ascii="Cambria" w:hAnsi="Cambria" w:cs="Angsana New"/>
          <w:cs/>
          <w:lang w:val="en-GB" w:bidi="th-TH"/>
        </w:rPr>
        <w:t>(</w:t>
      </w:r>
      <w:r>
        <w:rPr>
          <w:rFonts w:ascii="Cambria" w:hAnsi="Cambria" w:cs="Cambria"/>
          <w:lang w:val="en-GB"/>
        </w:rPr>
        <w:t>screening skills and pedagogy</w:t>
      </w:r>
      <w:proofErr w:type="gramStart"/>
      <w:r>
        <w:rPr>
          <w:rFonts w:ascii="Cambria" w:hAnsi="Cambria" w:cs="Angsana New"/>
          <w:cs/>
          <w:lang w:val="en-GB" w:bidi="th-TH"/>
        </w:rPr>
        <w:t>)</w:t>
      </w:r>
      <w:r>
        <w:rPr>
          <w:rFonts w:ascii="Cambria" w:hAnsi="Cambria" w:cs="Cambria"/>
          <w:lang w:val="en-GB"/>
        </w:rPr>
        <w:t>;</w:t>
      </w:r>
      <w:proofErr w:type="gramEnd"/>
    </w:p>
    <w:p w14:paraId="2B3A0FEA" w14:textId="77777777" w:rsidR="00EF56DA" w:rsidRDefault="002F4ABC">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On the home</w:t>
      </w:r>
      <w:r>
        <w:rPr>
          <w:rFonts w:ascii="Cambria" w:hAnsi="Cambria" w:cs="Angsana New"/>
          <w:cs/>
          <w:lang w:val="en-GB" w:bidi="th-TH"/>
        </w:rPr>
        <w:t>-</w:t>
      </w:r>
      <w:r>
        <w:rPr>
          <w:rFonts w:ascii="Cambria" w:hAnsi="Cambria" w:cs="Cambria"/>
          <w:lang w:val="en-GB"/>
        </w:rPr>
        <w:t xml:space="preserve">schooling initiative, overseeing the process of turning homes into schools and parents into </w:t>
      </w:r>
      <w:proofErr w:type="gramStart"/>
      <w:r>
        <w:rPr>
          <w:rFonts w:ascii="Cambria" w:hAnsi="Cambria" w:cs="Cambria"/>
          <w:lang w:val="en-GB"/>
        </w:rPr>
        <w:t>teachers;</w:t>
      </w:r>
      <w:proofErr w:type="gramEnd"/>
      <w:r>
        <w:rPr>
          <w:rFonts w:ascii="Cambria" w:hAnsi="Cambria" w:cs="Cambria"/>
          <w:lang w:val="en-GB"/>
        </w:rPr>
        <w:t xml:space="preserve"> </w:t>
      </w:r>
    </w:p>
    <w:p w14:paraId="6D814A23" w14:textId="77777777" w:rsidR="00EF56DA" w:rsidRDefault="002F4ABC">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Educating parents to provide appropriate care for their chil</w:t>
      </w:r>
      <w:r>
        <w:rPr>
          <w:rFonts w:ascii="Cambria" w:hAnsi="Cambria" w:cs="Cambria"/>
          <w:lang w:val="en-GB"/>
        </w:rPr>
        <w:t>dren with disabilities</w:t>
      </w:r>
      <w:r>
        <w:rPr>
          <w:rFonts w:ascii="Cambria" w:hAnsi="Cambria" w:cs="Angsana New"/>
          <w:cs/>
          <w:lang w:val="en-GB" w:bidi="th-TH"/>
        </w:rPr>
        <w:t>.</w:t>
      </w:r>
    </w:p>
    <w:p w14:paraId="14062185" w14:textId="77777777" w:rsidR="00EF56DA" w:rsidRDefault="00EF56DA">
      <w:pPr>
        <w:widowControl w:val="0"/>
        <w:autoSpaceDE w:val="0"/>
        <w:autoSpaceDN w:val="0"/>
        <w:adjustRightInd w:val="0"/>
        <w:spacing w:after="200"/>
        <w:ind w:right="-6"/>
        <w:rPr>
          <w:rFonts w:ascii="Cambria" w:hAnsi="Cambria" w:cs="Cambria"/>
          <w:b/>
          <w:bCs/>
          <w:lang w:val="en-GB" w:bidi="th-TH"/>
        </w:rPr>
      </w:pPr>
    </w:p>
    <w:p w14:paraId="4A40A815" w14:textId="77777777" w:rsidR="00EF56DA" w:rsidRDefault="002F4ABC">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OPDs</w:t>
      </w:r>
    </w:p>
    <w:p w14:paraId="2D7D136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 xml:space="preserve">Amid challenges to realise equal and quality education for children with disabilities, OPDs in Thailand is persistent in their policy advocacy for persons with disabilities, </w:t>
      </w:r>
      <w:r>
        <w:rPr>
          <w:rFonts w:ascii="Cambria" w:hAnsi="Cambria" w:cs="Cambria"/>
          <w:lang w:val="en-GB"/>
        </w:rPr>
        <w:t>including in the education sector</w:t>
      </w:r>
      <w:r>
        <w:rPr>
          <w:rFonts w:ascii="Cambria" w:hAnsi="Cambria" w:cs="Angsana New"/>
          <w:cs/>
          <w:lang w:val="en-GB" w:bidi="th-TH"/>
        </w:rPr>
        <w:t xml:space="preserve">. </w:t>
      </w:r>
      <w:r>
        <w:rPr>
          <w:rFonts w:ascii="Cambria" w:hAnsi="Cambria" w:cs="Cambria"/>
          <w:lang w:val="en-GB"/>
        </w:rPr>
        <w:t xml:space="preserve">For example, Disabilities Thailand in its shadow report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 xml:space="preserve">) </w:t>
      </w:r>
      <w:r>
        <w:rPr>
          <w:rFonts w:ascii="Cambria" w:hAnsi="Cambria" w:cs="Cambria"/>
          <w:lang w:val="en-GB"/>
        </w:rPr>
        <w:t>raised three important issues that require government intervention</w:t>
      </w:r>
      <w:r>
        <w:rPr>
          <w:rFonts w:ascii="Cambria" w:hAnsi="Cambria" w:cs="Angsana New"/>
          <w:cs/>
          <w:lang w:val="en-GB" w:bidi="th-TH"/>
        </w:rPr>
        <w:t>:</w:t>
      </w:r>
    </w:p>
    <w:p w14:paraId="325D63B4" w14:textId="77777777" w:rsidR="00EF56DA" w:rsidRDefault="002F4ABC">
      <w:pPr>
        <w:widowControl w:val="0"/>
        <w:numPr>
          <w:ilvl w:val="0"/>
          <w:numId w:val="22"/>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Evident discrimination and exclusion of children or persons with di</w:t>
      </w:r>
      <w:r>
        <w:rPr>
          <w:rFonts w:ascii="Cambria" w:hAnsi="Cambria" w:cs="Cambria"/>
          <w:lang w:val="en-GB"/>
        </w:rPr>
        <w:t xml:space="preserve">sabilities in mainstream education </w:t>
      </w:r>
      <w:proofErr w:type="gramStart"/>
      <w:r>
        <w:rPr>
          <w:rFonts w:ascii="Cambria" w:hAnsi="Cambria" w:cs="Cambria"/>
          <w:lang w:val="en-GB"/>
        </w:rPr>
        <w:t>institutions;</w:t>
      </w:r>
      <w:proofErr w:type="gramEnd"/>
    </w:p>
    <w:p w14:paraId="43C6C6B5" w14:textId="77777777" w:rsidR="00EF56DA" w:rsidRDefault="002F4ABC">
      <w:pPr>
        <w:widowControl w:val="0"/>
        <w:numPr>
          <w:ilvl w:val="0"/>
          <w:numId w:val="22"/>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 xml:space="preserve">Recorded gaps in education quality outcomes between persons with disabilities and without </w:t>
      </w:r>
      <w:proofErr w:type="gramStart"/>
      <w:r>
        <w:rPr>
          <w:rFonts w:ascii="Cambria" w:hAnsi="Cambria" w:cs="Cambria"/>
          <w:lang w:val="en-GB"/>
        </w:rPr>
        <w:t>disabilities;</w:t>
      </w:r>
      <w:proofErr w:type="gramEnd"/>
    </w:p>
    <w:p w14:paraId="3BC1F12F" w14:textId="77777777" w:rsidR="00EF56DA" w:rsidRDefault="002F4ABC">
      <w:pPr>
        <w:widowControl w:val="0"/>
        <w:numPr>
          <w:ilvl w:val="0"/>
          <w:numId w:val="22"/>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Delays in developing services in disability</w:t>
      </w:r>
      <w:r>
        <w:rPr>
          <w:rFonts w:ascii="Cambria" w:hAnsi="Cambria" w:cs="Angsana New"/>
          <w:cs/>
          <w:lang w:val="en-GB" w:bidi="th-TH"/>
        </w:rPr>
        <w:t>-</w:t>
      </w:r>
      <w:r>
        <w:rPr>
          <w:rFonts w:ascii="Cambria" w:hAnsi="Cambria" w:cs="Cambria"/>
          <w:lang w:val="en-GB"/>
        </w:rPr>
        <w:t>specific learning centres as a mechanism to mainstream incl</w:t>
      </w:r>
      <w:r>
        <w:rPr>
          <w:rFonts w:ascii="Cambria" w:hAnsi="Cambria" w:cs="Cambria"/>
          <w:lang w:val="en-GB"/>
        </w:rPr>
        <w:t>usive education</w:t>
      </w:r>
      <w:r>
        <w:rPr>
          <w:rFonts w:ascii="Cambria" w:hAnsi="Cambria" w:cs="Angsana New"/>
          <w:cs/>
          <w:lang w:val="en-GB" w:bidi="th-TH"/>
        </w:rPr>
        <w:t>.</w:t>
      </w:r>
    </w:p>
    <w:p w14:paraId="1A4E7357" w14:textId="77777777" w:rsidR="00EF56DA" w:rsidRDefault="00EF56DA">
      <w:pPr>
        <w:widowControl w:val="0"/>
        <w:autoSpaceDE w:val="0"/>
        <w:autoSpaceDN w:val="0"/>
        <w:adjustRightInd w:val="0"/>
        <w:spacing w:after="200"/>
        <w:ind w:right="-6"/>
        <w:jc w:val="both"/>
        <w:rPr>
          <w:rFonts w:ascii="Cambria" w:hAnsi="Cambria" w:cs="Cambria"/>
          <w:lang w:val="en-GB"/>
        </w:rPr>
      </w:pPr>
    </w:p>
    <w:p w14:paraId="4EAB8D39"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5</w:t>
      </w:r>
      <w:r>
        <w:rPr>
          <w:rFonts w:ascii="Cambria" w:hAnsi="Cambria" w:cs="Angsana New"/>
          <w:b/>
          <w:bCs/>
          <w:cs/>
          <w:lang w:val="en-GB" w:bidi="th-TH"/>
        </w:rPr>
        <w:t xml:space="preserve">. </w:t>
      </w:r>
      <w:r>
        <w:rPr>
          <w:rFonts w:ascii="Cambria" w:hAnsi="Cambria" w:cs="Cambria"/>
          <w:b/>
          <w:bCs/>
          <w:lang w:val="en-GB"/>
        </w:rPr>
        <w:tab/>
        <w:t xml:space="preserve">SDG Goal 5 </w:t>
      </w:r>
      <w:r>
        <w:rPr>
          <w:rFonts w:ascii="Cambria" w:hAnsi="Cambria" w:cs="Angsana New"/>
          <w:b/>
          <w:bCs/>
          <w:cs/>
          <w:lang w:val="en-GB" w:bidi="th-TH"/>
        </w:rPr>
        <w:t xml:space="preserve">- </w:t>
      </w:r>
      <w:r>
        <w:rPr>
          <w:rFonts w:ascii="Cambria" w:hAnsi="Cambria" w:cs="Cambria"/>
          <w:b/>
          <w:bCs/>
          <w:lang w:val="en-GB"/>
        </w:rPr>
        <w:t>Gender Equality</w:t>
      </w:r>
    </w:p>
    <w:p w14:paraId="26559B86"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3D3C390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second Plan for Empowerment of Women with Disabilities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by the Department of Empowerment of Persons with Disabilities addresses challenges faced by wome</w:t>
      </w:r>
      <w:r>
        <w:rPr>
          <w:rFonts w:ascii="Cambria" w:hAnsi="Cambria" w:cs="Cambria"/>
          <w:lang w:val="en-GB"/>
        </w:rPr>
        <w:t>n and girls with disabilities</w:t>
      </w:r>
      <w:r>
        <w:rPr>
          <w:rFonts w:ascii="Cambria" w:hAnsi="Cambria" w:cs="Angsana New"/>
          <w:cs/>
          <w:lang w:val="en-GB" w:bidi="th-TH"/>
        </w:rPr>
        <w:t xml:space="preserve">. </w:t>
      </w:r>
      <w:r>
        <w:rPr>
          <w:rFonts w:ascii="Cambria" w:hAnsi="Cambria" w:cs="Cambria"/>
          <w:lang w:val="en-GB"/>
        </w:rPr>
        <w:t>The Plan</w:t>
      </w:r>
      <w:r>
        <w:rPr>
          <w:rFonts w:ascii="Cambria" w:hAnsi="Cambria" w:cs="Angsana New"/>
          <w:cs/>
          <w:lang w:val="en-GB" w:bidi="th-TH"/>
        </w:rPr>
        <w:t>’</w:t>
      </w:r>
      <w:r>
        <w:rPr>
          <w:rFonts w:ascii="Cambria" w:hAnsi="Cambria" w:cs="Cambria"/>
          <w:lang w:val="en-GB"/>
        </w:rPr>
        <w:t xml:space="preserve">s vision is, </w:t>
      </w:r>
      <w:r>
        <w:rPr>
          <w:rFonts w:ascii="Cambria" w:hAnsi="Cambria" w:cs="Angsana New"/>
          <w:cs/>
          <w:lang w:val="en-GB" w:bidi="th-TH"/>
        </w:rPr>
        <w:t>“</w:t>
      </w:r>
      <w:r>
        <w:rPr>
          <w:rFonts w:ascii="Cambria" w:hAnsi="Cambria" w:cs="Cambria"/>
          <w:lang w:val="en-GB"/>
        </w:rPr>
        <w:t>equal access to the rights of women and girls with disabilities and non</w:t>
      </w:r>
      <w:r>
        <w:rPr>
          <w:rFonts w:ascii="Cambria" w:hAnsi="Cambria" w:cs="Angsana New"/>
          <w:cs/>
          <w:lang w:val="en-GB" w:bidi="th-TH"/>
        </w:rPr>
        <w:t>-</w:t>
      </w:r>
      <w:r>
        <w:rPr>
          <w:rFonts w:ascii="Cambria" w:hAnsi="Cambria" w:cs="Cambria"/>
          <w:lang w:val="en-GB"/>
        </w:rPr>
        <w:t>discrimination in an inclusive and sustainable society</w:t>
      </w:r>
      <w:r>
        <w:rPr>
          <w:rFonts w:ascii="Cambria" w:hAnsi="Cambria" w:cs="Angsana New"/>
          <w:cs/>
          <w:lang w:val="en-GB" w:bidi="th-TH"/>
        </w:rPr>
        <w:t xml:space="preserve">.” </w:t>
      </w:r>
    </w:p>
    <w:p w14:paraId="4A6470B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Plan consists of four main missions, as follows </w:t>
      </w:r>
      <w:r>
        <w:rPr>
          <w:rFonts w:ascii="Cambria" w:hAnsi="Cambria" w:cs="Angsana New"/>
          <w:cs/>
          <w:lang w:val="en-GB" w:bidi="th-TH"/>
        </w:rPr>
        <w:t>(</w:t>
      </w:r>
      <w:proofErr w:type="spellStart"/>
      <w:r>
        <w:rPr>
          <w:rFonts w:ascii="Cambria" w:hAnsi="Cambria" w:cs="Cambria"/>
          <w:lang w:val="en-GB"/>
        </w:rPr>
        <w:t>Pichaya</w:t>
      </w:r>
      <w:proofErr w:type="spellEnd"/>
      <w:r>
        <w:rPr>
          <w:rFonts w:ascii="Cambria" w:hAnsi="Cambria" w:cs="Cambria"/>
          <w:lang w:val="en-GB"/>
        </w:rPr>
        <w:t xml:space="preserve"> </w:t>
      </w:r>
      <w:proofErr w:type="spellStart"/>
      <w:r>
        <w:rPr>
          <w:rFonts w:ascii="Cambria" w:hAnsi="Cambria" w:cs="Cambria"/>
          <w:lang w:val="en-GB"/>
        </w:rPr>
        <w:t>Yaikaengsai</w:t>
      </w:r>
      <w:proofErr w:type="spellEnd"/>
      <w:r>
        <w:rPr>
          <w:rFonts w:ascii="Cambria" w:hAnsi="Cambria" w:cs="Cambria"/>
          <w:lang w:val="en-GB"/>
        </w:rPr>
        <w:t>, 2019</w:t>
      </w:r>
      <w:r>
        <w:rPr>
          <w:rFonts w:ascii="Cambria" w:hAnsi="Cambria" w:cs="Angsana New"/>
          <w:cs/>
          <w:lang w:val="en-GB" w:bidi="th-TH"/>
        </w:rPr>
        <w:t>):</w:t>
      </w:r>
    </w:p>
    <w:p w14:paraId="0A4639DD"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 xml:space="preserve">Promote full and equal access to rights, benefits and public services among women and girls with disabilities, without any </w:t>
      </w:r>
      <w:proofErr w:type="gramStart"/>
      <w:r>
        <w:rPr>
          <w:rFonts w:ascii="Cambria" w:hAnsi="Cambria" w:cs="Cambria"/>
          <w:lang w:val="en-GB"/>
        </w:rPr>
        <w:t>discrimination;</w:t>
      </w:r>
      <w:proofErr w:type="gramEnd"/>
      <w:r>
        <w:rPr>
          <w:rFonts w:ascii="Cambria" w:hAnsi="Cambria" w:cs="Cambria"/>
          <w:lang w:val="en-GB"/>
        </w:rPr>
        <w:t xml:space="preserve"> </w:t>
      </w:r>
    </w:p>
    <w:p w14:paraId="43268B08"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Promote equal access to the right to health care, including reproductive health for women and girls with </w:t>
      </w:r>
      <w:proofErr w:type="gramStart"/>
      <w:r>
        <w:rPr>
          <w:rFonts w:ascii="Cambria" w:hAnsi="Cambria" w:cs="Cambria"/>
          <w:lang w:val="en-GB"/>
        </w:rPr>
        <w:t>disabilities;</w:t>
      </w:r>
      <w:proofErr w:type="gramEnd"/>
      <w:r>
        <w:rPr>
          <w:rFonts w:ascii="Cambria" w:hAnsi="Cambria" w:cs="Cambria"/>
          <w:lang w:val="en-GB"/>
        </w:rPr>
        <w:t xml:space="preserve"> </w:t>
      </w:r>
    </w:p>
    <w:p w14:paraId="38B09124"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 xml:space="preserve">Eliminate violence, abuse, and exploitation of women and children with disabilities, and promote gender </w:t>
      </w:r>
      <w:proofErr w:type="gramStart"/>
      <w:r>
        <w:rPr>
          <w:rFonts w:ascii="Cambria" w:hAnsi="Cambria" w:cs="Cambria"/>
          <w:lang w:val="en-GB"/>
        </w:rPr>
        <w:t>equality;</w:t>
      </w:r>
      <w:proofErr w:type="gramEnd"/>
      <w:r>
        <w:rPr>
          <w:rFonts w:ascii="Cambria" w:hAnsi="Cambria" w:cs="Cambria"/>
          <w:lang w:val="en-GB"/>
        </w:rPr>
        <w:t xml:space="preserve"> </w:t>
      </w:r>
    </w:p>
    <w:p w14:paraId="68BCE6BF"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 xml:space="preserve">Build the </w:t>
      </w:r>
      <w:r>
        <w:rPr>
          <w:rFonts w:ascii="Cambria" w:hAnsi="Cambria" w:cs="Cambria"/>
          <w:lang w:val="en-GB"/>
        </w:rPr>
        <w:t>capacity of women's organisations at all levels</w:t>
      </w:r>
      <w:r>
        <w:rPr>
          <w:rFonts w:ascii="Cambria" w:hAnsi="Cambria" w:cs="Angsana New"/>
          <w:cs/>
          <w:lang w:val="en-GB" w:bidi="th-TH"/>
        </w:rPr>
        <w:t>:</w:t>
      </w:r>
    </w:p>
    <w:p w14:paraId="31ED10F8"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t>Develop relevant working mechanisms for issues of women and girls with disabilities and promote their social participation</w:t>
      </w:r>
      <w:r>
        <w:rPr>
          <w:rFonts w:ascii="Cambria" w:hAnsi="Cambria" w:cs="Angsana New"/>
          <w:cs/>
          <w:lang w:val="en-GB" w:bidi="th-TH"/>
        </w:rPr>
        <w:t xml:space="preserve">. </w:t>
      </w:r>
    </w:p>
    <w:p w14:paraId="6EB0BCE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Persons with Disabilities Empowerment Act </w:t>
      </w:r>
      <w:r>
        <w:rPr>
          <w:rFonts w:ascii="Cambria" w:hAnsi="Cambria" w:cs="Angsana New"/>
          <w:cs/>
          <w:lang w:val="en-GB" w:bidi="th-TH"/>
        </w:rPr>
        <w:t>(</w:t>
      </w:r>
      <w:r>
        <w:rPr>
          <w:rFonts w:ascii="Cambria" w:hAnsi="Cambria" w:cs="Cambria"/>
          <w:lang w:val="en-GB"/>
        </w:rPr>
        <w:t>PDEA</w:t>
      </w:r>
      <w:r>
        <w:rPr>
          <w:rFonts w:ascii="Cambria" w:hAnsi="Cambria" w:cs="Angsana New"/>
          <w:cs/>
          <w:lang w:val="en-GB" w:bidi="th-TH"/>
        </w:rPr>
        <w:t xml:space="preserve">) </w:t>
      </w:r>
      <w:r>
        <w:rPr>
          <w:rFonts w:ascii="Cambria" w:hAnsi="Cambria" w:cs="Cambria"/>
          <w:lang w:val="en-GB"/>
        </w:rPr>
        <w:t>in Section 23 outlines opp</w:t>
      </w:r>
      <w:r>
        <w:rPr>
          <w:rFonts w:ascii="Cambria" w:hAnsi="Cambria" w:cs="Cambria"/>
          <w:lang w:val="en-GB"/>
        </w:rPr>
        <w:t>ortunities for women with disabilities to procure business start</w:t>
      </w:r>
      <w:r>
        <w:rPr>
          <w:rFonts w:ascii="Cambria" w:hAnsi="Cambria" w:cs="Angsana New"/>
          <w:cs/>
          <w:lang w:val="en-GB" w:bidi="th-TH"/>
        </w:rPr>
        <w:t>-</w:t>
      </w:r>
      <w:r>
        <w:rPr>
          <w:rFonts w:ascii="Cambria" w:hAnsi="Cambria" w:cs="Cambria"/>
          <w:lang w:val="en-GB"/>
        </w:rPr>
        <w:t>up loans of up to 40,000 Thai Baht or USD1,277 per individual and 1 million Thai Baht or USD32,000 per group</w:t>
      </w:r>
      <w:r>
        <w:rPr>
          <w:rFonts w:ascii="Cambria" w:hAnsi="Cambria" w:cs="Angsana New"/>
          <w:cs/>
          <w:lang w:val="en-GB" w:bidi="th-TH"/>
        </w:rPr>
        <w:t xml:space="preserve">. </w:t>
      </w:r>
    </w:p>
    <w:p w14:paraId="0D4CD13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In addition, there are also laws that protect the women with disabilities</w:t>
      </w:r>
      <w:r>
        <w:rPr>
          <w:rFonts w:ascii="Cambria" w:hAnsi="Cambria" w:cs="Angsana New"/>
          <w:cs/>
          <w:lang w:val="en-GB" w:bidi="th-TH"/>
        </w:rPr>
        <w:t xml:space="preserve">’ </w:t>
      </w:r>
      <w:r>
        <w:rPr>
          <w:rFonts w:ascii="Cambria" w:hAnsi="Cambria" w:cs="Cambria"/>
          <w:lang w:val="en-GB"/>
        </w:rPr>
        <w:t>right</w:t>
      </w:r>
      <w:r>
        <w:rPr>
          <w:rFonts w:ascii="Cambria" w:hAnsi="Cambria" w:cs="Cambria"/>
          <w:lang w:val="en-GB"/>
        </w:rPr>
        <w:t>s to inclusion; namely,</w:t>
      </w:r>
    </w:p>
    <w:p w14:paraId="57026A2B"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t>The Act on Protection from Domestic Violence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and the Act on Modification of the Civil and Commercial Codes, which prescribe that both men women may file for divorce, and that both may claim equal compensation fro</w:t>
      </w:r>
      <w:r>
        <w:rPr>
          <w:rFonts w:ascii="Cambria" w:hAnsi="Cambria" w:cs="Cambria"/>
          <w:lang w:val="en-GB"/>
        </w:rPr>
        <w:t xml:space="preserve">m for </w:t>
      </w:r>
      <w:proofErr w:type="gramStart"/>
      <w:r>
        <w:rPr>
          <w:rFonts w:ascii="Cambria" w:hAnsi="Cambria" w:cs="Cambria"/>
          <w:lang w:val="en-GB"/>
        </w:rPr>
        <w:t>divorce;</w:t>
      </w:r>
      <w:proofErr w:type="gramEnd"/>
    </w:p>
    <w:p w14:paraId="12AFC8E5"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t>The Act on Modification of the Criminal Proceedings Code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 xml:space="preserve">Section 246 and 247, which protect the right of pregnant women prisoners to raise a child from </w:t>
      </w:r>
      <w:proofErr w:type="gramStart"/>
      <w:r>
        <w:rPr>
          <w:rFonts w:ascii="Cambria" w:hAnsi="Cambria" w:cs="Cambria"/>
          <w:lang w:val="en-GB"/>
        </w:rPr>
        <w:t>birth;</w:t>
      </w:r>
      <w:proofErr w:type="gramEnd"/>
    </w:p>
    <w:p w14:paraId="7CBAA16D"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t>The Act on Titles of Women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2551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w:t>
      </w:r>
      <w:r>
        <w:rPr>
          <w:rFonts w:ascii="Cambria" w:hAnsi="Cambria" w:cs="Cambria"/>
          <w:lang w:val="en-GB"/>
        </w:rPr>
        <w:t>, which allows m</w:t>
      </w:r>
      <w:r>
        <w:rPr>
          <w:rFonts w:ascii="Cambria" w:hAnsi="Cambria" w:cs="Cambria"/>
          <w:lang w:val="en-GB"/>
        </w:rPr>
        <w:t xml:space="preserve">arried or divorced women to use the title, </w:t>
      </w:r>
      <w:r>
        <w:rPr>
          <w:rFonts w:ascii="Cambria" w:hAnsi="Cambria" w:cs="Angsana New"/>
          <w:cs/>
          <w:lang w:val="en-GB" w:bidi="th-TH"/>
        </w:rPr>
        <w:t>"</w:t>
      </w:r>
      <w:r>
        <w:rPr>
          <w:rFonts w:ascii="Cambria" w:hAnsi="Cambria" w:cs="Cambria"/>
          <w:lang w:val="en-GB"/>
        </w:rPr>
        <w:t>Mrs</w:t>
      </w:r>
      <w:r>
        <w:rPr>
          <w:rFonts w:ascii="Cambria" w:hAnsi="Cambria" w:cs="Angsana New"/>
          <w:cs/>
          <w:lang w:val="en-GB" w:bidi="th-TH"/>
        </w:rPr>
        <w:t xml:space="preserve">" </w:t>
      </w:r>
      <w:r>
        <w:rPr>
          <w:rFonts w:ascii="Cambria" w:hAnsi="Cambria" w:cs="Cambria"/>
          <w:lang w:val="en-GB"/>
        </w:rPr>
        <w:t xml:space="preserve">or </w:t>
      </w:r>
      <w:r>
        <w:rPr>
          <w:rFonts w:ascii="Cambria" w:hAnsi="Cambria" w:cs="Angsana New"/>
          <w:cs/>
          <w:lang w:val="en-GB" w:bidi="th-TH"/>
        </w:rPr>
        <w:t>"</w:t>
      </w:r>
      <w:r>
        <w:rPr>
          <w:rFonts w:ascii="Cambria" w:hAnsi="Cambria" w:cs="Cambria"/>
          <w:lang w:val="en-GB"/>
        </w:rPr>
        <w:t>Miss</w:t>
      </w:r>
      <w:r>
        <w:rPr>
          <w:rFonts w:ascii="Cambria" w:hAnsi="Cambria" w:cs="Angsana New"/>
          <w:cs/>
          <w:lang w:val="en-GB" w:bidi="th-TH"/>
        </w:rPr>
        <w:t xml:space="preserve">" </w:t>
      </w:r>
      <w:r>
        <w:rPr>
          <w:rFonts w:ascii="Cambria" w:hAnsi="Cambria" w:cs="Cambria"/>
          <w:lang w:val="en-GB"/>
        </w:rPr>
        <w:t xml:space="preserve">as </w:t>
      </w:r>
      <w:proofErr w:type="gramStart"/>
      <w:r>
        <w:rPr>
          <w:rFonts w:ascii="Cambria" w:hAnsi="Cambria" w:cs="Cambria"/>
          <w:lang w:val="en-GB"/>
        </w:rPr>
        <w:t>desired;</w:t>
      </w:r>
      <w:proofErr w:type="gramEnd"/>
    </w:p>
    <w:p w14:paraId="1ECFC132" w14:textId="77777777" w:rsidR="00EF56DA" w:rsidRDefault="002F4ABC">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t xml:space="preserve">The Act on Prevention and Suppression of Human Trafficking </w:t>
      </w:r>
      <w:r>
        <w:rPr>
          <w:rFonts w:ascii="Cambria" w:hAnsi="Cambria" w:cs="Angsana New"/>
          <w:cs/>
          <w:lang w:val="en-GB" w:bidi="th-TH"/>
        </w:rPr>
        <w:t>(</w:t>
      </w:r>
      <w:r>
        <w:rPr>
          <w:rFonts w:ascii="Cambria" w:hAnsi="Cambria" w:cs="Cambria"/>
          <w:lang w:val="en-GB"/>
        </w:rPr>
        <w:t>2008</w:t>
      </w:r>
      <w:proofErr w:type="gramStart"/>
      <w:r>
        <w:rPr>
          <w:rFonts w:ascii="Cambria" w:hAnsi="Cambria" w:cs="Angsana New"/>
          <w:cs/>
          <w:lang w:val="en-GB" w:bidi="th-TH"/>
        </w:rPr>
        <w:t>)</w:t>
      </w:r>
      <w:r>
        <w:rPr>
          <w:rFonts w:ascii="Cambria" w:hAnsi="Cambria" w:cs="Cambria"/>
          <w:lang w:val="en-GB"/>
        </w:rPr>
        <w:t>;</w:t>
      </w:r>
      <w:proofErr w:type="gramEnd"/>
      <w:r>
        <w:rPr>
          <w:rFonts w:ascii="Cambria" w:hAnsi="Cambria" w:cs="Cambria"/>
          <w:lang w:val="en-GB"/>
        </w:rPr>
        <w:t xml:space="preserve"> </w:t>
      </w:r>
    </w:p>
    <w:p w14:paraId="2333528A" w14:textId="77777777" w:rsidR="00EF56DA" w:rsidRDefault="00EF56DA">
      <w:pPr>
        <w:widowControl w:val="0"/>
        <w:autoSpaceDE w:val="0"/>
        <w:autoSpaceDN w:val="0"/>
        <w:adjustRightInd w:val="0"/>
        <w:spacing w:after="200"/>
        <w:ind w:left="220" w:right="-6"/>
        <w:jc w:val="both"/>
        <w:rPr>
          <w:rFonts w:ascii="Cambria" w:hAnsi="Cambria" w:cs="Cambria"/>
          <w:lang w:val="en-GB"/>
        </w:rPr>
      </w:pPr>
    </w:p>
    <w:p w14:paraId="02F23487"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20D5E1F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Several activities address the protection of children and women with </w:t>
      </w:r>
      <w:r>
        <w:rPr>
          <w:rFonts w:ascii="Cambria" w:hAnsi="Cambria" w:cs="Cambria"/>
          <w:lang w:val="en-GB"/>
        </w:rPr>
        <w:t>disabilities against violence and promote the participation of women and girls with disabilities in development</w:t>
      </w:r>
      <w:r>
        <w:rPr>
          <w:rFonts w:ascii="Cambria" w:hAnsi="Cambria" w:cs="Angsana New"/>
          <w:cs/>
          <w:lang w:val="en-GB" w:bidi="th-TH"/>
        </w:rPr>
        <w:t xml:space="preserve">. </w:t>
      </w:r>
      <w:r>
        <w:rPr>
          <w:rFonts w:ascii="Cambria" w:hAnsi="Cambria" w:cs="Cambria"/>
          <w:lang w:val="en-GB"/>
        </w:rPr>
        <w:t>The Fund for Persons with Disability also promotes relevant projects for women and girls with disabilities</w:t>
      </w:r>
      <w:r>
        <w:rPr>
          <w:rFonts w:ascii="Cambria" w:hAnsi="Cambria" w:cs="Angsana New"/>
          <w:cs/>
          <w:lang w:val="en-GB" w:bidi="th-TH"/>
        </w:rPr>
        <w:t xml:space="preserve">. </w:t>
      </w:r>
      <w:r>
        <w:rPr>
          <w:rFonts w:ascii="Cambria" w:hAnsi="Cambria" w:cs="Cambria"/>
          <w:lang w:val="en-GB"/>
        </w:rPr>
        <w:t>In 2018, approximately 20,542,458 T</w:t>
      </w:r>
      <w:r>
        <w:rPr>
          <w:rFonts w:ascii="Cambria" w:hAnsi="Cambria" w:cs="Cambria"/>
          <w:lang w:val="en-GB"/>
        </w:rPr>
        <w:t>hai Baht was spent to support 78 projects or 1</w:t>
      </w:r>
      <w:r>
        <w:rPr>
          <w:rFonts w:ascii="Cambria" w:hAnsi="Cambria" w:cs="Angsana New"/>
          <w:cs/>
          <w:lang w:val="en-GB" w:bidi="th-TH"/>
        </w:rPr>
        <w:t>.</w:t>
      </w:r>
      <w:r>
        <w:rPr>
          <w:rFonts w:ascii="Cambria" w:hAnsi="Cambria" w:cs="Cambria"/>
          <w:lang w:val="en-GB"/>
        </w:rPr>
        <w:t>39</w:t>
      </w:r>
      <w:r>
        <w:rPr>
          <w:rFonts w:ascii="Cambria" w:hAnsi="Cambria" w:cs="Angsana New"/>
          <w:cs/>
          <w:lang w:val="en-GB" w:bidi="th-TH"/>
        </w:rPr>
        <w:t xml:space="preserve">% </w:t>
      </w:r>
      <w:r>
        <w:rPr>
          <w:rFonts w:ascii="Cambria" w:hAnsi="Cambria" w:cs="Cambria"/>
          <w:lang w:val="en-GB"/>
        </w:rPr>
        <w:t>of all supported projects by the fund</w:t>
      </w:r>
      <w:r>
        <w:rPr>
          <w:rFonts w:ascii="Cambria" w:hAnsi="Cambria" w:cs="Angsana New"/>
          <w:cs/>
          <w:lang w:val="en-GB" w:bidi="th-TH"/>
        </w:rPr>
        <w:t xml:space="preserve">. </w:t>
      </w:r>
      <w:r>
        <w:rPr>
          <w:rFonts w:ascii="Cambria" w:hAnsi="Cambria" w:cs="Cambria"/>
          <w:lang w:val="en-GB"/>
        </w:rPr>
        <w:t>Meanwhile, the loans programme for business start</w:t>
      </w:r>
      <w:r>
        <w:rPr>
          <w:rFonts w:ascii="Cambria" w:hAnsi="Cambria" w:cs="Angsana New"/>
          <w:cs/>
          <w:lang w:val="en-GB" w:bidi="th-TH"/>
        </w:rPr>
        <w:t>-</w:t>
      </w:r>
      <w:r>
        <w:rPr>
          <w:rFonts w:ascii="Cambria" w:hAnsi="Cambria" w:cs="Cambria"/>
          <w:lang w:val="en-GB"/>
        </w:rPr>
        <w:t>up has since 2007 empowered 4,307 women with disabilities or 33</w:t>
      </w:r>
      <w:r>
        <w:rPr>
          <w:rFonts w:ascii="Cambria" w:hAnsi="Cambria" w:cs="Angsana New"/>
          <w:cs/>
          <w:lang w:val="en-GB" w:bidi="th-TH"/>
        </w:rPr>
        <w:t>.</w:t>
      </w:r>
      <w:r>
        <w:rPr>
          <w:rFonts w:ascii="Cambria" w:hAnsi="Cambria" w:cs="Cambria"/>
          <w:lang w:val="en-GB"/>
        </w:rPr>
        <w:t>74</w:t>
      </w:r>
      <w:r>
        <w:rPr>
          <w:rFonts w:ascii="Cambria" w:hAnsi="Cambria" w:cs="Angsana New"/>
          <w:cs/>
          <w:lang w:val="en-GB" w:bidi="th-TH"/>
        </w:rPr>
        <w:t xml:space="preserve">% </w:t>
      </w:r>
      <w:r>
        <w:rPr>
          <w:rFonts w:ascii="Cambria" w:hAnsi="Cambria" w:cs="Cambria"/>
          <w:lang w:val="en-GB"/>
        </w:rPr>
        <w:t xml:space="preserve">of all loan borrowers to start small businesses </w:t>
      </w:r>
      <w:r>
        <w:rPr>
          <w:rFonts w:ascii="Cambria" w:hAnsi="Cambria" w:cs="Angsana New"/>
          <w:cs/>
          <w:lang w:val="en-GB" w:bidi="th-TH"/>
        </w:rPr>
        <w:t>(</w:t>
      </w:r>
      <w:r>
        <w:rPr>
          <w:rFonts w:ascii="Cambria" w:hAnsi="Cambria" w:cs="Cambria"/>
          <w:lang w:val="en-GB"/>
        </w:rPr>
        <w:t>Thailand State CRPD Report, 2012</w:t>
      </w:r>
      <w:r>
        <w:rPr>
          <w:rFonts w:ascii="Cambria" w:hAnsi="Cambria" w:cs="Angsana New"/>
          <w:cs/>
          <w:lang w:val="en-GB" w:bidi="th-TH"/>
        </w:rPr>
        <w:t xml:space="preserve">). </w:t>
      </w:r>
    </w:p>
    <w:p w14:paraId="484A2F59" w14:textId="77777777" w:rsidR="00EF56DA" w:rsidRDefault="00EF56DA">
      <w:pPr>
        <w:widowControl w:val="0"/>
        <w:autoSpaceDE w:val="0"/>
        <w:autoSpaceDN w:val="0"/>
        <w:adjustRightInd w:val="0"/>
        <w:spacing w:after="200"/>
        <w:ind w:right="-6"/>
        <w:jc w:val="both"/>
        <w:rPr>
          <w:rFonts w:ascii="Cambria" w:hAnsi="Cambria" w:cs="Cambria"/>
          <w:lang w:val="en-GB"/>
        </w:rPr>
      </w:pPr>
    </w:p>
    <w:p w14:paraId="610754C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Along with financial support, many anti</w:t>
      </w:r>
      <w:r>
        <w:rPr>
          <w:rFonts w:ascii="Cambria" w:hAnsi="Cambria" w:cs="Angsana New"/>
          <w:cs/>
          <w:lang w:val="en-GB" w:bidi="th-TH"/>
        </w:rPr>
        <w:t>-</w:t>
      </w:r>
      <w:r>
        <w:rPr>
          <w:rFonts w:ascii="Cambria" w:hAnsi="Cambria" w:cs="Cambria"/>
          <w:lang w:val="en-GB"/>
        </w:rPr>
        <w:t>discrimination initiatives promote gender equality</w:t>
      </w:r>
      <w:r>
        <w:rPr>
          <w:rFonts w:ascii="Cambria" w:hAnsi="Cambria" w:cs="Angsana New"/>
          <w:cs/>
          <w:lang w:val="en-GB" w:bidi="th-TH"/>
        </w:rPr>
        <w:t xml:space="preserve">. </w:t>
      </w:r>
      <w:r>
        <w:rPr>
          <w:rFonts w:ascii="Cambria" w:hAnsi="Cambria" w:cs="Cambria"/>
          <w:lang w:val="en-GB"/>
        </w:rPr>
        <w:t>Notably, the Sub</w:t>
      </w:r>
      <w:r>
        <w:rPr>
          <w:rFonts w:ascii="Cambria" w:hAnsi="Cambria" w:cs="Angsana New"/>
          <w:cs/>
          <w:lang w:val="en-GB" w:bidi="th-TH"/>
        </w:rPr>
        <w:t>-</w:t>
      </w:r>
      <w:r>
        <w:rPr>
          <w:rFonts w:ascii="Cambria" w:hAnsi="Cambria" w:cs="Cambria"/>
          <w:lang w:val="en-GB"/>
        </w:rPr>
        <w:t>Committee on Elimination of Unfair Discrimination against Persons with Disabilities under the National Commit</w:t>
      </w:r>
      <w:r>
        <w:rPr>
          <w:rFonts w:ascii="Cambria" w:hAnsi="Cambria" w:cs="Cambria"/>
          <w:lang w:val="en-GB"/>
        </w:rPr>
        <w:t xml:space="preserve">tee for Empowerment of Persons with Disabilities </w:t>
      </w:r>
      <w:r>
        <w:rPr>
          <w:rFonts w:ascii="Cambria" w:hAnsi="Cambria" w:cs="Angsana New"/>
          <w:cs/>
          <w:lang w:val="en-GB" w:bidi="th-TH"/>
        </w:rPr>
        <w:t>(</w:t>
      </w:r>
      <w:r>
        <w:rPr>
          <w:rFonts w:ascii="Cambria" w:hAnsi="Cambria" w:cs="Cambria"/>
          <w:lang w:val="en-GB"/>
        </w:rPr>
        <w:t>NCEPD</w:t>
      </w:r>
      <w:r>
        <w:rPr>
          <w:rFonts w:ascii="Cambria" w:hAnsi="Cambria" w:cs="Angsana New"/>
          <w:cs/>
          <w:lang w:val="en-GB" w:bidi="th-TH"/>
        </w:rPr>
        <w:t>)</w:t>
      </w:r>
      <w:r>
        <w:rPr>
          <w:rFonts w:ascii="Cambria" w:hAnsi="Cambria" w:cs="Cambria"/>
          <w:lang w:val="en-GB"/>
        </w:rPr>
        <w:t>, was established to monitor any actions that constitute unfair discrimination</w:t>
      </w:r>
      <w:r>
        <w:rPr>
          <w:rFonts w:ascii="Cambria" w:hAnsi="Cambria" w:cs="Angsana New"/>
          <w:cs/>
          <w:lang w:val="en-GB" w:bidi="th-TH"/>
        </w:rPr>
        <w:t xml:space="preserve">. </w:t>
      </w:r>
      <w:r>
        <w:rPr>
          <w:rFonts w:ascii="Cambria" w:hAnsi="Cambria" w:cs="Cambria"/>
          <w:lang w:val="en-GB"/>
        </w:rPr>
        <w:t>The Committee has powers to ban such discriminatory practice or any activity so deemed</w:t>
      </w:r>
      <w:r>
        <w:rPr>
          <w:rFonts w:ascii="Cambria" w:hAnsi="Cambria" w:cs="Angsana New"/>
          <w:cs/>
          <w:lang w:val="en-GB" w:bidi="th-TH"/>
        </w:rPr>
        <w:t xml:space="preserve">. </w:t>
      </w:r>
    </w:p>
    <w:p w14:paraId="714C4243" w14:textId="77777777" w:rsidR="00EF56DA" w:rsidRDefault="002F4ABC">
      <w:pPr>
        <w:widowControl w:val="0"/>
        <w:autoSpaceDE w:val="0"/>
        <w:autoSpaceDN w:val="0"/>
        <w:adjustRightInd w:val="0"/>
        <w:spacing w:after="200"/>
        <w:ind w:right="-6"/>
        <w:jc w:val="both"/>
        <w:rPr>
          <w:rFonts w:ascii="Cambria" w:hAnsi="Cambria" w:cs="Cambria"/>
          <w:lang w:val="en-GB"/>
        </w:rPr>
      </w:pPr>
      <w:proofErr w:type="gramStart"/>
      <w:r>
        <w:rPr>
          <w:rFonts w:ascii="Cambria" w:hAnsi="Cambria" w:cs="Cambria"/>
          <w:lang w:val="en-GB"/>
        </w:rPr>
        <w:t>Accordingly</w:t>
      </w:r>
      <w:proofErr w:type="gramEnd"/>
      <w:r>
        <w:rPr>
          <w:rFonts w:ascii="Cambria" w:hAnsi="Cambria" w:cs="Cambria"/>
          <w:lang w:val="en-GB"/>
        </w:rPr>
        <w:t xml:space="preserve"> any person with a d</w:t>
      </w:r>
      <w:r>
        <w:rPr>
          <w:rFonts w:ascii="Cambria" w:hAnsi="Cambria" w:cs="Cambria"/>
          <w:lang w:val="en-GB"/>
        </w:rPr>
        <w:t>isability, including women and girls with disabilities who fall victim to discriminatory practices, may petition the NCEPD to rescind the outcomes of those practices or to ban them altogether</w:t>
      </w:r>
      <w:r>
        <w:rPr>
          <w:rFonts w:ascii="Cambria" w:hAnsi="Cambria" w:cs="Angsana New"/>
          <w:cs/>
          <w:lang w:val="en-GB" w:bidi="th-TH"/>
        </w:rPr>
        <w:t xml:space="preserve">. </w:t>
      </w:r>
      <w:r>
        <w:rPr>
          <w:rFonts w:ascii="Cambria" w:hAnsi="Cambria" w:cs="Cambria"/>
          <w:lang w:val="en-GB"/>
        </w:rPr>
        <w:t>Victims are entitled to sue offenders</w:t>
      </w:r>
      <w:r>
        <w:rPr>
          <w:rFonts w:ascii="Cambria" w:hAnsi="Cambria" w:cs="Angsana New"/>
          <w:cs/>
          <w:lang w:val="en-GB" w:bidi="th-TH"/>
        </w:rPr>
        <w:t xml:space="preserve">. </w:t>
      </w:r>
      <w:r>
        <w:rPr>
          <w:rFonts w:ascii="Cambria" w:hAnsi="Cambria" w:cs="Cambria"/>
          <w:lang w:val="en-GB"/>
        </w:rPr>
        <w:t>Section 16 of the PDEA p</w:t>
      </w:r>
      <w:r>
        <w:rPr>
          <w:rFonts w:ascii="Cambria" w:hAnsi="Cambria" w:cs="Cambria"/>
          <w:lang w:val="en-GB"/>
        </w:rPr>
        <w:t xml:space="preserve">rescribes that the courts may impose punitive penalties on offenders, </w:t>
      </w:r>
      <w:proofErr w:type="spellStart"/>
      <w:proofErr w:type="gramStart"/>
      <w:r>
        <w:rPr>
          <w:rFonts w:ascii="Cambria" w:hAnsi="Cambria" w:cs="Cambria"/>
          <w:lang w:val="en-GB"/>
        </w:rPr>
        <w:t>i</w:t>
      </w:r>
      <w:proofErr w:type="spellEnd"/>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fines of up to four times the value of actual damages; and Section 17 of the Act exempts the victim from legal fees</w:t>
      </w:r>
      <w:r>
        <w:rPr>
          <w:rFonts w:ascii="Cambria" w:hAnsi="Cambria" w:cs="Angsana New"/>
          <w:cs/>
          <w:lang w:val="en-GB" w:bidi="th-TH"/>
        </w:rPr>
        <w:t xml:space="preserve">. </w:t>
      </w:r>
      <w:r>
        <w:rPr>
          <w:rFonts w:ascii="Cambria" w:hAnsi="Cambria" w:cs="Cambria"/>
          <w:lang w:val="en-GB"/>
        </w:rPr>
        <w:lastRenderedPageBreak/>
        <w:t>Further, women and girls with disabilities or their caregivers m</w:t>
      </w:r>
      <w:r>
        <w:rPr>
          <w:rFonts w:ascii="Cambria" w:hAnsi="Cambria" w:cs="Cambria"/>
          <w:lang w:val="en-GB"/>
        </w:rPr>
        <w:t>ay be represented in legal proceedings by an OPDs of their choice</w:t>
      </w:r>
      <w:r>
        <w:rPr>
          <w:rFonts w:ascii="Cambria" w:hAnsi="Cambria" w:cs="Angsana New"/>
          <w:cs/>
          <w:lang w:val="en-GB" w:bidi="th-TH"/>
        </w:rPr>
        <w:t xml:space="preserve">. </w:t>
      </w:r>
    </w:p>
    <w:p w14:paraId="1596FABB"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5C1D8B1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Disabilities Thailand in its report outlined the following gaps in the effort to achieve gender equality and promote women</w:t>
      </w:r>
      <w:r>
        <w:rPr>
          <w:rFonts w:ascii="Cambria" w:hAnsi="Cambria" w:cs="Angsana New"/>
          <w:cs/>
          <w:lang w:val="en-GB" w:bidi="th-TH"/>
        </w:rPr>
        <w:t>’</w:t>
      </w:r>
      <w:r>
        <w:rPr>
          <w:rFonts w:ascii="Cambria" w:hAnsi="Cambria" w:cs="Cambria"/>
          <w:lang w:val="en-GB"/>
        </w:rPr>
        <w:t>s rights, particularl</w:t>
      </w:r>
      <w:r>
        <w:rPr>
          <w:rFonts w:ascii="Cambria" w:hAnsi="Cambria" w:cs="Cambria"/>
          <w:lang w:val="en-GB"/>
        </w:rPr>
        <w:t xml:space="preserve">y among persons with disabilities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w:t>
      </w:r>
    </w:p>
    <w:p w14:paraId="746E8D55" w14:textId="77777777" w:rsidR="00EF56DA" w:rsidRDefault="002F4ABC">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Lack of education among women with disabilities in Thailand</w:t>
      </w:r>
      <w:r>
        <w:rPr>
          <w:rFonts w:ascii="Cambria" w:hAnsi="Cambria" w:cs="Angsana New"/>
          <w:cs/>
          <w:lang w:val="en-GB" w:bidi="th-TH"/>
        </w:rPr>
        <w:t xml:space="preserve">. </w:t>
      </w:r>
      <w:r>
        <w:rPr>
          <w:rFonts w:ascii="Cambria" w:hAnsi="Cambria" w:cs="Cambria"/>
          <w:lang w:val="en-GB"/>
        </w:rPr>
        <w:t>It was recorded that only 0</w:t>
      </w:r>
      <w:r>
        <w:rPr>
          <w:rFonts w:ascii="Cambria" w:hAnsi="Cambria" w:cs="Angsana New"/>
          <w:cs/>
          <w:lang w:val="en-GB" w:bidi="th-TH"/>
        </w:rPr>
        <w:t>.</w:t>
      </w:r>
      <w:r>
        <w:rPr>
          <w:rFonts w:ascii="Cambria" w:hAnsi="Cambria" w:cs="Cambria"/>
          <w:lang w:val="en-GB"/>
        </w:rPr>
        <w:t>8</w:t>
      </w:r>
      <w:r>
        <w:rPr>
          <w:rFonts w:ascii="Cambria" w:hAnsi="Cambria" w:cs="Angsana New"/>
          <w:cs/>
          <w:lang w:val="en-GB" w:bidi="th-TH"/>
        </w:rPr>
        <w:t xml:space="preserve">% </w:t>
      </w:r>
      <w:r>
        <w:rPr>
          <w:rFonts w:ascii="Cambria" w:hAnsi="Cambria" w:cs="Cambria"/>
          <w:lang w:val="en-GB"/>
        </w:rPr>
        <w:t xml:space="preserve">of women with disabilities enrolled in higher </w:t>
      </w:r>
      <w:proofErr w:type="gramStart"/>
      <w:r>
        <w:rPr>
          <w:rFonts w:ascii="Cambria" w:hAnsi="Cambria" w:cs="Cambria"/>
          <w:lang w:val="en-GB"/>
        </w:rPr>
        <w:t>education;</w:t>
      </w:r>
      <w:proofErr w:type="gramEnd"/>
      <w:r>
        <w:rPr>
          <w:rFonts w:ascii="Cambria" w:hAnsi="Cambria" w:cs="Cambria"/>
          <w:lang w:val="en-GB"/>
        </w:rPr>
        <w:t xml:space="preserve"> </w:t>
      </w:r>
    </w:p>
    <w:p w14:paraId="5030DFC0" w14:textId="77777777" w:rsidR="00EF56DA" w:rsidRDefault="002F4ABC">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 xml:space="preserve">Unemployment and lack of professional training for women with </w:t>
      </w:r>
      <w:proofErr w:type="gramStart"/>
      <w:r>
        <w:rPr>
          <w:rFonts w:ascii="Cambria" w:hAnsi="Cambria" w:cs="Cambria"/>
          <w:lang w:val="en-GB"/>
        </w:rPr>
        <w:t>disabilities;</w:t>
      </w:r>
      <w:proofErr w:type="gramEnd"/>
    </w:p>
    <w:p w14:paraId="7E04BBE9" w14:textId="77777777" w:rsidR="00EF56DA" w:rsidRDefault="002F4ABC">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Sexual violence and harassment against women and girls with disabilities; on average, 87 persons per day are at risks of s</w:t>
      </w:r>
      <w:r>
        <w:rPr>
          <w:rFonts w:ascii="Cambria" w:hAnsi="Cambria" w:cs="Cambria"/>
          <w:lang w:val="en-GB"/>
        </w:rPr>
        <w:t xml:space="preserve">uffering domestic, physical, and sexual </w:t>
      </w:r>
      <w:proofErr w:type="gramStart"/>
      <w:r>
        <w:rPr>
          <w:rFonts w:ascii="Cambria" w:hAnsi="Cambria" w:cs="Cambria"/>
          <w:lang w:val="en-GB"/>
        </w:rPr>
        <w:t>violence;</w:t>
      </w:r>
      <w:proofErr w:type="gramEnd"/>
    </w:p>
    <w:p w14:paraId="16A9E0D1" w14:textId="77777777" w:rsidR="00EF56DA" w:rsidRDefault="002F4ABC">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 xml:space="preserve">Inadequate access to reproductive health services for women with </w:t>
      </w:r>
      <w:proofErr w:type="gramStart"/>
      <w:r>
        <w:rPr>
          <w:rFonts w:ascii="Cambria" w:hAnsi="Cambria" w:cs="Cambria"/>
          <w:lang w:val="en-GB"/>
        </w:rPr>
        <w:t>disabilities;</w:t>
      </w:r>
      <w:proofErr w:type="gramEnd"/>
    </w:p>
    <w:p w14:paraId="0E227F7B" w14:textId="77777777" w:rsidR="00EF56DA" w:rsidRDefault="002F4ABC">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Limited platforms for women with disabilities to patriciate in public discourse</w:t>
      </w:r>
      <w:r>
        <w:rPr>
          <w:rFonts w:ascii="Cambria" w:hAnsi="Cambria" w:cs="Angsana New"/>
          <w:cs/>
          <w:lang w:val="en-GB" w:bidi="th-TH"/>
        </w:rPr>
        <w:t>.</w:t>
      </w:r>
    </w:p>
    <w:p w14:paraId="5C814515" w14:textId="77777777" w:rsidR="00EF56DA" w:rsidRDefault="00EF56DA">
      <w:pPr>
        <w:widowControl w:val="0"/>
        <w:autoSpaceDE w:val="0"/>
        <w:autoSpaceDN w:val="0"/>
        <w:adjustRightInd w:val="0"/>
        <w:spacing w:after="200"/>
        <w:ind w:right="-6"/>
        <w:jc w:val="both"/>
        <w:rPr>
          <w:rFonts w:ascii="Cambria" w:hAnsi="Cambria" w:cs="Cambria"/>
          <w:lang w:val="en-GB"/>
        </w:rPr>
      </w:pPr>
    </w:p>
    <w:p w14:paraId="664427B2" w14:textId="77777777" w:rsidR="00EF56DA" w:rsidRDefault="002F4ABC">
      <w:pPr>
        <w:widowControl w:val="0"/>
        <w:tabs>
          <w:tab w:val="left" w:pos="220"/>
        </w:tabs>
        <w:autoSpaceDE w:val="0"/>
        <w:autoSpaceDN w:val="0"/>
        <w:adjustRightInd w:val="0"/>
        <w:spacing w:after="200"/>
        <w:ind w:right="-6"/>
        <w:jc w:val="both"/>
        <w:rPr>
          <w:rFonts w:ascii="Cambria" w:hAnsi="Cambria" w:cs="Cambria"/>
          <w:b/>
          <w:bCs/>
          <w:lang w:val="en-GB"/>
        </w:rPr>
      </w:pPr>
      <w:r>
        <w:rPr>
          <w:rFonts w:ascii="Cambria" w:hAnsi="Cambria" w:cs="Cambria"/>
          <w:b/>
          <w:bCs/>
          <w:lang w:val="en-GB"/>
        </w:rPr>
        <w:t>6</w:t>
      </w:r>
      <w:r>
        <w:rPr>
          <w:rFonts w:ascii="Cambria" w:hAnsi="Cambria" w:cs="Angsana New"/>
          <w:b/>
          <w:bCs/>
          <w:cs/>
          <w:lang w:val="en-GB" w:bidi="th-TH"/>
        </w:rPr>
        <w:t>.</w:t>
      </w:r>
      <w:r>
        <w:rPr>
          <w:rFonts w:ascii="Cambria" w:hAnsi="Cambria" w:cs="Cambria"/>
          <w:b/>
          <w:bCs/>
          <w:lang w:val="en-GB"/>
        </w:rPr>
        <w:tab/>
      </w:r>
      <w:r>
        <w:rPr>
          <w:rFonts w:ascii="Cambria" w:hAnsi="Cambria" w:cs="Angsana New"/>
          <w:b/>
          <w:bCs/>
          <w:cs/>
          <w:lang w:val="en-GB" w:bidi="th-TH"/>
        </w:rPr>
        <w:t xml:space="preserve"> </w:t>
      </w:r>
      <w:r>
        <w:rPr>
          <w:rFonts w:ascii="Cambria" w:hAnsi="Cambria" w:cs="Cambria"/>
          <w:b/>
          <w:bCs/>
          <w:lang w:val="en-GB"/>
        </w:rPr>
        <w:tab/>
        <w:t xml:space="preserve">SDG Goal 8 </w:t>
      </w:r>
      <w:r>
        <w:rPr>
          <w:rFonts w:ascii="Cambria" w:hAnsi="Cambria" w:cs="Angsana New"/>
          <w:b/>
          <w:bCs/>
          <w:cs/>
          <w:lang w:val="en-GB" w:bidi="th-TH"/>
        </w:rPr>
        <w:t xml:space="preserve">- </w:t>
      </w:r>
      <w:r>
        <w:rPr>
          <w:rFonts w:ascii="Cambria" w:hAnsi="Cambria" w:cs="Cambria"/>
          <w:b/>
          <w:bCs/>
          <w:lang w:val="en-GB"/>
        </w:rPr>
        <w:t xml:space="preserve">Decent Work and </w:t>
      </w:r>
      <w:r>
        <w:rPr>
          <w:rFonts w:ascii="Cambria" w:hAnsi="Cambria" w:cs="Cambria"/>
          <w:b/>
          <w:bCs/>
          <w:lang w:val="en-GB"/>
        </w:rPr>
        <w:t>Economic Growth</w:t>
      </w:r>
    </w:p>
    <w:p w14:paraId="5FB3B52C"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0C3A4D3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2007 Constitution guarantees the right to employment for all Thai citizens</w:t>
      </w:r>
      <w:r>
        <w:rPr>
          <w:rFonts w:ascii="Cambria" w:hAnsi="Cambria" w:cs="Angsana New"/>
          <w:cs/>
          <w:lang w:val="en-GB" w:bidi="th-TH"/>
        </w:rPr>
        <w:t xml:space="preserve">. </w:t>
      </w:r>
      <w:r>
        <w:rPr>
          <w:rFonts w:ascii="Cambria" w:hAnsi="Cambria" w:cs="Cambria"/>
          <w:lang w:val="en-GB"/>
        </w:rPr>
        <w:t>Section 43 of the Constitution stipulates people</w:t>
      </w:r>
      <w:r>
        <w:rPr>
          <w:rFonts w:ascii="Cambria" w:hAnsi="Cambria" w:cs="Angsana New"/>
          <w:cs/>
          <w:lang w:val="en-GB" w:bidi="th-TH"/>
        </w:rPr>
        <w:t>’</w:t>
      </w:r>
      <w:r>
        <w:rPr>
          <w:rFonts w:ascii="Cambria" w:hAnsi="Cambria" w:cs="Cambria"/>
          <w:lang w:val="en-GB"/>
        </w:rPr>
        <w:t>s freedom to access work and employment under free and fair competition</w:t>
      </w:r>
      <w:r>
        <w:rPr>
          <w:rFonts w:ascii="Cambria" w:hAnsi="Cambria" w:cs="Angsana New"/>
          <w:cs/>
          <w:lang w:val="en-GB" w:bidi="th-TH"/>
        </w:rPr>
        <w:t xml:space="preserve">. </w:t>
      </w:r>
      <w:r>
        <w:rPr>
          <w:rFonts w:ascii="Cambria" w:hAnsi="Cambria" w:cs="Cambria"/>
          <w:lang w:val="en-GB"/>
        </w:rPr>
        <w:t>The 1998 Labour</w:t>
      </w:r>
      <w:r>
        <w:rPr>
          <w:rFonts w:ascii="Cambria" w:hAnsi="Cambria" w:cs="Cambria"/>
          <w:lang w:val="en-GB"/>
        </w:rPr>
        <w:t xml:space="preserve"> Protection Act was revised in 2008 to provide for job placement for persons with disabilities</w:t>
      </w:r>
      <w:r>
        <w:rPr>
          <w:rFonts w:ascii="Cambria" w:hAnsi="Cambria" w:cs="Angsana New"/>
          <w:cs/>
          <w:lang w:val="en-GB" w:bidi="th-TH"/>
        </w:rPr>
        <w:t xml:space="preserve">.  </w:t>
      </w:r>
      <w:r>
        <w:rPr>
          <w:rFonts w:ascii="Cambria" w:hAnsi="Cambria" w:cs="Cambria"/>
          <w:lang w:val="en-GB"/>
        </w:rPr>
        <w:t xml:space="preserve">From October 2009 through March 2010, 506 persons with disabilities registered for </w:t>
      </w:r>
      <w:proofErr w:type="spellStart"/>
      <w:r>
        <w:rPr>
          <w:rFonts w:ascii="Cambria" w:hAnsi="Cambria" w:cs="Cambria"/>
          <w:lang w:val="en-GB"/>
        </w:rPr>
        <w:t>jobss</w:t>
      </w:r>
      <w:proofErr w:type="spellEnd"/>
      <w:r>
        <w:rPr>
          <w:rFonts w:ascii="Cambria" w:hAnsi="Cambria" w:cs="Cambria"/>
          <w:lang w:val="en-GB"/>
        </w:rPr>
        <w:t xml:space="preserve"> and 291 were employed</w:t>
      </w:r>
      <w:r>
        <w:rPr>
          <w:rFonts w:ascii="Cambria" w:hAnsi="Cambria" w:cs="Angsana New"/>
          <w:cs/>
          <w:lang w:val="en-GB" w:bidi="th-TH"/>
        </w:rPr>
        <w:t>.</w:t>
      </w:r>
    </w:p>
    <w:p w14:paraId="33B06CC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the Section 20 of the PDEA entitle</w:t>
      </w:r>
      <w:r>
        <w:rPr>
          <w:rFonts w:ascii="Cambria" w:hAnsi="Cambria" w:cs="Cambria"/>
          <w:lang w:val="en-GB"/>
        </w:rPr>
        <w:t xml:space="preserve">s persons with disabilities to vocational rehabilitation, including standard services, labour protection, access to media, </w:t>
      </w:r>
      <w:proofErr w:type="gramStart"/>
      <w:r>
        <w:rPr>
          <w:rFonts w:ascii="Cambria" w:hAnsi="Cambria" w:cs="Cambria"/>
          <w:lang w:val="en-GB"/>
        </w:rPr>
        <w:t>technologies</w:t>
      </w:r>
      <w:proofErr w:type="gramEnd"/>
      <w:r>
        <w:rPr>
          <w:rFonts w:ascii="Cambria" w:hAnsi="Cambria" w:cs="Cambria"/>
          <w:lang w:val="en-GB"/>
        </w:rPr>
        <w:t xml:space="preserve"> and any other assistance to support gainful work for persons with disabilities</w:t>
      </w:r>
      <w:r>
        <w:rPr>
          <w:rFonts w:ascii="Cambria" w:hAnsi="Cambria" w:cs="Angsana New"/>
          <w:cs/>
          <w:lang w:val="en-GB" w:bidi="th-TH"/>
        </w:rPr>
        <w:t xml:space="preserve">. </w:t>
      </w:r>
      <w:r>
        <w:rPr>
          <w:rFonts w:ascii="Cambria" w:hAnsi="Cambria" w:cs="Cambria"/>
          <w:lang w:val="en-GB"/>
        </w:rPr>
        <w:t>The section 33 of PDEA stipulates that e</w:t>
      </w:r>
      <w:r>
        <w:rPr>
          <w:rFonts w:ascii="Cambria" w:hAnsi="Cambria" w:cs="Cambria"/>
          <w:lang w:val="en-GB"/>
        </w:rPr>
        <w:t>mployers, including entrepreneurs and government agencies, shall employ persons with disabilities to work in suitable positions, proportionate to the total number of the employees</w:t>
      </w:r>
      <w:r>
        <w:rPr>
          <w:rFonts w:ascii="Cambria" w:hAnsi="Cambria" w:cs="Angsana New"/>
          <w:cs/>
          <w:lang w:val="en-GB" w:bidi="th-TH"/>
        </w:rPr>
        <w:t>.</w:t>
      </w:r>
    </w:p>
    <w:p w14:paraId="124AD50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National Persons with Disabilities' Quality of Life Developmental Plan </w:t>
      </w:r>
      <w:r>
        <w:rPr>
          <w:rFonts w:ascii="Cambria" w:hAnsi="Cambria" w:cs="Cambria"/>
          <w:lang w:val="en-GB"/>
        </w:rPr>
        <w:t>Vol</w:t>
      </w:r>
      <w:r>
        <w:rPr>
          <w:rFonts w:ascii="Cambria" w:hAnsi="Cambria" w:cs="Angsana New"/>
          <w:cs/>
          <w:lang w:val="en-GB" w:bidi="th-TH"/>
        </w:rPr>
        <w:t xml:space="preserve">. </w:t>
      </w:r>
      <w:r>
        <w:rPr>
          <w:rFonts w:ascii="Cambria" w:hAnsi="Cambria" w:cs="Cambria"/>
          <w:lang w:val="en-GB"/>
        </w:rPr>
        <w:t xml:space="preserve">4 </w:t>
      </w:r>
      <w:r>
        <w:rPr>
          <w:rFonts w:ascii="Cambria" w:hAnsi="Cambria" w:cs="Angsana New"/>
          <w:cs/>
          <w:lang w:val="en-GB" w:bidi="th-TH"/>
        </w:rPr>
        <w:lastRenderedPageBreak/>
        <w:t>(</w:t>
      </w:r>
      <w:r>
        <w:rPr>
          <w:rFonts w:ascii="Cambria" w:hAnsi="Cambria" w:cs="Cambria"/>
          <w:lang w:val="en-GB"/>
        </w:rPr>
        <w:t>2012</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and Vol</w:t>
      </w:r>
      <w:r>
        <w:rPr>
          <w:rFonts w:ascii="Cambria" w:hAnsi="Cambria" w:cs="Angsana New"/>
          <w:cs/>
          <w:lang w:val="en-GB" w:bidi="th-TH"/>
        </w:rPr>
        <w:t xml:space="preserve">. </w:t>
      </w:r>
      <w:r>
        <w:rPr>
          <w:rFonts w:ascii="Cambria" w:hAnsi="Cambria" w:cs="Cambria"/>
          <w:lang w:val="en-GB"/>
        </w:rPr>
        <w:t xml:space="preserve">5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prioritise the topic of employment, particularly rights of persons with disabilities</w:t>
      </w:r>
      <w:r>
        <w:rPr>
          <w:rFonts w:ascii="Cambria" w:hAnsi="Cambria" w:cs="Angsana New"/>
          <w:cs/>
          <w:lang w:val="en-GB" w:bidi="th-TH"/>
        </w:rPr>
        <w:t xml:space="preserve">’ </w:t>
      </w:r>
      <w:r>
        <w:rPr>
          <w:rFonts w:ascii="Cambria" w:hAnsi="Cambria" w:cs="Cambria"/>
          <w:lang w:val="en-GB"/>
        </w:rPr>
        <w:t>access to work</w:t>
      </w:r>
      <w:r>
        <w:rPr>
          <w:rFonts w:ascii="Cambria" w:hAnsi="Cambria" w:cs="Angsana New"/>
          <w:cs/>
          <w:lang w:val="en-GB" w:bidi="th-TH"/>
        </w:rPr>
        <w:t xml:space="preserve">. </w:t>
      </w:r>
      <w:r>
        <w:rPr>
          <w:rFonts w:ascii="Cambria" w:hAnsi="Cambria" w:cs="Cambria"/>
          <w:lang w:val="en-GB"/>
        </w:rPr>
        <w:t xml:space="preserve">During the past few years, several </w:t>
      </w:r>
      <w:proofErr w:type="gramStart"/>
      <w:r>
        <w:rPr>
          <w:rFonts w:ascii="Cambria" w:hAnsi="Cambria" w:cs="Cambria"/>
          <w:lang w:val="en-GB"/>
        </w:rPr>
        <w:t>others</w:t>
      </w:r>
      <w:proofErr w:type="gramEnd"/>
      <w:r>
        <w:rPr>
          <w:rFonts w:ascii="Cambria" w:hAnsi="Cambria" w:cs="Cambria"/>
          <w:lang w:val="en-GB"/>
        </w:rPr>
        <w:t xml:space="preserve"> projects and policies were structured to promote employment for person</w:t>
      </w:r>
      <w:r>
        <w:rPr>
          <w:rFonts w:ascii="Cambria" w:hAnsi="Cambria" w:cs="Cambria"/>
          <w:lang w:val="en-GB"/>
        </w:rPr>
        <w:t>s with disabilities</w:t>
      </w:r>
      <w:r>
        <w:rPr>
          <w:rFonts w:ascii="Cambria" w:hAnsi="Cambria" w:cs="Angsana New"/>
          <w:cs/>
          <w:lang w:val="en-GB" w:bidi="th-TH"/>
        </w:rPr>
        <w:t>.</w:t>
      </w:r>
    </w:p>
    <w:p w14:paraId="5BDC5918"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Notable examples include the Ministry of Labour</w:t>
      </w:r>
      <w:r>
        <w:rPr>
          <w:rFonts w:ascii="Cambria" w:hAnsi="Cambria" w:cs="Angsana New"/>
          <w:cs/>
          <w:lang w:val="en-GB" w:bidi="th-TH"/>
        </w:rPr>
        <w:t>’</w:t>
      </w:r>
      <w:r>
        <w:rPr>
          <w:rFonts w:ascii="Cambria" w:hAnsi="Cambria" w:cs="Cambria"/>
          <w:lang w:val="en-GB"/>
        </w:rPr>
        <w:t>s efforts to promote employment for persons with disabilities in governmental agencies and the Ministry of Social Development and Human Security</w:t>
      </w:r>
      <w:r>
        <w:rPr>
          <w:rFonts w:ascii="Cambria" w:hAnsi="Cambria" w:cs="Angsana New"/>
          <w:cs/>
          <w:lang w:val="en-GB" w:bidi="th-TH"/>
        </w:rPr>
        <w:t>’</w:t>
      </w:r>
      <w:r>
        <w:rPr>
          <w:rFonts w:ascii="Cambria" w:hAnsi="Cambria" w:cs="Cambria"/>
          <w:lang w:val="en-GB"/>
        </w:rPr>
        <w:t>s initiative to prepare them for work</w:t>
      </w:r>
      <w:r>
        <w:rPr>
          <w:rFonts w:ascii="Cambria" w:hAnsi="Cambria" w:cs="Angsana New"/>
          <w:cs/>
          <w:lang w:val="en-GB" w:bidi="th-TH"/>
        </w:rPr>
        <w:t xml:space="preserve">. </w:t>
      </w:r>
      <w:r>
        <w:rPr>
          <w:rFonts w:ascii="Cambria" w:hAnsi="Cambria" w:cs="Cambria"/>
          <w:lang w:val="en-GB"/>
        </w:rPr>
        <w:t>The</w:t>
      </w:r>
      <w:r>
        <w:rPr>
          <w:rFonts w:ascii="Cambria" w:hAnsi="Cambria" w:cs="Cambria"/>
          <w:lang w:val="en-GB"/>
        </w:rPr>
        <w:t xml:space="preserve"> primary legislative force driving such initiatives was the Persons with Disabilities Empowerment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 xml:space="preserve">This Act, notably, Sections 33, 34, and 35, provide for an integrated scheme that utilises quotas, </w:t>
      </w:r>
      <w:proofErr w:type="gramStart"/>
      <w:r>
        <w:rPr>
          <w:rFonts w:ascii="Cambria" w:hAnsi="Cambria" w:cs="Cambria"/>
          <w:lang w:val="en-GB"/>
        </w:rPr>
        <w:t>levies</w:t>
      </w:r>
      <w:proofErr w:type="gramEnd"/>
      <w:r>
        <w:rPr>
          <w:rFonts w:ascii="Cambria" w:hAnsi="Cambria" w:cs="Cambria"/>
          <w:lang w:val="en-GB"/>
        </w:rPr>
        <w:t xml:space="preserve"> and other proactive measures </w:t>
      </w:r>
      <w:r>
        <w:rPr>
          <w:rFonts w:ascii="Cambria" w:hAnsi="Cambria" w:cs="Cambria"/>
          <w:lang w:val="en-GB"/>
        </w:rPr>
        <w:t>to promote employment for these persons</w:t>
      </w:r>
      <w:r>
        <w:rPr>
          <w:rFonts w:ascii="Cambria" w:hAnsi="Cambria" w:cs="Angsana New"/>
          <w:cs/>
          <w:lang w:val="en-GB" w:bidi="th-TH"/>
        </w:rPr>
        <w:t xml:space="preserve">. </w:t>
      </w:r>
      <w:r>
        <w:rPr>
          <w:rFonts w:ascii="Cambria" w:hAnsi="Cambria" w:cs="Cambria"/>
          <w:lang w:val="en-GB"/>
        </w:rPr>
        <w:t>Section 33 extended the quota system to state agencies, according to a ratio specified by ministerial regulation</w:t>
      </w:r>
      <w:r>
        <w:rPr>
          <w:rFonts w:ascii="Cambria" w:hAnsi="Cambria" w:cs="Angsana New"/>
          <w:cs/>
          <w:lang w:val="en-GB" w:bidi="th-TH"/>
        </w:rPr>
        <w:t xml:space="preserve">. </w:t>
      </w:r>
      <w:r>
        <w:rPr>
          <w:rFonts w:ascii="Cambria" w:hAnsi="Cambria" w:cs="Cambria"/>
          <w:lang w:val="en-GB"/>
        </w:rPr>
        <w:t>On 22 June 2010, a Cabinet resolution operationalised a new ministerial regulation mandating both pub</w:t>
      </w:r>
      <w:r>
        <w:rPr>
          <w:rFonts w:ascii="Cambria" w:hAnsi="Cambria" w:cs="Cambria"/>
          <w:lang w:val="en-GB"/>
        </w:rPr>
        <w:t>lic and private organisations to hire one person with disability for every 100 employees, instead of 200 employees, as specified in the earlier Ministerial Regulation No</w:t>
      </w:r>
      <w:r>
        <w:rPr>
          <w:rFonts w:ascii="Cambria" w:hAnsi="Cambria" w:cs="Angsana New"/>
          <w:cs/>
          <w:lang w:val="en-GB" w:bidi="th-TH"/>
        </w:rPr>
        <w:t xml:space="preserve">. </w:t>
      </w:r>
      <w:r>
        <w:rPr>
          <w:rFonts w:ascii="Cambria" w:hAnsi="Cambria" w:cs="Cambria"/>
          <w:lang w:val="en-GB"/>
        </w:rPr>
        <w:t>1 of 1994</w:t>
      </w:r>
      <w:r>
        <w:rPr>
          <w:rFonts w:ascii="Cambria" w:hAnsi="Cambria" w:cs="Angsana New"/>
          <w:cs/>
          <w:lang w:val="en-GB" w:bidi="th-TH"/>
        </w:rPr>
        <w:t>.</w:t>
      </w:r>
    </w:p>
    <w:p w14:paraId="2F52D3D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 the other hand, Section 35 of the above Act provides that, any </w:t>
      </w:r>
      <w:r>
        <w:rPr>
          <w:rFonts w:ascii="Cambria" w:hAnsi="Cambria" w:cs="Cambria"/>
          <w:lang w:val="en-GB"/>
        </w:rPr>
        <w:t>employer not participating in the quota system may opt to either create jobs for persons with disabilities or contribute to the Public Fund for the Empowerment of Persons with Disabilities, the so</w:t>
      </w:r>
      <w:r>
        <w:rPr>
          <w:rFonts w:ascii="Cambria" w:hAnsi="Cambria" w:cs="Angsana New"/>
          <w:cs/>
          <w:lang w:val="en-GB" w:bidi="th-TH"/>
        </w:rPr>
        <w:t>-</w:t>
      </w:r>
      <w:r>
        <w:rPr>
          <w:rFonts w:ascii="Cambria" w:hAnsi="Cambria" w:cs="Cambria"/>
          <w:lang w:val="en-GB"/>
        </w:rPr>
        <w:t xml:space="preserve">called </w:t>
      </w:r>
      <w:r>
        <w:rPr>
          <w:rFonts w:ascii="Cambria" w:hAnsi="Cambria" w:cs="Angsana New"/>
          <w:cs/>
          <w:lang w:val="en-GB" w:bidi="th-TH"/>
        </w:rPr>
        <w:t>"</w:t>
      </w:r>
      <w:r>
        <w:rPr>
          <w:rFonts w:ascii="Cambria" w:hAnsi="Cambria" w:cs="Cambria"/>
          <w:lang w:val="en-GB"/>
        </w:rPr>
        <w:t>levy system</w:t>
      </w:r>
      <w:r>
        <w:rPr>
          <w:rFonts w:ascii="Cambria" w:hAnsi="Cambria" w:cs="Angsana New"/>
          <w:cs/>
          <w:lang w:val="en-GB" w:bidi="th-TH"/>
        </w:rPr>
        <w:t xml:space="preserve">." </w:t>
      </w:r>
      <w:r>
        <w:rPr>
          <w:rFonts w:ascii="Cambria" w:hAnsi="Cambria" w:cs="Cambria"/>
          <w:lang w:val="en-GB"/>
        </w:rPr>
        <w:t>Late payment to the Fund incurs inter</w:t>
      </w:r>
      <w:r>
        <w:rPr>
          <w:rFonts w:ascii="Cambria" w:hAnsi="Cambria" w:cs="Cambria"/>
          <w:lang w:val="en-GB"/>
        </w:rPr>
        <w:t>est at the rate of 7</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 xml:space="preserve">% </w:t>
      </w:r>
      <w:r>
        <w:rPr>
          <w:rFonts w:ascii="Cambria" w:hAnsi="Cambria" w:cs="Cambria"/>
          <w:lang w:val="en-GB"/>
        </w:rPr>
        <w:t>per annum</w:t>
      </w:r>
      <w:r>
        <w:rPr>
          <w:rFonts w:ascii="Cambria" w:hAnsi="Cambria" w:cs="Angsana New"/>
          <w:cs/>
          <w:lang w:val="en-GB" w:bidi="th-TH"/>
        </w:rPr>
        <w:t xml:space="preserve">. </w:t>
      </w:r>
      <w:r>
        <w:rPr>
          <w:rFonts w:ascii="Cambria" w:hAnsi="Cambria" w:cs="Cambria"/>
          <w:lang w:val="en-GB"/>
        </w:rPr>
        <w:t>The General Director of The National Office for Empowerment of Persons with Disability is authorised to force forfeiture of assets against defaulters</w:t>
      </w:r>
      <w:r>
        <w:rPr>
          <w:rFonts w:ascii="Cambria" w:hAnsi="Cambria" w:cs="Angsana New"/>
          <w:cs/>
          <w:lang w:val="en-GB" w:bidi="th-TH"/>
        </w:rPr>
        <w:t xml:space="preserve">. </w:t>
      </w:r>
      <w:r>
        <w:rPr>
          <w:rFonts w:ascii="Cambria" w:hAnsi="Cambria" w:cs="Cambria"/>
          <w:lang w:val="en-GB"/>
        </w:rPr>
        <w:t>Sections 34, 36 and 39 further strengthen enforcement by piling up soc</w:t>
      </w:r>
      <w:r>
        <w:rPr>
          <w:rFonts w:ascii="Cambria" w:hAnsi="Cambria" w:cs="Cambria"/>
          <w:lang w:val="en-GB"/>
        </w:rPr>
        <w:t>ial sanctions, stipulating that a list of defaulters shall be publicised</w:t>
      </w:r>
      <w:r>
        <w:rPr>
          <w:rFonts w:ascii="Cambria" w:hAnsi="Cambria" w:cs="Angsana New"/>
          <w:cs/>
          <w:lang w:val="en-GB" w:bidi="th-TH"/>
        </w:rPr>
        <w:t>.</w:t>
      </w:r>
    </w:p>
    <w:p w14:paraId="1795F56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terms of job retention, the labour laws do not protect workers with disabilities</w:t>
      </w:r>
      <w:r>
        <w:rPr>
          <w:rFonts w:ascii="Cambria" w:hAnsi="Cambria" w:cs="Angsana New"/>
          <w:cs/>
          <w:lang w:val="en-GB" w:bidi="th-TH"/>
        </w:rPr>
        <w:t xml:space="preserve">. </w:t>
      </w:r>
      <w:r>
        <w:rPr>
          <w:rFonts w:ascii="Cambria" w:hAnsi="Cambria" w:cs="Cambria"/>
          <w:lang w:val="en-GB"/>
        </w:rPr>
        <w:t>An employee who acquires a disability at work may lose the job</w:t>
      </w:r>
      <w:r>
        <w:rPr>
          <w:rFonts w:ascii="Cambria" w:hAnsi="Cambria" w:cs="Angsana New"/>
          <w:cs/>
          <w:lang w:val="en-GB" w:bidi="th-TH"/>
        </w:rPr>
        <w:t xml:space="preserve">. </w:t>
      </w:r>
      <w:r>
        <w:rPr>
          <w:rFonts w:ascii="Cambria" w:hAnsi="Cambria" w:cs="Cambria"/>
          <w:lang w:val="en-GB"/>
        </w:rPr>
        <w:t xml:space="preserve">The Civil and Commercial Code in </w:t>
      </w:r>
      <w:r>
        <w:rPr>
          <w:rFonts w:ascii="Cambria" w:hAnsi="Cambria" w:cs="Cambria"/>
          <w:lang w:val="en-GB"/>
        </w:rPr>
        <w:t>No</w:t>
      </w:r>
      <w:r>
        <w:rPr>
          <w:rFonts w:ascii="Cambria" w:hAnsi="Cambria" w:cs="Angsana New"/>
          <w:cs/>
          <w:lang w:val="en-GB" w:bidi="th-TH"/>
        </w:rPr>
        <w:t>.</w:t>
      </w:r>
      <w:r>
        <w:rPr>
          <w:rFonts w:ascii="Cambria" w:hAnsi="Cambria" w:cs="Cambria"/>
          <w:lang w:val="en-GB"/>
        </w:rPr>
        <w:t>578 entitles an employer to terminate the employment of an employee who loses the capability to work</w:t>
      </w:r>
      <w:r>
        <w:rPr>
          <w:rFonts w:ascii="Cambria" w:hAnsi="Cambria" w:cs="Angsana New"/>
          <w:cs/>
          <w:lang w:val="en-GB" w:bidi="th-TH"/>
        </w:rPr>
        <w:t xml:space="preserve">. </w:t>
      </w:r>
      <w:r>
        <w:rPr>
          <w:rFonts w:ascii="Cambria" w:hAnsi="Cambria" w:cs="Cambria"/>
          <w:lang w:val="en-GB"/>
        </w:rPr>
        <w:t xml:space="preserve">In this case, however, the worker with disability has the right to claim compensation and severance pay under Section 118 of the Labour Protection </w:t>
      </w:r>
      <w:proofErr w:type="gramStart"/>
      <w:r>
        <w:rPr>
          <w:rFonts w:ascii="Cambria" w:hAnsi="Cambria" w:cs="Cambria"/>
          <w:lang w:val="en-GB"/>
        </w:rPr>
        <w:t>Act,</w:t>
      </w:r>
      <w:r>
        <w:rPr>
          <w:rFonts w:ascii="Cambria" w:hAnsi="Cambria" w:cs="Cambria"/>
          <w:lang w:val="en-GB"/>
        </w:rPr>
        <w:t xml:space="preserve"> or</w:t>
      </w:r>
      <w:proofErr w:type="gramEnd"/>
      <w:r>
        <w:rPr>
          <w:rFonts w:ascii="Cambria" w:hAnsi="Cambria" w:cs="Cambria"/>
          <w:lang w:val="en-GB"/>
        </w:rPr>
        <w:t xml:space="preserve"> file a petition or lawsuit against an unjust determination</w:t>
      </w:r>
      <w:r>
        <w:rPr>
          <w:rFonts w:ascii="Cambria" w:hAnsi="Cambria" w:cs="Angsana New"/>
          <w:cs/>
          <w:lang w:val="en-GB" w:bidi="th-TH"/>
        </w:rPr>
        <w:t xml:space="preserve">. </w:t>
      </w:r>
    </w:p>
    <w:p w14:paraId="6EF4A538"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3A733AA6"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719DBBF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2019, employers nationwide were required to hire 69,961 persons with disabilities to comply with the 1</w:t>
      </w:r>
      <w:r>
        <w:rPr>
          <w:rFonts w:ascii="Cambria" w:hAnsi="Cambria" w:cs="Angsana New"/>
          <w:cs/>
          <w:lang w:val="en-GB" w:bidi="th-TH"/>
        </w:rPr>
        <w:t xml:space="preserve">% </w:t>
      </w:r>
      <w:r>
        <w:rPr>
          <w:rFonts w:ascii="Cambria" w:hAnsi="Cambria" w:cs="Cambria"/>
          <w:lang w:val="en-GB"/>
        </w:rPr>
        <w:t>quota system</w:t>
      </w:r>
      <w:r>
        <w:rPr>
          <w:rFonts w:ascii="Cambria" w:hAnsi="Cambria" w:cs="Angsana New"/>
          <w:cs/>
          <w:lang w:val="en-GB" w:bidi="th-TH"/>
        </w:rPr>
        <w:t xml:space="preserve">. </w:t>
      </w:r>
      <w:r>
        <w:rPr>
          <w:rFonts w:ascii="Cambria" w:hAnsi="Cambria" w:cs="Cambria"/>
          <w:lang w:val="en-GB"/>
        </w:rPr>
        <w:t>Only 38,112 persons with disabilities o</w:t>
      </w:r>
      <w:r>
        <w:rPr>
          <w:rFonts w:ascii="Cambria" w:hAnsi="Cambria" w:cs="Cambria"/>
          <w:lang w:val="en-GB"/>
        </w:rPr>
        <w:t>r 54</w:t>
      </w:r>
      <w:r>
        <w:rPr>
          <w:rFonts w:ascii="Cambria" w:hAnsi="Cambria" w:cs="Angsana New"/>
          <w:cs/>
          <w:lang w:val="en-GB" w:bidi="th-TH"/>
        </w:rPr>
        <w:t xml:space="preserve">% </w:t>
      </w:r>
      <w:r>
        <w:rPr>
          <w:rFonts w:ascii="Cambria" w:hAnsi="Cambria" w:cs="Cambria"/>
          <w:lang w:val="en-GB"/>
        </w:rPr>
        <w:t>of the required threshold were employed in government agencies, whereas 12,746 persons with disabilities or 18</w:t>
      </w:r>
      <w:r>
        <w:rPr>
          <w:rFonts w:ascii="Cambria" w:hAnsi="Cambria" w:cs="Angsana New"/>
          <w:cs/>
          <w:lang w:val="en-GB" w:bidi="th-TH"/>
        </w:rPr>
        <w:t xml:space="preserve">% </w:t>
      </w:r>
      <w:r>
        <w:rPr>
          <w:rFonts w:ascii="Cambria" w:hAnsi="Cambria" w:cs="Cambria"/>
          <w:lang w:val="en-GB"/>
        </w:rPr>
        <w:t>were in the private sector</w:t>
      </w:r>
      <w:r>
        <w:rPr>
          <w:rFonts w:ascii="Cambria" w:hAnsi="Cambria" w:cs="Angsana New"/>
          <w:cs/>
          <w:lang w:val="en-GB" w:bidi="th-TH"/>
        </w:rPr>
        <w:t xml:space="preserve">. </w:t>
      </w:r>
      <w:r>
        <w:rPr>
          <w:rFonts w:ascii="Cambria" w:hAnsi="Cambria" w:cs="Cambria"/>
          <w:lang w:val="en-GB"/>
        </w:rPr>
        <w:t>In total, 50,858 persons with disabilities or approximately 72</w:t>
      </w:r>
      <w:r>
        <w:rPr>
          <w:rFonts w:ascii="Cambria" w:hAnsi="Cambria" w:cs="Angsana New"/>
          <w:cs/>
          <w:lang w:val="en-GB" w:bidi="th-TH"/>
        </w:rPr>
        <w:t xml:space="preserve">% </w:t>
      </w:r>
      <w:r>
        <w:rPr>
          <w:rFonts w:ascii="Cambria" w:hAnsi="Cambria" w:cs="Cambria"/>
          <w:lang w:val="en-GB"/>
        </w:rPr>
        <w:t xml:space="preserve">were </w:t>
      </w:r>
      <w:r>
        <w:rPr>
          <w:rFonts w:ascii="Cambria" w:hAnsi="Cambria" w:cs="Cambria"/>
          <w:lang w:val="en-GB"/>
        </w:rPr>
        <w:lastRenderedPageBreak/>
        <w:t>employed, as seen in the figure below</w:t>
      </w:r>
      <w:r>
        <w:rPr>
          <w:rFonts w:ascii="Cambria" w:hAnsi="Cambria" w:cs="Angsana New"/>
          <w:cs/>
          <w:lang w:val="en-GB" w:bidi="th-TH"/>
        </w:rPr>
        <w:t xml:space="preserve">. </w:t>
      </w:r>
    </w:p>
    <w:p w14:paraId="4B40950C" w14:textId="77777777" w:rsidR="00EF56DA" w:rsidRDefault="002F4ABC">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w:t>
      </w:r>
      <w:r>
        <w:rPr>
          <w:rFonts w:ascii="Cambria" w:hAnsi="Cambria" w:cs="Cambria"/>
          <w:lang w:val="en-GB"/>
        </w:rPr>
        <w:t>igure 14</w:t>
      </w:r>
      <w:r>
        <w:rPr>
          <w:rFonts w:ascii="Cambria" w:hAnsi="Cambria" w:cs="Angsana New"/>
          <w:cs/>
          <w:lang w:val="en-GB" w:bidi="th-TH"/>
        </w:rPr>
        <w:t xml:space="preserve">: </w:t>
      </w:r>
      <w:r>
        <w:rPr>
          <w:rFonts w:ascii="Cambria" w:hAnsi="Cambria" w:cs="Cambria"/>
          <w:lang w:val="en-GB"/>
        </w:rPr>
        <w:t>Employed Persons with Disabilities by Quota System in Thailand</w:t>
      </w:r>
    </w:p>
    <w:p w14:paraId="07A2CEB2" w14:textId="77777777" w:rsidR="00EF56DA" w:rsidRDefault="002F4ABC">
      <w:pPr>
        <w:widowControl w:val="0"/>
        <w:autoSpaceDE w:val="0"/>
        <w:autoSpaceDN w:val="0"/>
        <w:adjustRightInd w:val="0"/>
        <w:spacing w:after="200"/>
        <w:ind w:right="-6"/>
        <w:jc w:val="center"/>
        <w:rPr>
          <w:lang w:val="en-GB"/>
        </w:rPr>
      </w:pPr>
      <w:r>
        <w:rPr>
          <w:noProof/>
          <w:lang w:bidi="th-TH"/>
        </w:rPr>
        <w:drawing>
          <wp:inline distT="0" distB="0" distL="0" distR="0" wp14:anchorId="5E019C83" wp14:editId="7EDE25ED">
            <wp:extent cx="5270500" cy="3011170"/>
            <wp:effectExtent l="0" t="0" r="0" b="0"/>
            <wp:docPr id="46140" name="Picture 46140"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6140" name="Picture 46140" descr="A screenshot of a cell phone&#10;&#10;Description automatically generated"/>
                    <pic:cNvPicPr/>
                  </pic:nvPicPr>
                  <pic:blipFill>
                    <a:blip r:embed="rId79"/>
                    <a:stretch>
                      <a:fillRect/>
                    </a:stretch>
                  </pic:blipFill>
                  <pic:spPr>
                    <a:xfrm>
                      <a:off x="0" y="0"/>
                      <a:ext cx="5270500" cy="3011267"/>
                    </a:xfrm>
                    <a:prstGeom prst="rect">
                      <a:avLst/>
                    </a:prstGeom>
                  </pic:spPr>
                </pic:pic>
              </a:graphicData>
            </a:graphic>
          </wp:inline>
        </w:drawing>
      </w:r>
    </w:p>
    <w:p w14:paraId="0BE0344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2014, the National Office for Empowerment of Persons with Disabilities, in collaboration with other organisations, launched an online jobs platform for persons with disabilities</w:t>
      </w:r>
      <w:r>
        <w:rPr>
          <w:rFonts w:ascii="Cambria" w:hAnsi="Cambria" w:cs="Angsana New"/>
          <w:cs/>
          <w:lang w:val="en-GB" w:bidi="th-TH"/>
        </w:rPr>
        <w:t>.</w:t>
      </w:r>
      <w:r>
        <w:rPr>
          <w:rFonts w:ascii="Cambria" w:hAnsi="Cambria" w:cs="Angsana New"/>
          <w:cs/>
          <w:lang w:val="en-GB" w:bidi="th-TH"/>
        </w:rPr>
        <w:t xml:space="preserve"> </w:t>
      </w:r>
      <w:r>
        <w:rPr>
          <w:rFonts w:ascii="Cambria" w:hAnsi="Cambria" w:cs="Cambria"/>
          <w:lang w:val="en-GB"/>
        </w:rPr>
        <w:t>This initiative aims to promote formal employment and self</w:t>
      </w:r>
      <w:r>
        <w:rPr>
          <w:rFonts w:ascii="Cambria" w:hAnsi="Cambria" w:cs="Angsana New"/>
          <w:cs/>
          <w:lang w:val="en-GB" w:bidi="th-TH"/>
        </w:rPr>
        <w:t>-</w:t>
      </w:r>
      <w:r>
        <w:rPr>
          <w:rFonts w:ascii="Cambria" w:hAnsi="Cambria" w:cs="Cambria"/>
          <w:lang w:val="en-GB"/>
        </w:rPr>
        <w:t>employment for this group of people</w:t>
      </w:r>
      <w:r>
        <w:rPr>
          <w:rFonts w:ascii="Cambria" w:hAnsi="Cambria" w:cs="Angsana New"/>
          <w:cs/>
          <w:lang w:val="en-GB" w:bidi="th-TH"/>
        </w:rPr>
        <w:t xml:space="preserve">. </w:t>
      </w:r>
      <w:r>
        <w:rPr>
          <w:rFonts w:ascii="Cambria" w:hAnsi="Cambria" w:cs="Cambria"/>
          <w:lang w:val="en-GB"/>
        </w:rPr>
        <w:t>Meanwhile, there are many vocational rehabilitation and job readiness programmes for persons with disabilities</w:t>
      </w:r>
      <w:r>
        <w:rPr>
          <w:rFonts w:ascii="Cambria" w:hAnsi="Cambria" w:cs="Angsana New"/>
          <w:cs/>
          <w:lang w:val="en-GB" w:bidi="th-TH"/>
        </w:rPr>
        <w:t>.</w:t>
      </w:r>
    </w:p>
    <w:p w14:paraId="3341F7F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Notably, the Ministry of Labour, through the </w:t>
      </w:r>
      <w:r>
        <w:rPr>
          <w:rFonts w:ascii="Cambria" w:hAnsi="Cambria" w:cs="Cambria"/>
          <w:lang w:val="en-GB"/>
        </w:rPr>
        <w:t>Department of Skill Development, promotes skills training that is responsive to industry needs</w:t>
      </w:r>
      <w:r>
        <w:rPr>
          <w:rFonts w:ascii="Cambria" w:hAnsi="Cambria" w:cs="Angsana New"/>
          <w:cs/>
          <w:lang w:val="en-GB" w:bidi="th-TH"/>
        </w:rPr>
        <w:t xml:space="preserve">. </w:t>
      </w:r>
      <w:r>
        <w:rPr>
          <w:rFonts w:ascii="Cambria" w:hAnsi="Cambria" w:cs="Cambria"/>
          <w:lang w:val="en-GB"/>
        </w:rPr>
        <w:t>It also plays a significant role in upgrading skills</w:t>
      </w:r>
      <w:r>
        <w:rPr>
          <w:rFonts w:ascii="Cambria" w:hAnsi="Cambria" w:cs="Angsana New"/>
          <w:cs/>
          <w:lang w:val="en-GB" w:bidi="th-TH"/>
        </w:rPr>
        <w:t xml:space="preserve">’ </w:t>
      </w:r>
      <w:r>
        <w:rPr>
          <w:rFonts w:ascii="Cambria" w:hAnsi="Cambria" w:cs="Cambria"/>
          <w:lang w:val="en-GB"/>
        </w:rPr>
        <w:t xml:space="preserve">standards for active labour and promoting cooperation between the private sector and training </w:t>
      </w:r>
      <w:r>
        <w:rPr>
          <w:rFonts w:ascii="Cambria" w:hAnsi="Cambria" w:cs="Cambria"/>
          <w:lang w:val="en-GB"/>
        </w:rPr>
        <w:t xml:space="preserve">institutes, </w:t>
      </w:r>
      <w:proofErr w:type="spellStart"/>
      <w:proofErr w:type="gramStart"/>
      <w:r>
        <w:rPr>
          <w:rFonts w:ascii="Cambria" w:hAnsi="Cambria" w:cs="Cambria"/>
          <w:lang w:val="en-GB"/>
        </w:rPr>
        <w:t>i</w:t>
      </w:r>
      <w:proofErr w:type="spellEnd"/>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w:t>
      </w:r>
      <w:proofErr w:type="gramEnd"/>
      <w:r>
        <w:rPr>
          <w:rFonts w:ascii="Cambria" w:hAnsi="Cambria" w:cs="Angsana New"/>
          <w:cs/>
          <w:lang w:val="en-GB" w:bidi="th-TH"/>
        </w:rPr>
        <w:t xml:space="preserve"> </w:t>
      </w:r>
      <w:r>
        <w:rPr>
          <w:rFonts w:ascii="Cambria" w:hAnsi="Cambria" w:cs="Cambria"/>
          <w:lang w:val="en-GB"/>
        </w:rPr>
        <w:t>facilitating apprenticeship opportunities for high school and college students or students in government training institutes</w:t>
      </w:r>
      <w:r>
        <w:rPr>
          <w:rFonts w:ascii="Cambria" w:hAnsi="Cambria" w:cs="Angsana New"/>
          <w:cs/>
          <w:lang w:val="en-GB" w:bidi="th-TH"/>
        </w:rPr>
        <w:t xml:space="preserve">. </w:t>
      </w:r>
      <w:r>
        <w:rPr>
          <w:rFonts w:ascii="Cambria" w:hAnsi="Cambria" w:cs="Cambria"/>
          <w:lang w:val="en-GB"/>
        </w:rPr>
        <w:t>The Ministry also identifies high</w:t>
      </w:r>
      <w:r>
        <w:rPr>
          <w:rFonts w:ascii="Cambria" w:hAnsi="Cambria" w:cs="Angsana New"/>
          <w:cs/>
          <w:lang w:val="en-GB" w:bidi="th-TH"/>
        </w:rPr>
        <w:t>-</w:t>
      </w:r>
      <w:r>
        <w:rPr>
          <w:rFonts w:ascii="Cambria" w:hAnsi="Cambria" w:cs="Cambria"/>
          <w:lang w:val="en-GB"/>
        </w:rPr>
        <w:t>value jobs for persons with disabilities and posts them on the job coach centre</w:t>
      </w:r>
      <w:r>
        <w:rPr>
          <w:rFonts w:ascii="Cambria" w:hAnsi="Cambria" w:cs="Cambria"/>
          <w:lang w:val="en-GB"/>
        </w:rPr>
        <w:t>, a platform that integrates employment programmes and opportunities for persons with disabilities throughout the country</w:t>
      </w:r>
      <w:r>
        <w:rPr>
          <w:rFonts w:ascii="Cambria" w:hAnsi="Cambria" w:cs="Angsana New"/>
          <w:cs/>
          <w:lang w:val="en-GB" w:bidi="th-TH"/>
        </w:rPr>
        <w:t xml:space="preserve">. </w:t>
      </w:r>
      <w:r>
        <w:rPr>
          <w:rFonts w:ascii="Cambria" w:hAnsi="Cambria" w:cs="Cambria"/>
          <w:lang w:val="en-GB"/>
        </w:rPr>
        <w:t>The centre promotes collaboration among employers and other industry stakeholders</w:t>
      </w:r>
      <w:r>
        <w:rPr>
          <w:rFonts w:ascii="Cambria" w:hAnsi="Cambria" w:cs="Angsana New"/>
          <w:cs/>
          <w:lang w:val="en-GB" w:bidi="th-TH"/>
        </w:rPr>
        <w:t xml:space="preserve">. </w:t>
      </w:r>
      <w:r>
        <w:rPr>
          <w:rFonts w:ascii="Cambria" w:hAnsi="Cambria" w:cs="Cambria"/>
          <w:lang w:val="en-GB"/>
        </w:rPr>
        <w:t xml:space="preserve">It currently focuses on knowledge management as a </w:t>
      </w:r>
      <w:r>
        <w:rPr>
          <w:rFonts w:ascii="Cambria" w:hAnsi="Cambria" w:cs="Cambria"/>
          <w:lang w:val="en-GB"/>
        </w:rPr>
        <w:t>supporting tool for employers and OPDs nationwide, by analysing and designing suitable jobs</w:t>
      </w:r>
      <w:r>
        <w:rPr>
          <w:rFonts w:ascii="Calibri" w:hAnsi="Calibri" w:cs="Calibri"/>
          <w:lang w:val="en-GB"/>
        </w:rPr>
        <w:t xml:space="preserve">, </w:t>
      </w:r>
      <w:r>
        <w:rPr>
          <w:rFonts w:ascii="Cambria" w:hAnsi="Cambria" w:cs="Cambria"/>
          <w:lang w:val="en-GB"/>
        </w:rPr>
        <w:t>building networks in the job market, including experts like prospective job coaches for employees with disabilities</w:t>
      </w:r>
      <w:r>
        <w:rPr>
          <w:rFonts w:ascii="Cambria" w:hAnsi="Cambria" w:cs="Angsana New"/>
          <w:cs/>
          <w:lang w:val="en-GB" w:bidi="th-TH"/>
        </w:rPr>
        <w:t xml:space="preserve">. </w:t>
      </w:r>
    </w:p>
    <w:p w14:paraId="04D34BE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 the Ministry of Social Development a</w:t>
      </w:r>
      <w:r>
        <w:rPr>
          <w:rFonts w:ascii="Cambria" w:hAnsi="Cambria" w:cs="Cambria"/>
          <w:lang w:val="en-GB"/>
        </w:rPr>
        <w:t>nd Human Security runs an innovative project that promotes employment of persons with disabilities in a hospital setting</w:t>
      </w:r>
      <w:r>
        <w:rPr>
          <w:rFonts w:ascii="Cambria" w:hAnsi="Cambria" w:cs="Angsana New"/>
          <w:cs/>
          <w:lang w:val="en-GB" w:bidi="th-TH"/>
        </w:rPr>
        <w:t xml:space="preserve">. </w:t>
      </w:r>
      <w:r>
        <w:rPr>
          <w:rFonts w:ascii="Cambria" w:hAnsi="Cambria" w:cs="Cambria"/>
          <w:lang w:val="en-GB"/>
        </w:rPr>
        <w:t>The aim to have persons with disabilities earn a living while receiving rehabilitation services in hospitals</w:t>
      </w:r>
      <w:r>
        <w:rPr>
          <w:rFonts w:ascii="Cambria" w:hAnsi="Cambria" w:cs="Angsana New"/>
          <w:cs/>
          <w:lang w:val="en-GB" w:bidi="th-TH"/>
        </w:rPr>
        <w:t xml:space="preserve">. </w:t>
      </w:r>
      <w:r>
        <w:rPr>
          <w:rFonts w:ascii="Cambria" w:hAnsi="Cambria" w:cs="Cambria"/>
          <w:lang w:val="en-GB"/>
        </w:rPr>
        <w:t>In the pilot phase, 32 h</w:t>
      </w:r>
      <w:r>
        <w:rPr>
          <w:rFonts w:ascii="Cambria" w:hAnsi="Cambria" w:cs="Cambria"/>
          <w:lang w:val="en-GB"/>
        </w:rPr>
        <w:t xml:space="preserve">ospitals in 32 </w:t>
      </w:r>
      <w:r>
        <w:rPr>
          <w:rFonts w:ascii="Cambria" w:hAnsi="Cambria" w:cs="Cambria"/>
          <w:lang w:val="en-GB"/>
        </w:rPr>
        <w:lastRenderedPageBreak/>
        <w:t>provinces were selected for the project</w:t>
      </w:r>
      <w:r>
        <w:rPr>
          <w:rFonts w:ascii="Cambria" w:hAnsi="Cambria" w:cs="Angsana New"/>
          <w:cs/>
          <w:lang w:val="en-GB" w:bidi="th-TH"/>
        </w:rPr>
        <w:t xml:space="preserve">. </w:t>
      </w:r>
      <w:r>
        <w:rPr>
          <w:rFonts w:ascii="Cambria" w:hAnsi="Cambria" w:cs="Cambria"/>
          <w:lang w:val="en-GB"/>
        </w:rPr>
        <w:t>The next phase shall establish disability service centres in these pioneer hospitals, along with increasing their capacity to both employ and rehabilitate</w:t>
      </w:r>
      <w:r>
        <w:rPr>
          <w:rFonts w:ascii="Cambria" w:hAnsi="Cambria" w:cs="Angsana New"/>
          <w:cs/>
          <w:lang w:val="en-GB" w:bidi="th-TH"/>
        </w:rPr>
        <w:t xml:space="preserve">. </w:t>
      </w:r>
      <w:r>
        <w:rPr>
          <w:rFonts w:ascii="Cambria" w:hAnsi="Cambria" w:cs="Cambria"/>
          <w:lang w:val="en-GB"/>
        </w:rPr>
        <w:t>This project helps to empower persons with d</w:t>
      </w:r>
      <w:r>
        <w:rPr>
          <w:rFonts w:ascii="Cambria" w:hAnsi="Cambria" w:cs="Cambria"/>
          <w:lang w:val="en-GB"/>
        </w:rPr>
        <w:t>isabilities to become role models to others in their local community</w:t>
      </w:r>
      <w:r>
        <w:rPr>
          <w:rFonts w:ascii="Cambria" w:hAnsi="Cambria" w:cs="Angsana New"/>
          <w:cs/>
          <w:lang w:val="en-GB" w:bidi="th-TH"/>
        </w:rPr>
        <w:t xml:space="preserve">. </w:t>
      </w:r>
      <w:r>
        <w:rPr>
          <w:rFonts w:ascii="Cambria" w:hAnsi="Cambria" w:cs="Cambria"/>
          <w:lang w:val="en-GB"/>
        </w:rPr>
        <w:t>However, the possibility is high that certain jobs may get associated only with persons with disabilities, thus unfortunately stigmatizing them</w:t>
      </w:r>
      <w:r>
        <w:rPr>
          <w:rFonts w:ascii="Cambria" w:hAnsi="Cambria" w:cs="Angsana New"/>
          <w:cs/>
          <w:lang w:val="en-GB" w:bidi="th-TH"/>
        </w:rPr>
        <w:t xml:space="preserve">. </w:t>
      </w:r>
      <w:r>
        <w:rPr>
          <w:rFonts w:ascii="Cambria" w:hAnsi="Cambria" w:cs="Cambria"/>
          <w:lang w:val="en-GB"/>
        </w:rPr>
        <w:t>To mitigate this possibility, the governm</w:t>
      </w:r>
      <w:r>
        <w:rPr>
          <w:rFonts w:ascii="Cambria" w:hAnsi="Cambria" w:cs="Cambria"/>
          <w:lang w:val="en-GB"/>
        </w:rPr>
        <w:t>ent should establish inclusive employment capacity building for all citizens, at the national and community levels</w:t>
      </w:r>
      <w:r>
        <w:rPr>
          <w:rFonts w:ascii="Cambria" w:hAnsi="Cambria" w:cs="Angsana New"/>
          <w:cs/>
          <w:lang w:val="en-GB" w:bidi="th-TH"/>
        </w:rPr>
        <w:t>.</w:t>
      </w:r>
    </w:p>
    <w:p w14:paraId="3912953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goals of employing persons with disabilities is to promote their individual financial security and, thus, ability to live independently</w:t>
      </w:r>
      <w:r>
        <w:rPr>
          <w:rFonts w:ascii="Cambria" w:hAnsi="Cambria" w:cs="Angsana New"/>
          <w:cs/>
          <w:lang w:val="en-GB" w:bidi="th-TH"/>
        </w:rPr>
        <w:t>.</w:t>
      </w:r>
      <w:r>
        <w:rPr>
          <w:rFonts w:ascii="Cambria" w:hAnsi="Cambria" w:cs="Angsana New"/>
          <w:cs/>
          <w:lang w:val="en-GB" w:bidi="th-TH"/>
        </w:rPr>
        <w:t xml:space="preserve"> </w:t>
      </w:r>
      <w:r>
        <w:rPr>
          <w:rFonts w:ascii="Cambria" w:hAnsi="Cambria" w:cs="Cambria"/>
          <w:lang w:val="en-GB"/>
        </w:rPr>
        <w:t>The notion of independent living is continuously promoted during vocational training and in their various occupations</w:t>
      </w:r>
      <w:r>
        <w:rPr>
          <w:rFonts w:ascii="Cambria" w:hAnsi="Cambria" w:cs="Angsana New"/>
          <w:cs/>
          <w:lang w:val="en-GB" w:bidi="th-TH"/>
        </w:rPr>
        <w:t xml:space="preserve">. </w:t>
      </w:r>
      <w:r>
        <w:rPr>
          <w:rFonts w:ascii="Cambria" w:hAnsi="Cambria" w:cs="Cambria"/>
          <w:lang w:val="en-GB"/>
        </w:rPr>
        <w:t>Public awareness campaigns to create positive attitudes towards persons with disabilities is also continuously conducted, calumniating i</w:t>
      </w:r>
      <w:r>
        <w:rPr>
          <w:rFonts w:ascii="Cambria" w:hAnsi="Cambria" w:cs="Cambria"/>
          <w:lang w:val="en-GB"/>
        </w:rPr>
        <w:t>n the annual Disability Day in December, which is packed with activities and certificates are awarded to employers who exceeded regulatory thresholds in hiring persons with disabilities and implementing their programmes</w:t>
      </w:r>
      <w:r>
        <w:rPr>
          <w:rFonts w:ascii="Cambria" w:hAnsi="Cambria" w:cs="Angsana New"/>
          <w:cs/>
          <w:lang w:val="en-GB" w:bidi="th-TH"/>
        </w:rPr>
        <w:t>.</w:t>
      </w:r>
    </w:p>
    <w:p w14:paraId="18F3F5DE"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622BFBAC"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w:t>
      </w:r>
      <w:r>
        <w:rPr>
          <w:rFonts w:ascii="Cambria" w:hAnsi="Cambria" w:cs="Cambria"/>
          <w:b/>
          <w:bCs/>
          <w:lang w:val="en-GB"/>
        </w:rPr>
        <w:t xml:space="preserve"> OPDs</w:t>
      </w:r>
    </w:p>
    <w:p w14:paraId="4C62CDE6"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Fund Empowerment for Persons with Disabilities </w:t>
      </w:r>
      <w:r>
        <w:rPr>
          <w:rFonts w:ascii="Cambria" w:hAnsi="Cambria" w:cs="Angsana New"/>
          <w:cs/>
          <w:lang w:val="en-GB" w:bidi="th-TH"/>
        </w:rPr>
        <w:t>(</w:t>
      </w:r>
      <w:r>
        <w:rPr>
          <w:rFonts w:ascii="Cambria" w:hAnsi="Cambria" w:cs="Cambria"/>
          <w:lang w:val="en-GB"/>
        </w:rPr>
        <w:t>FEPD</w:t>
      </w:r>
      <w:r>
        <w:rPr>
          <w:rFonts w:ascii="Cambria" w:hAnsi="Cambria" w:cs="Angsana New"/>
          <w:cs/>
          <w:lang w:val="en-GB" w:bidi="th-TH"/>
        </w:rPr>
        <w:t xml:space="preserve">) </w:t>
      </w:r>
      <w:r>
        <w:rPr>
          <w:rFonts w:ascii="Cambria" w:hAnsi="Cambria" w:cs="Cambria"/>
          <w:lang w:val="en-GB"/>
        </w:rPr>
        <w:t>allocates a budget for empowering persons with disabilities through skills up</w:t>
      </w:r>
      <w:r>
        <w:rPr>
          <w:rFonts w:ascii="Cambria" w:hAnsi="Cambria" w:cs="Angsana New"/>
          <w:cs/>
          <w:lang w:val="en-GB" w:bidi="th-TH"/>
        </w:rPr>
        <w:t>-</w:t>
      </w:r>
      <w:r>
        <w:rPr>
          <w:rFonts w:ascii="Cambria" w:hAnsi="Cambria" w:cs="Cambria"/>
          <w:lang w:val="en-GB"/>
        </w:rPr>
        <w:t>scaling, training, matchmaking programmes, job market facilitation, business development, etc</w:t>
      </w:r>
      <w:r>
        <w:rPr>
          <w:rFonts w:ascii="Cambria" w:hAnsi="Cambria" w:cs="Angsana New"/>
          <w:cs/>
          <w:lang w:val="en-GB" w:bidi="th-TH"/>
        </w:rPr>
        <w:t xml:space="preserve">. </w:t>
      </w:r>
      <w:r>
        <w:rPr>
          <w:rFonts w:ascii="Cambria" w:hAnsi="Cambria" w:cs="Cambria"/>
          <w:lang w:val="en-GB"/>
        </w:rPr>
        <w:t xml:space="preserve">The funds for this </w:t>
      </w:r>
      <w:r>
        <w:rPr>
          <w:rFonts w:ascii="Cambria" w:hAnsi="Cambria" w:cs="Cambria"/>
          <w:lang w:val="en-GB"/>
        </w:rPr>
        <w:t xml:space="preserve">scheme </w:t>
      </w:r>
      <w:proofErr w:type="gramStart"/>
      <w:r>
        <w:rPr>
          <w:rFonts w:ascii="Cambria" w:hAnsi="Cambria" w:cs="Cambria"/>
          <w:lang w:val="en-GB"/>
        </w:rPr>
        <w:t>comes</w:t>
      </w:r>
      <w:proofErr w:type="gramEnd"/>
      <w:r>
        <w:rPr>
          <w:rFonts w:ascii="Cambria" w:hAnsi="Cambria" w:cs="Cambria"/>
          <w:lang w:val="en-GB"/>
        </w:rPr>
        <w:t xml:space="preserve"> from a government levy on state agencies and private companies that opt to pay the levy instead of recruiting persons with disabilities to meet the required 100</w:t>
      </w:r>
      <w:r>
        <w:rPr>
          <w:rFonts w:ascii="Cambria" w:hAnsi="Cambria" w:cs="Angsana New"/>
          <w:cs/>
          <w:lang w:val="en-GB" w:bidi="th-TH"/>
        </w:rPr>
        <w:t>:</w:t>
      </w:r>
      <w:r>
        <w:rPr>
          <w:rFonts w:ascii="Cambria" w:hAnsi="Cambria" w:cs="Cambria"/>
          <w:lang w:val="en-GB"/>
        </w:rPr>
        <w:t>1 quota</w:t>
      </w:r>
      <w:r>
        <w:rPr>
          <w:rFonts w:ascii="Cambria" w:hAnsi="Cambria" w:cs="Angsana New"/>
          <w:cs/>
          <w:lang w:val="en-GB" w:bidi="th-TH"/>
        </w:rPr>
        <w:t>.</w:t>
      </w:r>
    </w:p>
    <w:p w14:paraId="0581D749"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However, the report of Disabilities Thailand revealed that approximately </w:t>
      </w:r>
      <w:r>
        <w:rPr>
          <w:rFonts w:ascii="Cambria" w:hAnsi="Cambria" w:cs="Cambria"/>
          <w:lang w:val="en-GB"/>
        </w:rPr>
        <w:t>40</w:t>
      </w:r>
      <w:r>
        <w:rPr>
          <w:rFonts w:ascii="Cambria" w:hAnsi="Cambria" w:cs="Angsana New"/>
          <w:cs/>
          <w:lang w:val="en-GB" w:bidi="th-TH"/>
        </w:rPr>
        <w:t xml:space="preserve">% </w:t>
      </w:r>
      <w:r>
        <w:rPr>
          <w:rFonts w:ascii="Cambria" w:hAnsi="Cambria" w:cs="Cambria"/>
          <w:lang w:val="en-GB"/>
        </w:rPr>
        <w:t>of the funds collected under FEPD are mostly spent on government programmes, and that only 15</w:t>
      </w:r>
      <w:r>
        <w:rPr>
          <w:rFonts w:ascii="Cambria" w:hAnsi="Cambria" w:cs="Angsana New"/>
          <w:cs/>
          <w:lang w:val="en-GB" w:bidi="th-TH"/>
        </w:rPr>
        <w:t xml:space="preserve">% </w:t>
      </w:r>
      <w:r>
        <w:rPr>
          <w:rFonts w:ascii="Cambria" w:hAnsi="Cambria" w:cs="Cambria"/>
          <w:lang w:val="en-GB"/>
        </w:rPr>
        <w:t xml:space="preserve">goes to supporting civil society activities, particularly the work of OPDs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 xml:space="preserve">). </w:t>
      </w:r>
      <w:r>
        <w:rPr>
          <w:rFonts w:ascii="Cambria" w:hAnsi="Cambria" w:cs="Cambria"/>
          <w:lang w:val="en-GB"/>
        </w:rPr>
        <w:t>The report urges the Thai government to allocate mo</w:t>
      </w:r>
      <w:r>
        <w:rPr>
          <w:rFonts w:ascii="Cambria" w:hAnsi="Cambria" w:cs="Cambria"/>
          <w:lang w:val="en-GB"/>
        </w:rPr>
        <w:t>re FPED funds to OPDs, to enhance their work in promoting the rights to work and employment for persons with disabilities</w:t>
      </w:r>
      <w:r>
        <w:rPr>
          <w:rFonts w:ascii="Cambria" w:hAnsi="Cambria" w:cs="Angsana New"/>
          <w:cs/>
          <w:lang w:val="en-GB" w:bidi="th-TH"/>
        </w:rPr>
        <w:t>.</w:t>
      </w:r>
    </w:p>
    <w:p w14:paraId="612CC01E"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0CD32C5F"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7</w:t>
      </w:r>
      <w:r>
        <w:rPr>
          <w:rFonts w:ascii="Cambria" w:hAnsi="Cambria" w:cs="Angsana New"/>
          <w:b/>
          <w:bCs/>
          <w:cs/>
          <w:lang w:val="en-GB" w:bidi="th-TH"/>
        </w:rPr>
        <w:t>.</w:t>
      </w:r>
      <w:r>
        <w:rPr>
          <w:rFonts w:ascii="Cambria" w:hAnsi="Cambria" w:cs="Cambria"/>
          <w:b/>
          <w:bCs/>
          <w:lang w:val="en-GB"/>
        </w:rPr>
        <w:tab/>
      </w:r>
      <w:r>
        <w:rPr>
          <w:rFonts w:ascii="Cambria" w:hAnsi="Cambria" w:cs="Angsana New"/>
          <w:b/>
          <w:bCs/>
          <w:cs/>
          <w:lang w:val="en-GB" w:bidi="th-TH"/>
        </w:rPr>
        <w:t xml:space="preserve"> </w:t>
      </w:r>
      <w:r>
        <w:rPr>
          <w:rFonts w:ascii="Cambria" w:hAnsi="Cambria" w:cs="Cambria"/>
          <w:b/>
          <w:bCs/>
          <w:lang w:val="en-GB"/>
        </w:rPr>
        <w:t xml:space="preserve">SDG Goal 11 </w:t>
      </w:r>
      <w:r>
        <w:rPr>
          <w:rFonts w:ascii="Cambria" w:hAnsi="Cambria" w:cs="Angsana New"/>
          <w:b/>
          <w:bCs/>
          <w:cs/>
          <w:lang w:val="en-GB" w:bidi="th-TH"/>
        </w:rPr>
        <w:t xml:space="preserve">- </w:t>
      </w:r>
      <w:r>
        <w:rPr>
          <w:rFonts w:ascii="Cambria" w:hAnsi="Cambria" w:cs="Cambria"/>
          <w:b/>
          <w:bCs/>
          <w:lang w:val="en-GB"/>
        </w:rPr>
        <w:t>Sustainable Cities and Communities</w:t>
      </w:r>
    </w:p>
    <w:p w14:paraId="1C59FA73"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42E9E19F" w14:textId="77777777" w:rsidR="00EF56DA" w:rsidRDefault="002F4ABC">
      <w:pPr>
        <w:widowControl w:val="0"/>
        <w:autoSpaceDE w:val="0"/>
        <w:autoSpaceDN w:val="0"/>
        <w:adjustRightInd w:val="0"/>
        <w:spacing w:after="200"/>
        <w:ind w:right="-6"/>
        <w:jc w:val="both"/>
        <w:rPr>
          <w:rFonts w:ascii="Cambria" w:hAnsi="Cambria"/>
          <w:lang w:val="en-GB"/>
        </w:rPr>
      </w:pPr>
      <w:r>
        <w:rPr>
          <w:rFonts w:ascii="Cambria" w:hAnsi="Cambria" w:cs="Cambria"/>
          <w:lang w:val="en-GB"/>
        </w:rPr>
        <w:t xml:space="preserve">Use of public facilities by persons with </w:t>
      </w:r>
      <w:r>
        <w:rPr>
          <w:rFonts w:ascii="Cambria" w:hAnsi="Cambria" w:cs="Cambria"/>
          <w:lang w:val="en-GB"/>
        </w:rPr>
        <w:t>disabilities in Thailand is regulated by several Acts of Parliament</w:t>
      </w:r>
      <w:r>
        <w:rPr>
          <w:rFonts w:ascii="Cambria" w:hAnsi="Cambria" w:cs="Angsana New"/>
          <w:cs/>
          <w:lang w:val="en-GB" w:bidi="th-TH"/>
        </w:rPr>
        <w:t xml:space="preserve">. </w:t>
      </w:r>
      <w:r>
        <w:rPr>
          <w:rFonts w:ascii="Cambria" w:hAnsi="Cambria"/>
          <w:lang w:val="en-GB"/>
        </w:rPr>
        <w:t>Following the Section 37 of Persons with Disabilities Empowerment Act, B</w:t>
      </w:r>
      <w:r>
        <w:rPr>
          <w:rFonts w:ascii="Cambria" w:hAnsi="Cambria" w:cs="Angsana New"/>
          <w:cs/>
          <w:lang w:val="en-GB" w:bidi="th-TH"/>
        </w:rPr>
        <w:t>.</w:t>
      </w:r>
      <w:r>
        <w:rPr>
          <w:rFonts w:ascii="Cambria" w:hAnsi="Cambria"/>
          <w:lang w:val="en-GB"/>
        </w:rPr>
        <w:t>E</w:t>
      </w:r>
      <w:r>
        <w:rPr>
          <w:rFonts w:ascii="Cambria" w:hAnsi="Cambria" w:cs="Angsana New"/>
          <w:cs/>
          <w:lang w:val="en-GB" w:bidi="th-TH"/>
        </w:rPr>
        <w:t xml:space="preserve">. </w:t>
      </w:r>
      <w:r>
        <w:rPr>
          <w:rFonts w:ascii="Cambria" w:hAnsi="Cambria"/>
          <w:lang w:val="en-GB"/>
        </w:rPr>
        <w:t xml:space="preserve">2550 </w:t>
      </w:r>
      <w:r>
        <w:rPr>
          <w:rFonts w:ascii="Cambria" w:hAnsi="Cambria" w:cs="Angsana New"/>
          <w:cs/>
          <w:lang w:val="en-GB" w:bidi="th-TH"/>
        </w:rPr>
        <w:t>(</w:t>
      </w:r>
      <w:r>
        <w:rPr>
          <w:rFonts w:ascii="Cambria" w:hAnsi="Cambria"/>
          <w:lang w:val="en-GB"/>
        </w:rPr>
        <w:t>2007</w:t>
      </w:r>
      <w:r>
        <w:rPr>
          <w:rFonts w:ascii="Cambria" w:hAnsi="Cambria" w:cs="Angsana New"/>
          <w:cs/>
          <w:lang w:val="en-GB" w:bidi="th-TH"/>
        </w:rPr>
        <w:t>)</w:t>
      </w:r>
      <w:r>
        <w:rPr>
          <w:rFonts w:ascii="Cambria" w:hAnsi="Cambria"/>
          <w:lang w:val="en-GB"/>
        </w:rPr>
        <w:t>, the Ministerial Regulation on the provision of equipment's, facilities or services in the building</w:t>
      </w:r>
      <w:r>
        <w:rPr>
          <w:rFonts w:ascii="Cambria" w:hAnsi="Cambria"/>
          <w:lang w:val="en-GB"/>
        </w:rPr>
        <w:t xml:space="preserve">s, places, vehicles, transportation </w:t>
      </w:r>
      <w:r>
        <w:rPr>
          <w:rFonts w:ascii="Cambria" w:hAnsi="Cambria"/>
          <w:lang w:val="en-GB"/>
        </w:rPr>
        <w:lastRenderedPageBreak/>
        <w:t>services, and other public services was issued by the key minister to those areas namely Minister of Social Development and Human Security and Minister of Transport and Minister of Interior</w:t>
      </w:r>
      <w:r>
        <w:rPr>
          <w:rFonts w:ascii="Cambria" w:hAnsi="Cambria" w:cs="Angsana New"/>
          <w:cs/>
          <w:lang w:val="en-GB" w:bidi="th-TH"/>
        </w:rPr>
        <w:t xml:space="preserve">. </w:t>
      </w:r>
    </w:p>
    <w:p w14:paraId="2181746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lang w:val="en-GB"/>
        </w:rPr>
        <w:t>Also, the Ministerial Regula</w:t>
      </w:r>
      <w:r>
        <w:rPr>
          <w:rFonts w:ascii="Cambria" w:hAnsi="Cambria"/>
          <w:lang w:val="en-GB"/>
        </w:rPr>
        <w:t xml:space="preserve">tion on Specification and Provision of Equipment's, Facilities or Services in the Buildings, Places, Vehicles, Transportation Services, and Other Public Services </w:t>
      </w:r>
      <w:r>
        <w:rPr>
          <w:rFonts w:ascii="Cambria" w:hAnsi="Cambria" w:cs="Angsana New"/>
          <w:cs/>
          <w:lang w:val="en-GB" w:bidi="th-TH"/>
        </w:rPr>
        <w:t>(</w:t>
      </w:r>
      <w:r>
        <w:rPr>
          <w:rFonts w:ascii="Cambria" w:hAnsi="Cambria"/>
          <w:lang w:val="en-GB"/>
        </w:rPr>
        <w:t>B</w:t>
      </w:r>
      <w:r>
        <w:rPr>
          <w:rFonts w:ascii="Cambria" w:hAnsi="Cambria" w:cs="Angsana New"/>
          <w:cs/>
          <w:lang w:val="en-GB" w:bidi="th-TH"/>
        </w:rPr>
        <w:t>.</w:t>
      </w:r>
      <w:r>
        <w:rPr>
          <w:rFonts w:ascii="Cambria" w:hAnsi="Cambria"/>
          <w:lang w:val="en-GB"/>
        </w:rPr>
        <w:t>E</w:t>
      </w:r>
      <w:r>
        <w:rPr>
          <w:rFonts w:ascii="Cambria" w:hAnsi="Cambria" w:cs="Angsana New"/>
          <w:cs/>
          <w:lang w:val="en-GB" w:bidi="th-TH"/>
        </w:rPr>
        <w:t xml:space="preserve">. </w:t>
      </w:r>
      <w:r>
        <w:rPr>
          <w:rFonts w:ascii="Cambria" w:hAnsi="Cambria"/>
          <w:lang w:val="en-GB"/>
        </w:rPr>
        <w:t>2555</w:t>
      </w:r>
      <w:r>
        <w:rPr>
          <w:rFonts w:ascii="Cambria" w:hAnsi="Cambria" w:cs="Angsana New"/>
          <w:cs/>
          <w:lang w:val="en-GB" w:bidi="th-TH"/>
        </w:rPr>
        <w:t xml:space="preserve">) </w:t>
      </w:r>
      <w:r>
        <w:rPr>
          <w:rFonts w:ascii="Cambria" w:hAnsi="Cambria"/>
          <w:lang w:val="en-GB"/>
        </w:rPr>
        <w:t xml:space="preserve">and the Ministerial Regulation on Accommodations in the Building for Persons with </w:t>
      </w:r>
      <w:r>
        <w:rPr>
          <w:rFonts w:ascii="Cambria" w:hAnsi="Cambria"/>
          <w:lang w:val="en-GB"/>
        </w:rPr>
        <w:t xml:space="preserve">Disabilities and Older People </w:t>
      </w:r>
      <w:r>
        <w:rPr>
          <w:rFonts w:ascii="Cambria" w:hAnsi="Cambria" w:cs="Angsana New"/>
          <w:cs/>
          <w:lang w:val="en-GB" w:bidi="th-TH"/>
        </w:rPr>
        <w:t>(</w:t>
      </w:r>
      <w:r>
        <w:rPr>
          <w:rFonts w:ascii="Cambria" w:hAnsi="Cambria"/>
          <w:lang w:val="en-GB"/>
        </w:rPr>
        <w:t>B</w:t>
      </w:r>
      <w:r>
        <w:rPr>
          <w:rFonts w:ascii="Cambria" w:hAnsi="Cambria" w:cs="Angsana New"/>
          <w:cs/>
          <w:lang w:val="en-GB" w:bidi="th-TH"/>
        </w:rPr>
        <w:t>.</w:t>
      </w:r>
      <w:r>
        <w:rPr>
          <w:rFonts w:ascii="Cambria" w:hAnsi="Cambria"/>
          <w:lang w:val="en-GB"/>
        </w:rPr>
        <w:t>E</w:t>
      </w:r>
      <w:r>
        <w:rPr>
          <w:rFonts w:ascii="Cambria" w:hAnsi="Cambria" w:cs="Angsana New"/>
          <w:cs/>
          <w:lang w:val="en-GB" w:bidi="th-TH"/>
        </w:rPr>
        <w:t xml:space="preserve">. </w:t>
      </w:r>
      <w:r>
        <w:rPr>
          <w:rFonts w:ascii="Cambria" w:hAnsi="Cambria"/>
          <w:lang w:val="en-GB"/>
        </w:rPr>
        <w:t>2548</w:t>
      </w:r>
      <w:r>
        <w:rPr>
          <w:rFonts w:ascii="Cambria" w:hAnsi="Cambria" w:cs="Angsana New"/>
          <w:cs/>
          <w:lang w:val="en-GB" w:bidi="th-TH"/>
        </w:rPr>
        <w:t xml:space="preserve">) </w:t>
      </w:r>
      <w:r>
        <w:rPr>
          <w:rFonts w:ascii="Cambria" w:hAnsi="Cambria"/>
          <w:lang w:val="en-GB"/>
        </w:rPr>
        <w:t xml:space="preserve">were enacted to ensure accessibility for persons with disabilities </w:t>
      </w:r>
      <w:r>
        <w:rPr>
          <w:rFonts w:ascii="Cambria" w:hAnsi="Cambria" w:cs="Angsana New"/>
          <w:cs/>
          <w:lang w:val="en-GB" w:bidi="th-TH"/>
        </w:rPr>
        <w:t>(</w:t>
      </w:r>
      <w:r>
        <w:rPr>
          <w:rFonts w:ascii="Cambria" w:hAnsi="Cambria"/>
          <w:lang w:val="en-GB"/>
        </w:rPr>
        <w:t>Thai, 2005</w:t>
      </w:r>
      <w:r>
        <w:rPr>
          <w:rFonts w:ascii="Cambria" w:hAnsi="Cambria" w:cs="Angsana New"/>
          <w:cs/>
          <w:lang w:val="en-GB" w:bidi="th-TH"/>
        </w:rPr>
        <w:t xml:space="preserve">). </w:t>
      </w:r>
    </w:p>
    <w:p w14:paraId="7E5BF6AC"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Section 20 of the Persons with Disabilities Empowerment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establishes that persons with disabilitie</w:t>
      </w:r>
      <w:r>
        <w:rPr>
          <w:rFonts w:ascii="Cambria" w:hAnsi="Cambria" w:cs="Cambria"/>
          <w:lang w:val="en-GB"/>
        </w:rPr>
        <w:t>s have the right to access and utilise public facilities</w:t>
      </w:r>
      <w:r>
        <w:rPr>
          <w:rFonts w:ascii="Cambria" w:hAnsi="Cambria" w:cs="Angsana New"/>
          <w:cs/>
          <w:lang w:val="en-GB" w:bidi="th-TH"/>
        </w:rPr>
        <w:t xml:space="preserve">. </w:t>
      </w:r>
      <w:r>
        <w:rPr>
          <w:rFonts w:ascii="Cambria" w:hAnsi="Cambria" w:cs="Cambria"/>
          <w:lang w:val="en-GB"/>
        </w:rPr>
        <w:t>Then, the Regulation of National Committee for Empowerment of Persons with Disabilities, Vol</w:t>
      </w:r>
      <w:r>
        <w:rPr>
          <w:rFonts w:ascii="Cambria" w:hAnsi="Cambria" w:cs="Angsana New"/>
          <w:cs/>
          <w:lang w:val="en-GB" w:bidi="th-TH"/>
        </w:rPr>
        <w:t xml:space="preserve">. </w:t>
      </w:r>
      <w:r>
        <w:rPr>
          <w:rFonts w:ascii="Cambria" w:hAnsi="Cambria" w:cs="Cambria"/>
          <w:lang w:val="en-GB"/>
        </w:rPr>
        <w:t>2,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2555 </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 xml:space="preserve">develops criteria and procedure for housing, requiring reasonable </w:t>
      </w:r>
      <w:r>
        <w:rPr>
          <w:rFonts w:ascii="Cambria" w:hAnsi="Cambria" w:cs="Cambria"/>
          <w:lang w:val="en-GB"/>
        </w:rPr>
        <w:t>accommodations for persons with disabilities and making provisions their assistants and caretakers</w:t>
      </w:r>
      <w:r>
        <w:rPr>
          <w:rFonts w:ascii="Cambria" w:hAnsi="Cambria" w:cs="Angsana New"/>
          <w:cs/>
          <w:lang w:val="en-GB" w:bidi="th-TH"/>
        </w:rPr>
        <w:t xml:space="preserve">. </w:t>
      </w:r>
      <w:r>
        <w:rPr>
          <w:rFonts w:ascii="Cambria" w:hAnsi="Cambria" w:cs="Cambria"/>
          <w:lang w:val="en-GB"/>
        </w:rPr>
        <w:t>In short, the regulation specifies the mechanism and process to assist persons with disabilities to live independently</w:t>
      </w:r>
      <w:r>
        <w:rPr>
          <w:rFonts w:ascii="Cambria" w:hAnsi="Cambria" w:cs="Angsana New"/>
          <w:cs/>
          <w:lang w:val="en-GB" w:bidi="th-TH"/>
        </w:rPr>
        <w:t xml:space="preserve">. </w:t>
      </w:r>
    </w:p>
    <w:p w14:paraId="2913217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progress is noted in perso</w:t>
      </w:r>
      <w:r>
        <w:rPr>
          <w:rFonts w:ascii="Cambria" w:hAnsi="Cambria" w:cs="Cambria"/>
          <w:lang w:val="en-GB"/>
        </w:rPr>
        <w:t>ns with disabilities</w:t>
      </w:r>
      <w:r>
        <w:rPr>
          <w:rFonts w:ascii="Cambria" w:hAnsi="Cambria" w:cs="Angsana New"/>
          <w:cs/>
          <w:lang w:val="en-GB" w:bidi="th-TH"/>
        </w:rPr>
        <w:t xml:space="preserve">’ </w:t>
      </w:r>
      <w:r>
        <w:rPr>
          <w:rFonts w:ascii="Cambria" w:hAnsi="Cambria" w:cs="Cambria"/>
          <w:lang w:val="en-GB"/>
        </w:rPr>
        <w:t>access to public buildings and public transportation</w:t>
      </w:r>
      <w:r>
        <w:rPr>
          <w:rFonts w:ascii="Cambria" w:hAnsi="Cambria" w:cs="Angsana New"/>
          <w:cs/>
          <w:lang w:val="en-GB" w:bidi="th-TH"/>
        </w:rPr>
        <w:t xml:space="preserve">. </w:t>
      </w:r>
      <w:r>
        <w:rPr>
          <w:rFonts w:ascii="Cambria" w:hAnsi="Cambria" w:cs="Cambria"/>
          <w:lang w:val="en-GB"/>
        </w:rPr>
        <w:t xml:space="preserve">Nonetheless, this access is not yet broadly implemented; rural areas </w:t>
      </w:r>
      <w:proofErr w:type="gramStart"/>
      <w:r>
        <w:rPr>
          <w:rFonts w:ascii="Cambria" w:hAnsi="Cambria" w:cs="Cambria"/>
          <w:lang w:val="en-GB"/>
        </w:rPr>
        <w:t>still remain</w:t>
      </w:r>
      <w:proofErr w:type="gramEnd"/>
      <w:r>
        <w:rPr>
          <w:rFonts w:ascii="Cambria" w:hAnsi="Cambria" w:cs="Cambria"/>
          <w:lang w:val="en-GB"/>
        </w:rPr>
        <w:t xml:space="preserve"> behind because of challenges, such as lack of awareness and limited budget</w:t>
      </w:r>
      <w:r>
        <w:rPr>
          <w:rFonts w:ascii="Cambria" w:hAnsi="Cambria" w:cs="Angsana New"/>
          <w:cs/>
          <w:lang w:val="en-GB" w:bidi="th-TH"/>
        </w:rPr>
        <w:t xml:space="preserve">. </w:t>
      </w:r>
    </w:p>
    <w:p w14:paraId="5DF7AB2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human right</w:t>
      </w:r>
      <w:r>
        <w:rPr>
          <w:rFonts w:ascii="Cambria" w:hAnsi="Cambria" w:cs="Cambria"/>
          <w:lang w:val="en-GB"/>
        </w:rPr>
        <w:t>s, the government developed an action plan, Vol</w:t>
      </w:r>
      <w:r>
        <w:rPr>
          <w:rFonts w:ascii="Cambria" w:hAnsi="Cambria" w:cs="Angsana New"/>
          <w:cs/>
          <w:lang w:val="en-GB" w:bidi="th-TH"/>
        </w:rPr>
        <w:t xml:space="preserve">. </w:t>
      </w:r>
      <w:r>
        <w:rPr>
          <w:rFonts w:ascii="Cambria" w:hAnsi="Cambria" w:cs="Cambria"/>
          <w:lang w:val="en-GB"/>
        </w:rPr>
        <w:t>3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2557</w:t>
      </w:r>
      <w:r>
        <w:rPr>
          <w:rFonts w:ascii="Cambria" w:hAnsi="Cambria" w:cs="Angsana New"/>
          <w:cs/>
          <w:lang w:val="en-GB" w:bidi="th-TH"/>
        </w:rPr>
        <w:t>-</w:t>
      </w:r>
      <w:r>
        <w:rPr>
          <w:rFonts w:ascii="Cambria" w:hAnsi="Cambria" w:cs="Cambria"/>
          <w:lang w:val="en-GB"/>
        </w:rPr>
        <w:t xml:space="preserve">2561 </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2018</w:t>
      </w:r>
      <w:r>
        <w:rPr>
          <w:rFonts w:ascii="Cambria" w:hAnsi="Cambria" w:cs="Angsana New"/>
          <w:cs/>
          <w:lang w:val="en-GB" w:bidi="th-TH"/>
        </w:rPr>
        <w:t>)</w:t>
      </w:r>
      <w:r>
        <w:rPr>
          <w:rFonts w:ascii="Cambria" w:hAnsi="Cambria" w:cs="Cambria"/>
          <w:lang w:val="en-GB"/>
        </w:rPr>
        <w:t>, which is a guideline for government agencies to work in four dimensions; namely, prevention of human rights violations, protection of human rights, legislating and enforcement o</w:t>
      </w:r>
      <w:r>
        <w:rPr>
          <w:rFonts w:ascii="Cambria" w:hAnsi="Cambria" w:cs="Cambria"/>
          <w:lang w:val="en-GB"/>
        </w:rPr>
        <w:t>f laws on human rights, and capacity building of networks to protect human rights</w:t>
      </w:r>
      <w:r>
        <w:rPr>
          <w:rFonts w:ascii="Cambria" w:hAnsi="Cambria" w:cs="Angsana New"/>
          <w:cs/>
          <w:lang w:val="en-GB" w:bidi="th-TH"/>
        </w:rPr>
        <w:t xml:space="preserve">. </w:t>
      </w:r>
      <w:r>
        <w:rPr>
          <w:rFonts w:ascii="Cambria" w:hAnsi="Cambria" w:cs="Cambria"/>
          <w:lang w:val="en-GB"/>
        </w:rPr>
        <w:t>The action plan represents an ideal to achieve equality among all citizens and full human rights protections</w:t>
      </w:r>
      <w:r>
        <w:rPr>
          <w:rFonts w:ascii="Cambria" w:hAnsi="Cambria" w:cs="Angsana New"/>
          <w:cs/>
          <w:lang w:val="en-GB" w:bidi="th-TH"/>
        </w:rPr>
        <w:t xml:space="preserve">. </w:t>
      </w:r>
    </w:p>
    <w:p w14:paraId="016E81C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 assistive technologies, the 2018 Accessibility for All Act </w:t>
      </w:r>
      <w:r>
        <w:rPr>
          <w:rFonts w:ascii="Cambria" w:hAnsi="Cambria" w:cs="Cambria"/>
          <w:lang w:val="en-GB"/>
        </w:rPr>
        <w:t>the ultimate legal reference in the provision of equipment and facilities for persons with disabilities</w:t>
      </w:r>
      <w:r>
        <w:rPr>
          <w:rFonts w:ascii="Cambria" w:hAnsi="Cambria" w:cs="Angsana New"/>
          <w:cs/>
          <w:lang w:val="en-GB" w:bidi="th-TH"/>
        </w:rPr>
        <w:t xml:space="preserve">. </w:t>
      </w:r>
      <w:r>
        <w:rPr>
          <w:rFonts w:ascii="Cambria" w:hAnsi="Cambria" w:cs="Cambria"/>
          <w:lang w:val="en-GB"/>
        </w:rPr>
        <w:t>The Department of Empowerment of Persons with Disabilities, under the Ministry of Social Welfare and Human Security, is responsible for drawing a natio</w:t>
      </w:r>
      <w:r>
        <w:rPr>
          <w:rFonts w:ascii="Cambria" w:hAnsi="Cambria" w:cs="Cambria"/>
          <w:lang w:val="en-GB"/>
        </w:rPr>
        <w:t>nal list of assistive technologies</w:t>
      </w:r>
      <w:r>
        <w:rPr>
          <w:rFonts w:ascii="Cambria" w:hAnsi="Cambria" w:cs="Angsana New"/>
          <w:cs/>
          <w:lang w:val="en-GB" w:bidi="th-TH"/>
        </w:rPr>
        <w:t xml:space="preserve">. </w:t>
      </w:r>
      <w:r>
        <w:rPr>
          <w:rFonts w:ascii="Cambria" w:hAnsi="Cambria" w:cs="Cambria"/>
          <w:lang w:val="en-GB"/>
        </w:rPr>
        <w:t>The Assistive Technology and Medical Device research centre is a newly established facility under the National Science and Technology Development Agency</w:t>
      </w:r>
      <w:r>
        <w:rPr>
          <w:rFonts w:ascii="Cambria" w:hAnsi="Cambria" w:cs="Angsana New"/>
          <w:cs/>
          <w:lang w:val="en-GB" w:bidi="th-TH"/>
        </w:rPr>
        <w:t xml:space="preserve">. </w:t>
      </w:r>
      <w:r>
        <w:rPr>
          <w:rFonts w:ascii="Cambria" w:hAnsi="Cambria" w:cs="Cambria"/>
          <w:lang w:val="en-GB"/>
        </w:rPr>
        <w:t>Its mandate it to promote the research and development of assistiv</w:t>
      </w:r>
      <w:r>
        <w:rPr>
          <w:rFonts w:ascii="Cambria" w:hAnsi="Cambria" w:cs="Cambria"/>
          <w:lang w:val="en-GB"/>
        </w:rPr>
        <w:t>e technology devices for persons with disabilities and the elderly</w:t>
      </w:r>
      <w:r>
        <w:rPr>
          <w:rFonts w:ascii="Cambria" w:hAnsi="Cambria" w:cs="Angsana New"/>
          <w:cs/>
          <w:lang w:val="en-GB" w:bidi="th-TH"/>
        </w:rPr>
        <w:t xml:space="preserve">. </w:t>
      </w:r>
      <w:r>
        <w:rPr>
          <w:rFonts w:ascii="Cambria" w:hAnsi="Cambria" w:cs="Cambria"/>
          <w:lang w:val="en-GB"/>
        </w:rPr>
        <w:t>The centre shall also develop medical devices for the rehabilitation of persons with disabilities</w:t>
      </w:r>
      <w:r>
        <w:rPr>
          <w:rFonts w:ascii="Cambria" w:hAnsi="Cambria" w:cs="Angsana New"/>
          <w:cs/>
          <w:lang w:val="en-GB" w:bidi="th-TH"/>
        </w:rPr>
        <w:t>.</w:t>
      </w:r>
    </w:p>
    <w:p w14:paraId="0774FA53" w14:textId="77777777" w:rsidR="00EF56DA" w:rsidRDefault="00EF56DA">
      <w:pPr>
        <w:widowControl w:val="0"/>
        <w:autoSpaceDE w:val="0"/>
        <w:autoSpaceDN w:val="0"/>
        <w:adjustRightInd w:val="0"/>
        <w:spacing w:after="200"/>
        <w:ind w:right="-6"/>
        <w:jc w:val="both"/>
        <w:rPr>
          <w:rFonts w:ascii="Cambria" w:hAnsi="Cambria" w:cs="Cambria"/>
          <w:b/>
          <w:bCs/>
          <w:highlight w:val="yellow"/>
          <w:lang w:val="en-GB"/>
        </w:rPr>
      </w:pPr>
    </w:p>
    <w:p w14:paraId="2DB3E585" w14:textId="77777777" w:rsidR="00EF56DA" w:rsidRDefault="00EF56DA">
      <w:pPr>
        <w:widowControl w:val="0"/>
        <w:autoSpaceDE w:val="0"/>
        <w:autoSpaceDN w:val="0"/>
        <w:adjustRightInd w:val="0"/>
        <w:spacing w:after="200"/>
        <w:ind w:right="-6"/>
        <w:jc w:val="both"/>
        <w:rPr>
          <w:rFonts w:ascii="Cambria" w:hAnsi="Cambria" w:cs="Cambria"/>
          <w:b/>
          <w:bCs/>
          <w:lang w:val="en-GB"/>
        </w:rPr>
      </w:pPr>
    </w:p>
    <w:p w14:paraId="6978FA77"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612D92F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strategy by the Office of Transport Policy and Traffi</w:t>
      </w:r>
      <w:r>
        <w:rPr>
          <w:rFonts w:ascii="Cambria" w:hAnsi="Cambria" w:cs="Cambria"/>
          <w:lang w:val="en-GB"/>
        </w:rPr>
        <w:t>c, Ministry of Transport to develop transport systems in Thailand in 20 years from 2017</w:t>
      </w:r>
      <w:r>
        <w:rPr>
          <w:rFonts w:ascii="Cambria" w:hAnsi="Cambria" w:cs="Angsana New"/>
          <w:cs/>
          <w:lang w:val="en-GB" w:bidi="th-TH"/>
        </w:rPr>
        <w:t>-</w:t>
      </w:r>
      <w:r>
        <w:rPr>
          <w:rFonts w:ascii="Cambria" w:hAnsi="Cambria" w:cs="Cambria"/>
          <w:lang w:val="en-GB"/>
        </w:rPr>
        <w:t xml:space="preserve">2036, includes the concept of </w:t>
      </w:r>
      <w:r>
        <w:rPr>
          <w:rFonts w:ascii="Cambria" w:hAnsi="Cambria" w:cs="Angsana New"/>
          <w:cs/>
          <w:lang w:val="en-GB" w:bidi="th-TH"/>
        </w:rPr>
        <w:t>“</w:t>
      </w:r>
      <w:r>
        <w:rPr>
          <w:rFonts w:ascii="Cambria" w:hAnsi="Cambria" w:cs="Cambria"/>
          <w:lang w:val="en-GB"/>
        </w:rPr>
        <w:t>inclusive transport</w:t>
      </w:r>
      <w:r>
        <w:rPr>
          <w:rFonts w:ascii="Cambria" w:hAnsi="Cambria" w:cs="Angsana New"/>
          <w:cs/>
          <w:lang w:val="en-GB" w:bidi="th-TH"/>
        </w:rPr>
        <w:t xml:space="preserve">” </w:t>
      </w:r>
      <w:r>
        <w:rPr>
          <w:rFonts w:ascii="Cambria" w:hAnsi="Cambria" w:cs="Cambria"/>
          <w:lang w:val="en-GB"/>
        </w:rPr>
        <w:t>as a central element in the design</w:t>
      </w:r>
      <w:r>
        <w:rPr>
          <w:rFonts w:ascii="Cambria" w:hAnsi="Cambria" w:cs="Angsana New"/>
          <w:cs/>
          <w:lang w:val="en-GB" w:bidi="th-TH"/>
        </w:rPr>
        <w:t xml:space="preserve">. </w:t>
      </w:r>
      <w:r>
        <w:rPr>
          <w:rFonts w:ascii="Cambria" w:hAnsi="Cambria" w:cs="Cambria"/>
          <w:lang w:val="en-GB"/>
        </w:rPr>
        <w:t>The planned mass public transportation system includes a revamped railway</w:t>
      </w:r>
      <w:r>
        <w:rPr>
          <w:rFonts w:ascii="Cambria" w:hAnsi="Cambria" w:cs="Angsana New"/>
          <w:cs/>
          <w:lang w:val="en-GB" w:bidi="th-TH"/>
        </w:rPr>
        <w:t xml:space="preserve">. </w:t>
      </w:r>
      <w:r>
        <w:rPr>
          <w:rFonts w:ascii="Cambria" w:hAnsi="Cambria" w:cs="Cambria"/>
          <w:lang w:val="en-GB"/>
        </w:rPr>
        <w:t>Multi</w:t>
      </w:r>
      <w:r>
        <w:rPr>
          <w:rFonts w:ascii="Cambria" w:hAnsi="Cambria" w:cs="Cambria"/>
          <w:lang w:val="en-GB"/>
        </w:rPr>
        <w:t>ple stakeholders are involved in a mega, high</w:t>
      </w:r>
      <w:r>
        <w:rPr>
          <w:rFonts w:ascii="Cambria" w:hAnsi="Cambria" w:cs="Angsana New"/>
          <w:cs/>
          <w:lang w:val="en-GB" w:bidi="th-TH"/>
        </w:rPr>
        <w:t>-</w:t>
      </w:r>
      <w:r>
        <w:rPr>
          <w:rFonts w:ascii="Cambria" w:hAnsi="Cambria" w:cs="Cambria"/>
          <w:lang w:val="en-GB"/>
        </w:rPr>
        <w:t>speed rail project</w:t>
      </w:r>
      <w:r>
        <w:rPr>
          <w:rFonts w:ascii="Cambria" w:hAnsi="Cambria" w:cs="Angsana New"/>
          <w:cs/>
          <w:lang w:val="en-GB" w:bidi="th-TH"/>
        </w:rPr>
        <w:t xml:space="preserve">. </w:t>
      </w:r>
      <w:r>
        <w:rPr>
          <w:rFonts w:ascii="Cambria" w:hAnsi="Cambria" w:cs="Cambria"/>
          <w:lang w:val="en-GB"/>
        </w:rPr>
        <w:t>A committee of persons with disabilities is among the stakeholders</w:t>
      </w:r>
      <w:r>
        <w:rPr>
          <w:rFonts w:ascii="Cambria" w:hAnsi="Cambria" w:cs="Angsana New"/>
          <w:cs/>
          <w:lang w:val="en-GB" w:bidi="th-TH"/>
        </w:rPr>
        <w:t xml:space="preserve">. </w:t>
      </w:r>
    </w:p>
    <w:p w14:paraId="2C6AF255"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Already, five lines of rail transport are in operation in Bangkok and surrounding cities</w:t>
      </w:r>
      <w:r>
        <w:rPr>
          <w:rFonts w:ascii="Cambria" w:hAnsi="Cambria" w:cs="Angsana New"/>
          <w:cs/>
          <w:lang w:val="en-GB" w:bidi="th-TH"/>
        </w:rPr>
        <w:t xml:space="preserve">. </w:t>
      </w:r>
      <w:r>
        <w:rPr>
          <w:rFonts w:ascii="Cambria" w:hAnsi="Cambria" w:cs="Cambria"/>
          <w:lang w:val="en-GB"/>
        </w:rPr>
        <w:t>Out of 98 stations, 97 have ele</w:t>
      </w:r>
      <w:r>
        <w:rPr>
          <w:rFonts w:ascii="Cambria" w:hAnsi="Cambria" w:cs="Cambria"/>
          <w:lang w:val="en-GB"/>
        </w:rPr>
        <w:t>vators installed</w:t>
      </w:r>
      <w:r>
        <w:rPr>
          <w:rFonts w:ascii="Cambria" w:hAnsi="Cambria" w:cs="Angsana New"/>
          <w:cs/>
          <w:lang w:val="en-GB" w:bidi="th-TH"/>
        </w:rPr>
        <w:t xml:space="preserve">. </w:t>
      </w:r>
      <w:r>
        <w:rPr>
          <w:rFonts w:ascii="Cambria" w:hAnsi="Cambria" w:cs="Cambria"/>
          <w:lang w:val="en-GB"/>
        </w:rPr>
        <w:t>Children and adults with disability identification cards can ride for free</w:t>
      </w:r>
      <w:r>
        <w:rPr>
          <w:rFonts w:ascii="Cambria" w:hAnsi="Cambria" w:cs="Angsana New"/>
          <w:cs/>
          <w:lang w:val="en-GB" w:bidi="th-TH"/>
        </w:rPr>
        <w:t xml:space="preserve">. </w:t>
      </w:r>
      <w:r>
        <w:rPr>
          <w:rFonts w:ascii="Cambria" w:hAnsi="Cambria" w:cs="Cambria"/>
          <w:lang w:val="en-GB"/>
        </w:rPr>
        <w:t>Also, 489 low</w:t>
      </w:r>
      <w:r>
        <w:rPr>
          <w:rFonts w:ascii="Cambria" w:hAnsi="Cambria" w:cs="Angsana New"/>
          <w:cs/>
          <w:lang w:val="en-GB" w:bidi="th-TH"/>
        </w:rPr>
        <w:t>-</w:t>
      </w:r>
      <w:r>
        <w:rPr>
          <w:rFonts w:ascii="Cambria" w:hAnsi="Cambria" w:cs="Cambria"/>
          <w:lang w:val="en-GB"/>
        </w:rPr>
        <w:t>floor buses are in service</w:t>
      </w:r>
      <w:r>
        <w:rPr>
          <w:rFonts w:ascii="Cambria" w:hAnsi="Cambria" w:cs="Angsana New"/>
          <w:cs/>
          <w:lang w:val="en-GB" w:bidi="th-TH"/>
        </w:rPr>
        <w:t xml:space="preserve">. </w:t>
      </w:r>
      <w:r>
        <w:rPr>
          <w:rFonts w:ascii="Cambria" w:hAnsi="Cambria" w:cs="Cambria"/>
          <w:lang w:val="en-GB"/>
        </w:rPr>
        <w:t>The Bangkok Mass Transit Authority has a plan to shift to all low</w:t>
      </w:r>
      <w:r>
        <w:rPr>
          <w:rFonts w:ascii="Cambria" w:hAnsi="Cambria" w:cs="Angsana New"/>
          <w:cs/>
          <w:lang w:val="en-GB" w:bidi="th-TH"/>
        </w:rPr>
        <w:t>-</w:t>
      </w:r>
      <w:r>
        <w:rPr>
          <w:rFonts w:ascii="Cambria" w:hAnsi="Cambria" w:cs="Cambria"/>
          <w:lang w:val="en-GB"/>
        </w:rPr>
        <w:t>floor buses by 2022</w:t>
      </w:r>
      <w:r>
        <w:rPr>
          <w:rFonts w:ascii="Cambria" w:hAnsi="Cambria" w:cs="Angsana New"/>
          <w:cs/>
          <w:lang w:val="en-GB" w:bidi="th-TH"/>
        </w:rPr>
        <w:t xml:space="preserve">. </w:t>
      </w:r>
      <w:r>
        <w:rPr>
          <w:rFonts w:ascii="Cambria" w:hAnsi="Cambria" w:cs="Cambria"/>
          <w:lang w:val="en-GB"/>
        </w:rPr>
        <w:t xml:space="preserve">These </w:t>
      </w:r>
      <w:r>
        <w:rPr>
          <w:rFonts w:ascii="Cambria" w:hAnsi="Cambria" w:cs="Cambria"/>
          <w:lang w:val="en-GB"/>
        </w:rPr>
        <w:t>transportation modes would facilitate children and adults with disabilities to travel independently and more economically</w:t>
      </w:r>
      <w:r>
        <w:rPr>
          <w:rFonts w:ascii="Cambria" w:hAnsi="Cambria" w:cs="Angsana New"/>
          <w:cs/>
          <w:lang w:val="en-GB" w:bidi="th-TH"/>
        </w:rPr>
        <w:t xml:space="preserve">. </w:t>
      </w:r>
    </w:p>
    <w:p w14:paraId="1DDF64FF"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housing, many public funding sources are available to finance the adjustment facilities for persons with disabilities</w:t>
      </w:r>
      <w:r>
        <w:rPr>
          <w:rFonts w:ascii="Cambria" w:hAnsi="Cambria" w:cs="Angsana New"/>
          <w:cs/>
          <w:lang w:val="en-GB" w:bidi="th-TH"/>
        </w:rPr>
        <w:t xml:space="preserve">. </w:t>
      </w:r>
      <w:r>
        <w:rPr>
          <w:rFonts w:ascii="Cambria" w:hAnsi="Cambria" w:cs="Cambria"/>
          <w:lang w:val="en-GB"/>
        </w:rPr>
        <w:t>Funders in</w:t>
      </w:r>
      <w:r>
        <w:rPr>
          <w:rFonts w:ascii="Cambria" w:hAnsi="Cambria" w:cs="Cambria"/>
          <w:lang w:val="en-GB"/>
        </w:rPr>
        <w:t>clude the Ministry of Social Welfare and Human Security, the Provincial Rehabilitation and Health Fund, and local administrative organisations</w:t>
      </w:r>
      <w:r>
        <w:rPr>
          <w:rFonts w:ascii="Cambria" w:hAnsi="Cambria" w:cs="Angsana New"/>
          <w:cs/>
          <w:lang w:val="en-GB" w:bidi="th-TH"/>
        </w:rPr>
        <w:t>/</w:t>
      </w:r>
      <w:r>
        <w:rPr>
          <w:rFonts w:ascii="Cambria" w:hAnsi="Cambria" w:cs="Cambria"/>
          <w:lang w:val="en-GB"/>
        </w:rPr>
        <w:t>municipalities</w:t>
      </w:r>
      <w:r>
        <w:rPr>
          <w:rFonts w:ascii="Cambria" w:hAnsi="Cambria" w:cs="Angsana New"/>
          <w:cs/>
          <w:lang w:val="en-GB" w:bidi="th-TH"/>
        </w:rPr>
        <w:t xml:space="preserve">. </w:t>
      </w:r>
    </w:p>
    <w:p w14:paraId="1E32545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notable example to promote independent living and better quality of life for persons with disa</w:t>
      </w:r>
      <w:r>
        <w:rPr>
          <w:rFonts w:ascii="Cambria" w:hAnsi="Cambria" w:cs="Cambria"/>
          <w:lang w:val="en-GB"/>
        </w:rPr>
        <w:t xml:space="preserve">bilities is the </w:t>
      </w:r>
      <w:r>
        <w:rPr>
          <w:rFonts w:ascii="Cambria" w:hAnsi="Cambria" w:cs="Angsana New"/>
          <w:cs/>
          <w:lang w:val="en-GB" w:bidi="th-TH"/>
        </w:rPr>
        <w:t>“</w:t>
      </w:r>
      <w:r>
        <w:rPr>
          <w:rFonts w:ascii="Cambria" w:hAnsi="Cambria" w:cs="Cambria"/>
          <w:lang w:val="en-GB"/>
        </w:rPr>
        <w:t>Smile City for All</w:t>
      </w:r>
      <w:r>
        <w:rPr>
          <w:rFonts w:ascii="Cambria" w:hAnsi="Cambria" w:cs="Angsana New"/>
          <w:cs/>
          <w:lang w:val="en-GB" w:bidi="th-TH"/>
        </w:rPr>
        <w:t xml:space="preserve">" </w:t>
      </w:r>
      <w:r>
        <w:rPr>
          <w:rFonts w:ascii="Cambria" w:hAnsi="Cambria" w:cs="Cambria"/>
          <w:lang w:val="en-GB"/>
        </w:rPr>
        <w:t>project, a DEP initiative</w:t>
      </w:r>
      <w:r>
        <w:rPr>
          <w:rFonts w:ascii="Cambria" w:hAnsi="Cambria" w:cs="Angsana New"/>
          <w:cs/>
          <w:lang w:val="en-GB" w:bidi="th-TH"/>
        </w:rPr>
        <w:t xml:space="preserve">. </w:t>
      </w:r>
      <w:r>
        <w:rPr>
          <w:rFonts w:ascii="Cambria" w:hAnsi="Cambria" w:cs="Cambria"/>
          <w:lang w:val="en-GB"/>
        </w:rPr>
        <w:t>Smile City for All is designed to accommodate everyone</w:t>
      </w:r>
      <w:r>
        <w:rPr>
          <w:rFonts w:ascii="Cambria" w:hAnsi="Cambria" w:cs="Angsana New"/>
          <w:cs/>
          <w:lang w:val="en-GB" w:bidi="th-TH"/>
        </w:rPr>
        <w:t xml:space="preserve">. </w:t>
      </w:r>
      <w:r>
        <w:rPr>
          <w:rFonts w:ascii="Cambria" w:hAnsi="Cambria" w:cs="Cambria"/>
          <w:lang w:val="en-GB"/>
        </w:rPr>
        <w:t xml:space="preserve">To pilot the model, DEP selected six </w:t>
      </w:r>
      <w:proofErr w:type="gramStart"/>
      <w:r>
        <w:rPr>
          <w:rFonts w:ascii="Cambria" w:hAnsi="Cambria" w:cs="Cambria"/>
          <w:lang w:val="en-GB"/>
        </w:rPr>
        <w:t>provinces;</w:t>
      </w:r>
      <w:proofErr w:type="gramEnd"/>
      <w:r>
        <w:rPr>
          <w:rFonts w:ascii="Cambria" w:hAnsi="Cambria" w:cs="Cambria"/>
          <w:lang w:val="en-GB"/>
        </w:rPr>
        <w:t xml:space="preserve"> namely, Chiangmai, Chonburi, </w:t>
      </w:r>
      <w:proofErr w:type="spellStart"/>
      <w:r>
        <w:rPr>
          <w:rFonts w:ascii="Cambria" w:hAnsi="Cambria" w:cs="Cambria"/>
          <w:lang w:val="en-GB"/>
        </w:rPr>
        <w:t>Khonkaen</w:t>
      </w:r>
      <w:proofErr w:type="spellEnd"/>
      <w:r>
        <w:rPr>
          <w:rFonts w:ascii="Cambria" w:hAnsi="Cambria" w:cs="Cambria"/>
          <w:lang w:val="en-GB"/>
        </w:rPr>
        <w:t xml:space="preserve">, </w:t>
      </w:r>
      <w:proofErr w:type="spellStart"/>
      <w:r>
        <w:rPr>
          <w:rFonts w:ascii="Cambria" w:hAnsi="Cambria" w:cs="Cambria"/>
          <w:lang w:val="en-GB"/>
        </w:rPr>
        <w:t>Songkla</w:t>
      </w:r>
      <w:proofErr w:type="spellEnd"/>
      <w:r>
        <w:rPr>
          <w:rFonts w:ascii="Cambria" w:hAnsi="Cambria" w:cs="Cambria"/>
          <w:lang w:val="en-GB"/>
        </w:rPr>
        <w:t xml:space="preserve">, </w:t>
      </w:r>
      <w:proofErr w:type="spellStart"/>
      <w:r>
        <w:rPr>
          <w:rFonts w:ascii="Cambria" w:hAnsi="Cambria" w:cs="Cambria"/>
          <w:lang w:val="en-GB"/>
        </w:rPr>
        <w:t>Krabee</w:t>
      </w:r>
      <w:proofErr w:type="spellEnd"/>
      <w:r>
        <w:rPr>
          <w:rFonts w:ascii="Cambria" w:hAnsi="Cambria" w:cs="Cambria"/>
          <w:lang w:val="en-GB"/>
        </w:rPr>
        <w:t xml:space="preserve"> and Nonthaburi</w:t>
      </w:r>
      <w:r>
        <w:rPr>
          <w:rFonts w:ascii="Cambria" w:hAnsi="Cambria" w:cs="Angsana New"/>
          <w:cs/>
          <w:lang w:val="en-GB" w:bidi="th-TH"/>
        </w:rPr>
        <w:t xml:space="preserve">. </w:t>
      </w:r>
      <w:r>
        <w:rPr>
          <w:rFonts w:ascii="Cambria" w:hAnsi="Cambria" w:cs="Cambria"/>
          <w:lang w:val="en-GB"/>
        </w:rPr>
        <w:t>In addition, ther</w:t>
      </w:r>
      <w:r>
        <w:rPr>
          <w:rFonts w:ascii="Cambria" w:hAnsi="Cambria" w:cs="Cambria"/>
          <w:lang w:val="en-GB"/>
        </w:rPr>
        <w:t>e is an attempt to establish a learning centre for innovations and assistive technologies</w:t>
      </w:r>
      <w:r>
        <w:rPr>
          <w:rFonts w:ascii="Cambria" w:hAnsi="Cambria" w:cs="Angsana New"/>
          <w:cs/>
          <w:lang w:val="en-GB" w:bidi="th-TH"/>
        </w:rPr>
        <w:t xml:space="preserve">. </w:t>
      </w:r>
      <w:r>
        <w:rPr>
          <w:rFonts w:ascii="Cambria" w:hAnsi="Cambria" w:cs="Cambria"/>
          <w:lang w:val="en-GB"/>
        </w:rPr>
        <w:t xml:space="preserve">Among other functions, the centre would educate the public on research, </w:t>
      </w:r>
      <w:proofErr w:type="gramStart"/>
      <w:r>
        <w:rPr>
          <w:rFonts w:ascii="Cambria" w:hAnsi="Cambria" w:cs="Cambria"/>
          <w:lang w:val="en-GB"/>
        </w:rPr>
        <w:t>innovations</w:t>
      </w:r>
      <w:proofErr w:type="gramEnd"/>
      <w:r>
        <w:rPr>
          <w:rFonts w:ascii="Cambria" w:hAnsi="Cambria" w:cs="Cambria"/>
          <w:lang w:val="en-GB"/>
        </w:rPr>
        <w:t xml:space="preserve"> and assistive technologies for persons with disabilities</w:t>
      </w:r>
      <w:r>
        <w:rPr>
          <w:rFonts w:ascii="Cambria" w:hAnsi="Cambria" w:cs="Angsana New"/>
          <w:cs/>
          <w:lang w:val="en-GB" w:bidi="th-TH"/>
        </w:rPr>
        <w:t xml:space="preserve">. </w:t>
      </w:r>
      <w:r>
        <w:rPr>
          <w:rFonts w:ascii="Cambria" w:hAnsi="Cambria" w:cs="Cambria"/>
          <w:lang w:val="en-GB"/>
        </w:rPr>
        <w:t>Many types of equipment</w:t>
      </w:r>
      <w:r>
        <w:rPr>
          <w:rFonts w:ascii="Cambria" w:hAnsi="Cambria" w:cs="Cambria"/>
          <w:lang w:val="en-GB"/>
        </w:rPr>
        <w:t xml:space="preserve"> and disability aids would be displayed in the centre</w:t>
      </w:r>
      <w:r>
        <w:rPr>
          <w:rFonts w:ascii="Cambria" w:hAnsi="Cambria" w:cs="Angsana New"/>
          <w:cs/>
          <w:lang w:val="en-GB" w:bidi="th-TH"/>
        </w:rPr>
        <w:t>.</w:t>
      </w:r>
    </w:p>
    <w:p w14:paraId="0BDB69CD"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14:paraId="7B76942B"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their 2016 CRPD shadow report, Disabilities Thailand and other OPDs advocated for the Accessibility for All Act to ensure that physical environment, transport</w:t>
      </w:r>
      <w:r>
        <w:rPr>
          <w:rFonts w:ascii="Cambria" w:hAnsi="Cambria" w:cs="Cambria"/>
          <w:lang w:val="en-GB"/>
        </w:rPr>
        <w:t xml:space="preserve">ation, information, communication technology, building facilities, and public services are compliant with CRPD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 xml:space="preserve">). </w:t>
      </w:r>
      <w:r>
        <w:rPr>
          <w:rFonts w:ascii="Cambria" w:hAnsi="Cambria" w:cs="Cambria"/>
          <w:lang w:val="en-GB"/>
        </w:rPr>
        <w:t>In addition, they advocated for a standard monitoring mechanism to ensure that designs for these are genuinely inc</w:t>
      </w:r>
      <w:r>
        <w:rPr>
          <w:rFonts w:ascii="Cambria" w:hAnsi="Cambria" w:cs="Cambria"/>
          <w:lang w:val="en-GB"/>
        </w:rPr>
        <w:t>lusive and accessible to persons with disabilities</w:t>
      </w:r>
      <w:r>
        <w:rPr>
          <w:rFonts w:ascii="Cambria" w:hAnsi="Cambria" w:cs="Angsana New"/>
          <w:cs/>
          <w:lang w:val="en-GB" w:bidi="th-TH"/>
        </w:rPr>
        <w:t>.</w:t>
      </w:r>
    </w:p>
    <w:p w14:paraId="0F1F2664"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to consolidate efforts on issues of public transportation for everyone, persons with cross</w:t>
      </w:r>
      <w:r>
        <w:rPr>
          <w:rFonts w:ascii="Cambria" w:hAnsi="Cambria" w:cs="Angsana New"/>
          <w:cs/>
          <w:lang w:val="en-GB" w:bidi="th-TH"/>
        </w:rPr>
        <w:t>-</w:t>
      </w:r>
      <w:r>
        <w:rPr>
          <w:rFonts w:ascii="Cambria" w:hAnsi="Cambria" w:cs="Cambria"/>
          <w:lang w:val="en-GB"/>
        </w:rPr>
        <w:t>disability started a group called Transportation for All</w:t>
      </w:r>
      <w:r>
        <w:rPr>
          <w:rFonts w:ascii="Cambria" w:hAnsi="Cambria" w:cs="Angsana New"/>
          <w:cs/>
          <w:lang w:val="en-GB" w:bidi="th-TH"/>
        </w:rPr>
        <w:t xml:space="preserve">. </w:t>
      </w:r>
      <w:r>
        <w:rPr>
          <w:rFonts w:ascii="Cambria" w:hAnsi="Cambria" w:cs="Cambria"/>
          <w:lang w:val="en-GB"/>
        </w:rPr>
        <w:t>The goal of this group is to build, throug</w:t>
      </w:r>
      <w:r>
        <w:rPr>
          <w:rFonts w:ascii="Cambria" w:hAnsi="Cambria" w:cs="Cambria"/>
          <w:lang w:val="en-GB"/>
        </w:rPr>
        <w:t xml:space="preserve">h a participatory process, a mechanism </w:t>
      </w:r>
      <w:r>
        <w:rPr>
          <w:rFonts w:ascii="Cambria" w:hAnsi="Cambria" w:cs="Cambria"/>
          <w:lang w:val="en-GB"/>
        </w:rPr>
        <w:lastRenderedPageBreak/>
        <w:t>for an accessible public transportation system for all persons with disabilities</w:t>
      </w:r>
      <w:r>
        <w:rPr>
          <w:rFonts w:ascii="Cambria" w:hAnsi="Cambria" w:cs="Angsana New"/>
          <w:cs/>
          <w:lang w:val="en-GB" w:bidi="th-TH"/>
        </w:rPr>
        <w:t xml:space="preserve">. </w:t>
      </w:r>
      <w:r>
        <w:rPr>
          <w:rFonts w:ascii="Cambria" w:hAnsi="Cambria" w:cs="Cambria"/>
          <w:lang w:val="en-GB"/>
        </w:rPr>
        <w:t>Accordingly, the group created an action plan to survey the accessibility of rail infrastructure for the elderly and persons with disab</w:t>
      </w:r>
      <w:r>
        <w:rPr>
          <w:rFonts w:ascii="Cambria" w:hAnsi="Cambria" w:cs="Cambria"/>
          <w:lang w:val="en-GB"/>
        </w:rPr>
        <w:t>ilities</w:t>
      </w:r>
      <w:r>
        <w:rPr>
          <w:rFonts w:ascii="Cambria" w:hAnsi="Cambria" w:cs="Angsana New"/>
          <w:cs/>
          <w:lang w:val="en-GB" w:bidi="th-TH"/>
        </w:rPr>
        <w:t xml:space="preserve">. </w:t>
      </w:r>
      <w:r>
        <w:rPr>
          <w:rFonts w:ascii="Cambria" w:hAnsi="Cambria" w:cs="Cambria"/>
          <w:lang w:val="en-GB"/>
        </w:rPr>
        <w:t xml:space="preserve">Central to this plan is the work of trained auditors to essential buildings and all related </w:t>
      </w:r>
      <w:proofErr w:type="gramStart"/>
      <w:r>
        <w:rPr>
          <w:rFonts w:ascii="Cambria" w:hAnsi="Cambria" w:cs="Cambria"/>
          <w:lang w:val="en-GB"/>
        </w:rPr>
        <w:t>infrastructure</w:t>
      </w:r>
      <w:proofErr w:type="gramEnd"/>
      <w:r>
        <w:rPr>
          <w:rFonts w:ascii="Cambria" w:hAnsi="Cambria" w:cs="Angsana New"/>
          <w:cs/>
          <w:lang w:val="en-GB" w:bidi="th-TH"/>
        </w:rPr>
        <w:t xml:space="preserve">. </w:t>
      </w:r>
      <w:r>
        <w:rPr>
          <w:rFonts w:ascii="Cambria" w:hAnsi="Cambria" w:cs="Cambria"/>
          <w:lang w:val="en-GB"/>
        </w:rPr>
        <w:t>A benchmarking tool or public transport accessibility index called Public Transport Accessibility Index was created to automatically assess</w:t>
      </w:r>
      <w:r>
        <w:rPr>
          <w:rFonts w:ascii="Cambria" w:hAnsi="Cambria" w:cs="Cambria"/>
          <w:lang w:val="en-GB"/>
        </w:rPr>
        <w:t xml:space="preserve"> the rail system</w:t>
      </w:r>
      <w:r>
        <w:rPr>
          <w:rFonts w:ascii="Cambria" w:hAnsi="Cambria" w:cs="Angsana New"/>
          <w:cs/>
          <w:lang w:val="en-GB" w:bidi="th-TH"/>
        </w:rPr>
        <w:t>’</w:t>
      </w:r>
      <w:r>
        <w:rPr>
          <w:rFonts w:ascii="Cambria" w:hAnsi="Cambria" w:cs="Cambria"/>
          <w:lang w:val="en-GB"/>
        </w:rPr>
        <w:t>s accessibility</w:t>
      </w:r>
      <w:r>
        <w:rPr>
          <w:rFonts w:ascii="Cambria" w:hAnsi="Cambria" w:cs="Angsana New"/>
          <w:cs/>
          <w:lang w:val="en-GB" w:bidi="th-TH"/>
        </w:rPr>
        <w:t xml:space="preserve">. </w:t>
      </w:r>
    </w:p>
    <w:p w14:paraId="39108C0A"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Disaster Risk Management, the Thai government established the National Plan for Disaster Prevention and Mitigation of 2010</w:t>
      </w:r>
      <w:r>
        <w:rPr>
          <w:rFonts w:ascii="Cambria" w:hAnsi="Cambria" w:cs="Angsana New"/>
          <w:cs/>
          <w:lang w:val="en-GB" w:bidi="th-TH"/>
        </w:rPr>
        <w:t>-</w:t>
      </w:r>
      <w:r>
        <w:rPr>
          <w:rFonts w:ascii="Cambria" w:hAnsi="Cambria" w:cs="Cambria"/>
          <w:lang w:val="en-GB"/>
        </w:rPr>
        <w:t>2014, which included principles and procedures for preventing and mitigating public dis</w:t>
      </w:r>
      <w:r>
        <w:rPr>
          <w:rFonts w:ascii="Cambria" w:hAnsi="Cambria" w:cs="Cambria"/>
          <w:lang w:val="en-GB"/>
        </w:rPr>
        <w:t>asters and threats to security</w:t>
      </w:r>
      <w:r>
        <w:rPr>
          <w:rFonts w:ascii="Cambria" w:hAnsi="Cambria" w:cs="Angsana New"/>
          <w:cs/>
          <w:lang w:val="en-GB" w:bidi="th-TH"/>
        </w:rPr>
        <w:t xml:space="preserve">. </w:t>
      </w:r>
      <w:r>
        <w:rPr>
          <w:rFonts w:ascii="Cambria" w:hAnsi="Cambria" w:cs="Cambria"/>
          <w:lang w:val="en-GB"/>
        </w:rPr>
        <w:t>The Department of Disaster and Prevention and Mitigation under the Ministry of Interior was the administrative lead for the policy implementation</w:t>
      </w:r>
      <w:r>
        <w:rPr>
          <w:rFonts w:ascii="Cambria" w:hAnsi="Cambria" w:cs="Angsana New"/>
          <w:cs/>
          <w:lang w:val="en-GB" w:bidi="th-TH"/>
        </w:rPr>
        <w:t xml:space="preserve">. </w:t>
      </w:r>
      <w:r>
        <w:rPr>
          <w:rFonts w:ascii="Cambria" w:hAnsi="Cambria" w:cs="Cambria"/>
          <w:lang w:val="en-GB"/>
        </w:rPr>
        <w:t>On the other hand, the effort to develop affordable housing schemes in Thaila</w:t>
      </w:r>
      <w:r>
        <w:rPr>
          <w:rFonts w:ascii="Cambria" w:hAnsi="Cambria" w:cs="Cambria"/>
          <w:lang w:val="en-GB"/>
        </w:rPr>
        <w:t>nd is not benefiting persons with disabilities</w:t>
      </w:r>
      <w:r>
        <w:rPr>
          <w:rFonts w:ascii="Cambria" w:hAnsi="Cambria" w:cs="Angsana New"/>
          <w:cs/>
          <w:lang w:val="en-GB" w:bidi="th-TH"/>
        </w:rPr>
        <w:t xml:space="preserve">. </w:t>
      </w:r>
      <w:r>
        <w:rPr>
          <w:rFonts w:ascii="Cambria" w:hAnsi="Cambria" w:cs="Cambria"/>
          <w:lang w:val="en-GB"/>
        </w:rPr>
        <w:t>Although the PDEA Act guarantees to persons with disabilities the right to independent living, issues of legal standing, stigma, affirmation for tax</w:t>
      </w:r>
      <w:r>
        <w:rPr>
          <w:rFonts w:ascii="Cambria" w:hAnsi="Cambria" w:cs="Angsana New"/>
          <w:cs/>
          <w:lang w:val="en-GB" w:bidi="th-TH"/>
        </w:rPr>
        <w:t>-</w:t>
      </w:r>
      <w:r>
        <w:rPr>
          <w:rFonts w:ascii="Cambria" w:hAnsi="Cambria" w:cs="Cambria"/>
          <w:lang w:val="en-GB"/>
        </w:rPr>
        <w:t>paying and credit schemes remain unresolved</w:t>
      </w:r>
      <w:r>
        <w:rPr>
          <w:rFonts w:ascii="Cambria" w:hAnsi="Cambria" w:cs="Angsana New"/>
          <w:cs/>
          <w:lang w:val="en-GB" w:bidi="th-TH"/>
        </w:rPr>
        <w:t>.</w:t>
      </w:r>
    </w:p>
    <w:p w14:paraId="4AD940EF" w14:textId="77777777" w:rsidR="00EF56DA" w:rsidRDefault="00EF56DA">
      <w:pPr>
        <w:widowControl w:val="0"/>
        <w:autoSpaceDE w:val="0"/>
        <w:autoSpaceDN w:val="0"/>
        <w:adjustRightInd w:val="0"/>
        <w:spacing w:after="200"/>
        <w:ind w:right="-6"/>
        <w:jc w:val="both"/>
        <w:rPr>
          <w:rFonts w:ascii="Cambria" w:hAnsi="Cambria" w:cs="Cambria"/>
          <w:lang w:val="en-GB"/>
        </w:rPr>
      </w:pPr>
    </w:p>
    <w:p w14:paraId="0B9D00D8" w14:textId="77777777" w:rsidR="00EF56DA" w:rsidRDefault="002F4ABC">
      <w:pPr>
        <w:widowControl w:val="0"/>
        <w:autoSpaceDE w:val="0"/>
        <w:autoSpaceDN w:val="0"/>
        <w:adjustRightInd w:val="0"/>
        <w:spacing w:after="200"/>
        <w:ind w:left="723" w:right="-6" w:hangingChars="300" w:hanging="723"/>
        <w:jc w:val="both"/>
        <w:rPr>
          <w:rFonts w:ascii="Cambria" w:hAnsi="Cambria" w:cs="Cambria"/>
          <w:b/>
          <w:bCs/>
          <w:lang w:val="en-GB"/>
        </w:rPr>
      </w:pPr>
      <w:r>
        <w:rPr>
          <w:rFonts w:ascii="Cambria" w:hAnsi="Cambria" w:cs="Cambria"/>
          <w:b/>
          <w:bCs/>
        </w:rPr>
        <w:t>8</w:t>
      </w:r>
      <w:r>
        <w:rPr>
          <w:rFonts w:ascii="Cambria" w:hAnsi="Cambria" w:cs="Angsana New"/>
          <w:b/>
          <w:bCs/>
          <w:cs/>
          <w:lang w:bidi="th-TH"/>
        </w:rPr>
        <w:t xml:space="preserve">. </w:t>
      </w:r>
      <w:r>
        <w:rPr>
          <w:rFonts w:ascii="Cambria" w:hAnsi="Cambria" w:cs="Cambria"/>
          <w:b/>
          <w:bCs/>
        </w:rPr>
        <w:tab/>
      </w:r>
      <w:r>
        <w:rPr>
          <w:rFonts w:ascii="Cambria" w:hAnsi="Cambria" w:cs="Cambria"/>
          <w:b/>
          <w:bCs/>
          <w:lang w:val="en-GB"/>
        </w:rPr>
        <w:t>Challenges and Recommendations for the Implementation of CRPD and SDGs in Thailand</w:t>
      </w:r>
    </w:p>
    <w:p w14:paraId="2136272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is committed to a rights</w:t>
      </w:r>
      <w:r>
        <w:rPr>
          <w:rFonts w:ascii="Cambria" w:hAnsi="Cambria" w:cs="Angsana New"/>
          <w:cs/>
          <w:lang w:val="en-GB" w:bidi="th-TH"/>
        </w:rPr>
        <w:t>-</w:t>
      </w:r>
      <w:r>
        <w:rPr>
          <w:rFonts w:ascii="Cambria" w:hAnsi="Cambria" w:cs="Cambria"/>
          <w:lang w:val="en-GB"/>
        </w:rPr>
        <w:t>based disability policy where legal compliance to CRPD and SDGs is a pivotal entry point for inclusive development, according to the pledge</w:t>
      </w:r>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leave no one behind</w:t>
      </w:r>
      <w:r>
        <w:rPr>
          <w:rFonts w:ascii="Cambria" w:hAnsi="Cambria" w:cs="Angsana New"/>
          <w:cs/>
          <w:lang w:val="en-GB" w:bidi="th-TH"/>
        </w:rPr>
        <w:t xml:space="preserve">." </w:t>
      </w:r>
      <w:r>
        <w:rPr>
          <w:rFonts w:ascii="Cambria" w:hAnsi="Cambria" w:cs="Cambria"/>
          <w:lang w:val="en-GB"/>
        </w:rPr>
        <w:t>The CRPD, along with SDGs, foster human rights protection for everyone, especially those with disabilities</w:t>
      </w:r>
      <w:r>
        <w:rPr>
          <w:rFonts w:ascii="Cambria" w:hAnsi="Cambria" w:cs="Angsana New"/>
          <w:cs/>
          <w:lang w:val="en-GB" w:bidi="th-TH"/>
        </w:rPr>
        <w:t xml:space="preserve">. </w:t>
      </w:r>
      <w:r>
        <w:rPr>
          <w:rFonts w:ascii="Cambria" w:hAnsi="Cambria" w:cs="Cambria"/>
          <w:lang w:val="en-GB"/>
        </w:rPr>
        <w:t xml:space="preserve">The effectiveness of implementation depends on a correct understanding and internalizing of the CRPD </w:t>
      </w:r>
      <w:proofErr w:type="gramStart"/>
      <w:r>
        <w:rPr>
          <w:rFonts w:ascii="Cambria" w:hAnsi="Cambria" w:cs="Cambria"/>
          <w:lang w:val="en-GB"/>
        </w:rPr>
        <w:t>principles in particula</w:t>
      </w:r>
      <w:r>
        <w:rPr>
          <w:rFonts w:ascii="Cambria" w:hAnsi="Cambria" w:cs="Cambria"/>
          <w:lang w:val="en-GB"/>
        </w:rPr>
        <w:t>r, by</w:t>
      </w:r>
      <w:proofErr w:type="gramEnd"/>
      <w:r>
        <w:rPr>
          <w:rFonts w:ascii="Cambria" w:hAnsi="Cambria" w:cs="Cambria"/>
          <w:lang w:val="en-GB"/>
        </w:rPr>
        <w:t xml:space="preserve"> government officials and other development actors</w:t>
      </w:r>
      <w:r>
        <w:rPr>
          <w:rFonts w:ascii="Cambria" w:hAnsi="Cambria" w:cs="Angsana New"/>
          <w:cs/>
          <w:lang w:val="en-GB" w:bidi="th-TH"/>
        </w:rPr>
        <w:t xml:space="preserve">. </w:t>
      </w:r>
      <w:r>
        <w:rPr>
          <w:rFonts w:ascii="Cambria" w:hAnsi="Cambria" w:cs="Cambria"/>
          <w:lang w:val="en-GB"/>
        </w:rPr>
        <w:t>Specific indicators, independent monitoring bodies and regular reporting are vital instruments in holding actors accountable</w:t>
      </w:r>
      <w:r>
        <w:rPr>
          <w:rFonts w:ascii="Cambria" w:hAnsi="Cambria" w:cs="Angsana New"/>
          <w:cs/>
          <w:lang w:val="en-GB" w:bidi="th-TH"/>
        </w:rPr>
        <w:t>.</w:t>
      </w:r>
    </w:p>
    <w:p w14:paraId="3588BDF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w:t>
      </w:r>
      <w:r>
        <w:rPr>
          <w:rFonts w:ascii="Cambria" w:hAnsi="Cambria" w:cs="Angsana New"/>
          <w:cs/>
          <w:lang w:val="en-GB" w:bidi="th-TH"/>
        </w:rPr>
        <w:t>’</w:t>
      </w:r>
      <w:r>
        <w:rPr>
          <w:rFonts w:ascii="Cambria" w:hAnsi="Cambria" w:cs="Cambria"/>
          <w:lang w:val="en-GB"/>
        </w:rPr>
        <w:t>s focal point on disabilities, DEP, collaborates with other orga</w:t>
      </w:r>
      <w:r>
        <w:rPr>
          <w:rFonts w:ascii="Cambria" w:hAnsi="Cambria" w:cs="Cambria"/>
          <w:lang w:val="en-GB"/>
        </w:rPr>
        <w:t>nisations, both private and public, to improve the lives of persons with disabilities</w:t>
      </w:r>
      <w:r>
        <w:rPr>
          <w:rFonts w:ascii="Cambria" w:hAnsi="Cambria" w:cs="Angsana New"/>
          <w:cs/>
          <w:lang w:val="en-GB" w:bidi="th-TH"/>
        </w:rPr>
        <w:t xml:space="preserve">. </w:t>
      </w:r>
      <w:r>
        <w:rPr>
          <w:rFonts w:ascii="Cambria" w:hAnsi="Cambria" w:cs="Cambria"/>
          <w:lang w:val="en-GB"/>
        </w:rPr>
        <w:t>Moreover, the Empowerment of Persons with Disability Fund is established to provide financial support to relevant projects and activities</w:t>
      </w:r>
      <w:r>
        <w:rPr>
          <w:rFonts w:ascii="Cambria" w:hAnsi="Cambria" w:cs="Angsana New"/>
          <w:cs/>
          <w:lang w:val="en-GB" w:bidi="th-TH"/>
        </w:rPr>
        <w:t>.</w:t>
      </w:r>
    </w:p>
    <w:p w14:paraId="59ED5CF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promotion of quality life </w:t>
      </w:r>
      <w:r>
        <w:rPr>
          <w:rFonts w:ascii="Cambria" w:hAnsi="Cambria" w:cs="Cambria"/>
          <w:lang w:val="en-GB"/>
        </w:rPr>
        <w:t>for persons with disabilities would be achieved mainly through the political and legislative process, instead of the CRPD and SDGs principles</w:t>
      </w:r>
      <w:r>
        <w:rPr>
          <w:rFonts w:ascii="Cambria" w:hAnsi="Cambria" w:cs="Angsana New"/>
          <w:cs/>
          <w:lang w:val="en-GB" w:bidi="th-TH"/>
        </w:rPr>
        <w:t xml:space="preserve">. </w:t>
      </w:r>
      <w:r>
        <w:rPr>
          <w:rFonts w:ascii="Cambria" w:hAnsi="Cambria" w:cs="Cambria"/>
          <w:lang w:val="en-GB"/>
        </w:rPr>
        <w:t xml:space="preserve">Nonetheless, a considerable gap between policy and actual implementation persists </w:t>
      </w:r>
      <w:r>
        <w:rPr>
          <w:rFonts w:ascii="Cambria" w:hAnsi="Cambria" w:cs="Angsana New"/>
          <w:cs/>
          <w:lang w:val="en-GB" w:bidi="th-TH"/>
        </w:rPr>
        <w:t>(</w:t>
      </w:r>
      <w:proofErr w:type="spellStart"/>
      <w:r>
        <w:rPr>
          <w:rFonts w:ascii="Cambria" w:hAnsi="Cambria" w:cs="Cambria"/>
          <w:lang w:val="en-GB"/>
        </w:rPr>
        <w:t>Rutt</w:t>
      </w:r>
      <w:proofErr w:type="spellEnd"/>
      <w:r>
        <w:rPr>
          <w:rFonts w:ascii="Cambria" w:hAnsi="Cambria" w:cs="Cambria"/>
          <w:lang w:val="en-GB"/>
        </w:rPr>
        <w:t xml:space="preserve"> </w:t>
      </w:r>
      <w:proofErr w:type="spellStart"/>
      <w:r>
        <w:rPr>
          <w:rFonts w:ascii="Cambria" w:hAnsi="Cambria" w:cs="Cambria"/>
          <w:lang w:val="en-GB"/>
        </w:rPr>
        <w:t>Kijtham</w:t>
      </w:r>
      <w:proofErr w:type="spellEnd"/>
      <w:r>
        <w:rPr>
          <w:rFonts w:ascii="Cambria" w:hAnsi="Cambria" w:cs="Cambria"/>
          <w:lang w:val="en-GB"/>
        </w:rPr>
        <w:t>, 2019</w:t>
      </w:r>
      <w:r>
        <w:rPr>
          <w:rFonts w:ascii="Cambria" w:hAnsi="Cambria" w:cs="Angsana New"/>
          <w:cs/>
          <w:lang w:val="en-GB" w:bidi="th-TH"/>
        </w:rPr>
        <w:t xml:space="preserve">). </w:t>
      </w:r>
      <w:r>
        <w:rPr>
          <w:rFonts w:ascii="Cambria" w:hAnsi="Cambria" w:cs="Cambria"/>
          <w:lang w:val="en-GB"/>
        </w:rPr>
        <w:t xml:space="preserve">This gap </w:t>
      </w:r>
      <w:r>
        <w:rPr>
          <w:rFonts w:ascii="Cambria" w:hAnsi="Cambria" w:cs="Cambria"/>
          <w:lang w:val="en-GB"/>
        </w:rPr>
        <w:t>is even wider between persons with disabilities in the urban and rural areas</w:t>
      </w:r>
      <w:r>
        <w:rPr>
          <w:rFonts w:ascii="Cambria" w:hAnsi="Cambria" w:cs="Angsana New"/>
          <w:cs/>
          <w:lang w:val="en-GB" w:bidi="th-TH"/>
        </w:rPr>
        <w:t xml:space="preserve">. </w:t>
      </w:r>
      <w:r>
        <w:rPr>
          <w:rFonts w:ascii="Cambria" w:hAnsi="Cambria" w:cs="Cambria"/>
          <w:lang w:val="en-GB"/>
        </w:rPr>
        <w:t>Most persons with disabilities in Thailand live in outer provinces and remote areas</w:t>
      </w:r>
      <w:r>
        <w:rPr>
          <w:rFonts w:ascii="Cambria" w:hAnsi="Cambria" w:cs="Angsana New"/>
          <w:cs/>
          <w:lang w:val="en-GB" w:bidi="th-TH"/>
        </w:rPr>
        <w:t xml:space="preserve">. </w:t>
      </w:r>
      <w:r>
        <w:rPr>
          <w:rFonts w:ascii="Cambria" w:hAnsi="Cambria" w:cs="Cambria"/>
          <w:lang w:val="en-GB"/>
        </w:rPr>
        <w:t>An estimated 40</w:t>
      </w:r>
      <w:r>
        <w:rPr>
          <w:rFonts w:ascii="Cambria" w:hAnsi="Cambria" w:cs="Angsana New"/>
          <w:cs/>
          <w:lang w:val="en-GB" w:bidi="th-TH"/>
        </w:rPr>
        <w:t xml:space="preserve">% </w:t>
      </w:r>
      <w:r>
        <w:rPr>
          <w:rFonts w:ascii="Cambria" w:hAnsi="Cambria" w:cs="Cambria"/>
          <w:lang w:val="en-GB"/>
        </w:rPr>
        <w:lastRenderedPageBreak/>
        <w:t>of registered persons with disabilities live in the Northeast, 11</w:t>
      </w:r>
      <w:r>
        <w:rPr>
          <w:rFonts w:ascii="Cambria" w:hAnsi="Cambria" w:cs="Angsana New"/>
          <w:cs/>
          <w:lang w:val="en-GB" w:bidi="th-TH"/>
        </w:rPr>
        <w:t xml:space="preserve">% </w:t>
      </w:r>
      <w:r>
        <w:rPr>
          <w:rFonts w:ascii="Cambria" w:hAnsi="Cambria" w:cs="Cambria"/>
          <w:lang w:val="en-GB"/>
        </w:rPr>
        <w:t>are in th</w:t>
      </w:r>
      <w:r>
        <w:rPr>
          <w:rFonts w:ascii="Cambria" w:hAnsi="Cambria" w:cs="Cambria"/>
          <w:lang w:val="en-GB"/>
        </w:rPr>
        <w:t>e South, and only 4</w:t>
      </w:r>
      <w:r>
        <w:rPr>
          <w:rFonts w:ascii="Cambria" w:hAnsi="Cambria" w:cs="Angsana New"/>
          <w:cs/>
          <w:lang w:val="en-GB" w:bidi="th-TH"/>
        </w:rPr>
        <w:t xml:space="preserve">% </w:t>
      </w:r>
      <w:r>
        <w:rPr>
          <w:rFonts w:ascii="Cambria" w:hAnsi="Cambria" w:cs="Cambria"/>
          <w:lang w:val="en-GB"/>
        </w:rPr>
        <w:t>live in the capital, Bangkok</w:t>
      </w:r>
      <w:r>
        <w:rPr>
          <w:rFonts w:ascii="Cambria" w:hAnsi="Cambria" w:cs="Angsana New"/>
          <w:cs/>
          <w:lang w:val="en-GB" w:bidi="th-TH"/>
        </w:rPr>
        <w:t xml:space="preserve">. </w:t>
      </w:r>
      <w:r>
        <w:rPr>
          <w:rFonts w:ascii="Cambria" w:hAnsi="Cambria" w:cs="Cambria"/>
          <w:lang w:val="en-GB"/>
        </w:rPr>
        <w:t>Thus, ensuring full access to services for all is even more challenging</w:t>
      </w:r>
      <w:r>
        <w:rPr>
          <w:rFonts w:ascii="Cambria" w:hAnsi="Cambria" w:cs="Angsana New"/>
          <w:cs/>
          <w:lang w:val="en-GB" w:bidi="th-TH"/>
        </w:rPr>
        <w:t xml:space="preserve">. </w:t>
      </w:r>
    </w:p>
    <w:p w14:paraId="02134EB7"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the promotion of inclusive education for persons with disabilities, the Thai government is making commendable progress</w:t>
      </w:r>
      <w:r>
        <w:rPr>
          <w:rFonts w:ascii="Cambria" w:hAnsi="Cambria" w:cs="Angsana New"/>
          <w:cs/>
          <w:lang w:val="en-GB" w:bidi="th-TH"/>
        </w:rPr>
        <w:t xml:space="preserve">. </w:t>
      </w:r>
      <w:r>
        <w:rPr>
          <w:rFonts w:ascii="Cambria" w:hAnsi="Cambria" w:cs="Cambria"/>
          <w:lang w:val="en-GB"/>
        </w:rPr>
        <w:t>H</w:t>
      </w:r>
      <w:r>
        <w:rPr>
          <w:rFonts w:ascii="Cambria" w:hAnsi="Cambria" w:cs="Cambria"/>
          <w:lang w:val="en-GB"/>
        </w:rPr>
        <w:t>owever, factors such as insufficient early intervention, inadequate resources and personnel, shortage of assistive equipment in schools and general inflexibility of the education system to tailor infrastructure and services to the specific needs of childre</w:t>
      </w:r>
      <w:r>
        <w:rPr>
          <w:rFonts w:ascii="Cambria" w:hAnsi="Cambria" w:cs="Cambria"/>
          <w:lang w:val="en-GB"/>
        </w:rPr>
        <w:t>n with disabilities constitute an important challenge</w:t>
      </w:r>
      <w:r>
        <w:rPr>
          <w:rFonts w:ascii="Cambria" w:hAnsi="Cambria" w:cs="Angsana New"/>
          <w:cs/>
          <w:lang w:val="en-GB" w:bidi="th-TH"/>
        </w:rPr>
        <w:t xml:space="preserve">. </w:t>
      </w:r>
      <w:r>
        <w:rPr>
          <w:rFonts w:ascii="Cambria" w:hAnsi="Cambria" w:cs="Cambria"/>
          <w:lang w:val="en-GB"/>
        </w:rPr>
        <w:t>The consequence is a higher risk of unemployment when persons of disabilities enter the workforce</w:t>
      </w:r>
      <w:r>
        <w:rPr>
          <w:rFonts w:ascii="Cambria" w:hAnsi="Cambria" w:cs="Angsana New"/>
          <w:cs/>
          <w:lang w:val="en-GB" w:bidi="th-TH"/>
        </w:rPr>
        <w:t>.</w:t>
      </w:r>
    </w:p>
    <w:p w14:paraId="39BF68B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Regardless, DEP still puts great effort in improving persons with disabilities</w:t>
      </w:r>
      <w:r>
        <w:rPr>
          <w:rFonts w:ascii="Cambria" w:hAnsi="Cambria" w:cs="Angsana New"/>
          <w:cs/>
          <w:lang w:val="en-GB" w:bidi="th-TH"/>
        </w:rPr>
        <w:t xml:space="preserve">’ </w:t>
      </w:r>
      <w:r>
        <w:rPr>
          <w:rFonts w:ascii="Cambria" w:hAnsi="Cambria" w:cs="Cambria"/>
          <w:lang w:val="en-GB"/>
        </w:rPr>
        <w:t>quality of life in all</w:t>
      </w:r>
      <w:r>
        <w:rPr>
          <w:rFonts w:ascii="Cambria" w:hAnsi="Cambria" w:cs="Cambria"/>
          <w:lang w:val="en-GB"/>
        </w:rPr>
        <w:t xml:space="preserve"> dimensions, including advocacy for financial support and grants, education and health care, anti</w:t>
      </w:r>
      <w:r>
        <w:rPr>
          <w:rFonts w:ascii="Cambria" w:hAnsi="Cambria" w:cs="Angsana New"/>
          <w:cs/>
          <w:lang w:val="en-GB" w:bidi="th-TH"/>
        </w:rPr>
        <w:t>-</w:t>
      </w:r>
      <w:r>
        <w:rPr>
          <w:rFonts w:ascii="Cambria" w:hAnsi="Cambria" w:cs="Cambria"/>
          <w:lang w:val="en-GB"/>
        </w:rPr>
        <w:t>discrimination, gender equality, accessibility, employment, and independent living</w:t>
      </w:r>
      <w:r>
        <w:rPr>
          <w:rFonts w:ascii="Cambria" w:hAnsi="Cambria" w:cs="Angsana New"/>
          <w:cs/>
          <w:lang w:val="en-GB" w:bidi="th-TH"/>
        </w:rPr>
        <w:t xml:space="preserve">. </w:t>
      </w:r>
    </w:p>
    <w:p w14:paraId="7F204091"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Still, the most critical factor in all of this is the empowerment to pers</w:t>
      </w:r>
      <w:r>
        <w:rPr>
          <w:rFonts w:ascii="Cambria" w:hAnsi="Cambria" w:cs="Cambria"/>
          <w:lang w:val="en-GB"/>
        </w:rPr>
        <w:t>ons with disabilities</w:t>
      </w:r>
      <w:r>
        <w:rPr>
          <w:rFonts w:ascii="Cambria" w:hAnsi="Cambria" w:cs="Angsana New"/>
          <w:cs/>
          <w:lang w:val="en-GB" w:bidi="th-TH"/>
        </w:rPr>
        <w:t>. "</w:t>
      </w:r>
      <w:r>
        <w:rPr>
          <w:rFonts w:ascii="Cambria" w:hAnsi="Cambria" w:cs="Cambria"/>
          <w:lang w:val="en-GB"/>
        </w:rPr>
        <w:t>Empowerment</w:t>
      </w:r>
      <w:r>
        <w:rPr>
          <w:rFonts w:ascii="Cambria" w:hAnsi="Cambria" w:cs="Angsana New"/>
          <w:cs/>
          <w:lang w:val="en-GB" w:bidi="th-TH"/>
        </w:rPr>
        <w:t xml:space="preserve">" </w:t>
      </w:r>
      <w:r>
        <w:rPr>
          <w:rFonts w:ascii="Cambria" w:hAnsi="Cambria" w:cs="Cambria"/>
          <w:lang w:val="en-GB"/>
        </w:rPr>
        <w:t>refers to boosting the self</w:t>
      </w:r>
      <w:r>
        <w:rPr>
          <w:rFonts w:ascii="Cambria" w:hAnsi="Cambria" w:cs="Angsana New"/>
          <w:cs/>
          <w:lang w:val="en-GB" w:bidi="th-TH"/>
        </w:rPr>
        <w:t>-</w:t>
      </w:r>
      <w:r>
        <w:rPr>
          <w:rFonts w:ascii="Cambria" w:hAnsi="Cambria" w:cs="Cambria"/>
          <w:lang w:val="en-GB"/>
        </w:rPr>
        <w:t>esteem of persons with disabilities</w:t>
      </w:r>
      <w:r>
        <w:rPr>
          <w:rFonts w:ascii="Cambria" w:hAnsi="Cambria" w:cs="Angsana New"/>
          <w:cs/>
          <w:lang w:val="en-GB" w:bidi="th-TH"/>
        </w:rPr>
        <w:t xml:space="preserve">. </w:t>
      </w:r>
      <w:r>
        <w:rPr>
          <w:rFonts w:ascii="Cambria" w:hAnsi="Cambria" w:cs="Cambria"/>
          <w:lang w:val="en-GB"/>
        </w:rPr>
        <w:t xml:space="preserve">Empowerment helps to increase motivation and engages them to be more confident and believe that they are </w:t>
      </w:r>
      <w:r>
        <w:rPr>
          <w:rFonts w:ascii="Cambria" w:hAnsi="Cambria" w:cs="Angsana New"/>
          <w:cs/>
          <w:lang w:val="en-GB" w:bidi="th-TH"/>
        </w:rPr>
        <w:t>"</w:t>
      </w:r>
      <w:r>
        <w:rPr>
          <w:rFonts w:ascii="Cambria" w:hAnsi="Cambria" w:cs="Cambria"/>
          <w:lang w:val="en-GB"/>
        </w:rPr>
        <w:t>able</w:t>
      </w:r>
      <w:r>
        <w:rPr>
          <w:rFonts w:ascii="Cambria" w:hAnsi="Cambria" w:cs="Angsana New"/>
          <w:cs/>
          <w:lang w:val="en-GB" w:bidi="th-TH"/>
        </w:rPr>
        <w:t xml:space="preserve">" </w:t>
      </w:r>
      <w:r>
        <w:rPr>
          <w:rFonts w:ascii="Cambria" w:hAnsi="Cambria" w:cs="Cambria"/>
          <w:lang w:val="en-GB"/>
        </w:rPr>
        <w:t>so that their capabilities may soar</w:t>
      </w:r>
      <w:r>
        <w:rPr>
          <w:rFonts w:ascii="Cambria" w:hAnsi="Cambria" w:cs="Angsana New"/>
          <w:cs/>
          <w:lang w:val="en-GB" w:bidi="th-TH"/>
        </w:rPr>
        <w:t xml:space="preserve">. </w:t>
      </w:r>
    </w:p>
    <w:p w14:paraId="1359EB99"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shall eventually become self</w:t>
      </w:r>
      <w:r>
        <w:rPr>
          <w:rFonts w:ascii="Cambria" w:hAnsi="Cambria" w:cs="Angsana New"/>
          <w:cs/>
          <w:lang w:val="en-GB" w:bidi="th-TH"/>
        </w:rPr>
        <w:t>-</w:t>
      </w:r>
      <w:r>
        <w:rPr>
          <w:rFonts w:ascii="Cambria" w:hAnsi="Cambria" w:cs="Cambria"/>
          <w:lang w:val="en-GB"/>
        </w:rPr>
        <w:t>determining and direct their own lives with dignity without undue concerns about a disability or its severity</w:t>
      </w:r>
      <w:r>
        <w:rPr>
          <w:rFonts w:ascii="Cambria" w:hAnsi="Cambria" w:cs="Angsana New"/>
          <w:cs/>
          <w:lang w:val="en-GB" w:bidi="th-TH"/>
        </w:rPr>
        <w:t xml:space="preserve">. </w:t>
      </w:r>
      <w:r>
        <w:rPr>
          <w:rFonts w:ascii="Cambria" w:hAnsi="Cambria" w:cs="Cambria"/>
          <w:lang w:val="en-GB"/>
        </w:rPr>
        <w:t>They can live independently, without special care or with minimal support from others</w:t>
      </w:r>
      <w:r>
        <w:rPr>
          <w:rFonts w:ascii="Cambria" w:hAnsi="Cambria" w:cs="Angsana New"/>
          <w:cs/>
          <w:lang w:val="en-GB" w:bidi="th-TH"/>
        </w:rPr>
        <w:t xml:space="preserve">. </w:t>
      </w:r>
      <w:r>
        <w:rPr>
          <w:rFonts w:ascii="Cambria" w:hAnsi="Cambria" w:cs="Cambria"/>
          <w:lang w:val="en-GB"/>
        </w:rPr>
        <w:t>Thi</w:t>
      </w:r>
      <w:r>
        <w:rPr>
          <w:rFonts w:ascii="Cambria" w:hAnsi="Cambria" w:cs="Cambria"/>
          <w:lang w:val="en-GB"/>
        </w:rPr>
        <w:t>s paradigm is the genuine concept of independently living</w:t>
      </w:r>
      <w:r>
        <w:rPr>
          <w:rFonts w:ascii="Cambria" w:hAnsi="Cambria" w:cs="Angsana New"/>
          <w:cs/>
          <w:lang w:val="en-GB" w:bidi="th-TH"/>
        </w:rPr>
        <w:t xml:space="preserve">. </w:t>
      </w:r>
      <w:r>
        <w:rPr>
          <w:rFonts w:ascii="Cambria" w:hAnsi="Cambria" w:cs="Cambria"/>
          <w:lang w:val="en-GB"/>
        </w:rPr>
        <w:t>In other words, the heart of independent living for persons with disabilities is self</w:t>
      </w:r>
      <w:r>
        <w:rPr>
          <w:rFonts w:ascii="Cambria" w:hAnsi="Cambria" w:cs="Angsana New"/>
          <w:cs/>
          <w:lang w:val="en-GB" w:bidi="th-TH"/>
        </w:rPr>
        <w:t>-</w:t>
      </w:r>
      <w:r>
        <w:rPr>
          <w:rFonts w:ascii="Cambria" w:hAnsi="Cambria" w:cs="Cambria"/>
          <w:lang w:val="en-GB"/>
        </w:rPr>
        <w:t>determination, exercising rights and utilising opportunities to choose their own life paths, free to face failu</w:t>
      </w:r>
      <w:r>
        <w:rPr>
          <w:rFonts w:ascii="Cambria" w:hAnsi="Cambria" w:cs="Cambria"/>
          <w:lang w:val="en-GB"/>
        </w:rPr>
        <w:t>re, and learn from such experience, as others do</w:t>
      </w:r>
      <w:r>
        <w:rPr>
          <w:rFonts w:ascii="Cambria" w:hAnsi="Cambria" w:cs="Angsana New"/>
          <w:cs/>
          <w:lang w:val="en-GB" w:bidi="th-TH"/>
        </w:rPr>
        <w:t>.</w:t>
      </w:r>
    </w:p>
    <w:p w14:paraId="7BAFF5DD"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conclude, policy development, legislation and their implementation should go together</w:t>
      </w:r>
      <w:r>
        <w:rPr>
          <w:rFonts w:ascii="Cambria" w:hAnsi="Cambria" w:cs="Angsana New"/>
          <w:cs/>
          <w:lang w:val="en-GB" w:bidi="th-TH"/>
        </w:rPr>
        <w:t xml:space="preserve">. </w:t>
      </w:r>
      <w:r>
        <w:rPr>
          <w:rFonts w:ascii="Cambria" w:hAnsi="Cambria" w:cs="Cambria"/>
          <w:lang w:val="en-GB"/>
        </w:rPr>
        <w:t>All activities, including monitoring and evaluation, should involve persons with disabilities; for their participati</w:t>
      </w:r>
      <w:r>
        <w:rPr>
          <w:rFonts w:ascii="Cambria" w:hAnsi="Cambria" w:cs="Cambria"/>
          <w:lang w:val="en-GB"/>
        </w:rPr>
        <w:t>on is itself a manifestation of full enjoyment of their human rights and fundamental freedoms</w:t>
      </w:r>
      <w:r>
        <w:rPr>
          <w:rFonts w:ascii="Cambria" w:hAnsi="Cambria" w:cs="Angsana New"/>
          <w:cs/>
          <w:lang w:val="en-GB" w:bidi="th-TH"/>
        </w:rPr>
        <w:t xml:space="preserve">. </w:t>
      </w:r>
    </w:p>
    <w:p w14:paraId="287822B6" w14:textId="77777777" w:rsidR="00EF56DA" w:rsidRDefault="002F4ABC">
      <w:pPr>
        <w:widowControl w:val="0"/>
        <w:autoSpaceDE w:val="0"/>
        <w:autoSpaceDN w:val="0"/>
        <w:adjustRightInd w:val="0"/>
        <w:spacing w:after="200" w:line="276" w:lineRule="auto"/>
        <w:ind w:right="-6"/>
        <w:rPr>
          <w:rFonts w:ascii="Cambria" w:hAnsi="Cambria" w:cs="Cambria"/>
          <w:b/>
          <w:bCs/>
          <w:lang w:val="en-GB"/>
        </w:rPr>
      </w:pPr>
      <w:r>
        <w:rPr>
          <w:rFonts w:ascii="Cambria" w:hAnsi="Cambria" w:cs="Angsana New"/>
          <w:b/>
          <w:bCs/>
          <w:cs/>
          <w:lang w:val="en-GB" w:bidi="th-TH"/>
        </w:rPr>
        <w:br w:type="page"/>
      </w:r>
    </w:p>
    <w:p w14:paraId="23D86AAC"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lastRenderedPageBreak/>
        <w:t>Chapter 7</w:t>
      </w:r>
      <w:r>
        <w:rPr>
          <w:rFonts w:ascii="Cambria" w:hAnsi="Cambria" w:cs="Angsana New"/>
          <w:b/>
          <w:bCs/>
          <w:cs/>
          <w:lang w:val="en-GB" w:bidi="th-TH"/>
        </w:rPr>
        <w:t xml:space="preserve">. </w:t>
      </w:r>
      <w:r>
        <w:rPr>
          <w:rFonts w:ascii="Cambria" w:hAnsi="Cambria" w:cs="Cambria"/>
          <w:b/>
          <w:bCs/>
          <w:lang w:val="en-GB"/>
        </w:rPr>
        <w:t>Way Forward to Established and Enhanced Protection of the Rights of Persons with Disabilities in ASEAN Countries</w:t>
      </w:r>
    </w:p>
    <w:p w14:paraId="4081180F"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 xml:space="preserve">By Mimi </w:t>
      </w:r>
      <w:r>
        <w:rPr>
          <w:rFonts w:ascii="Cambria" w:hAnsi="Cambria" w:cs="Cambria"/>
          <w:b/>
          <w:bCs/>
        </w:rPr>
        <w:t>M</w:t>
      </w:r>
      <w:r>
        <w:rPr>
          <w:rFonts w:ascii="Cambria" w:hAnsi="Cambria" w:cs="Angsana New"/>
          <w:b/>
          <w:bCs/>
          <w:cs/>
          <w:lang w:val="en-GB" w:bidi="th-TH"/>
        </w:rPr>
        <w:t xml:space="preserve">. </w:t>
      </w:r>
      <w:proofErr w:type="spellStart"/>
      <w:r>
        <w:rPr>
          <w:rFonts w:ascii="Cambria" w:hAnsi="Cambria" w:cs="Cambria"/>
          <w:b/>
          <w:bCs/>
          <w:lang w:val="en-GB"/>
        </w:rPr>
        <w:t>Lusli</w:t>
      </w:r>
      <w:proofErr w:type="spellEnd"/>
    </w:p>
    <w:p w14:paraId="3384CD8B" w14:textId="77777777" w:rsidR="00EF56DA" w:rsidRDefault="00EF56DA">
      <w:pPr>
        <w:widowControl w:val="0"/>
        <w:autoSpaceDE w:val="0"/>
        <w:autoSpaceDN w:val="0"/>
        <w:adjustRightInd w:val="0"/>
        <w:spacing w:after="200" w:line="276" w:lineRule="auto"/>
        <w:ind w:right="-6"/>
        <w:jc w:val="both"/>
        <w:rPr>
          <w:rFonts w:ascii="Cambria" w:hAnsi="Cambria" w:cs="Cambria"/>
          <w:lang w:val="en-GB"/>
        </w:rPr>
      </w:pPr>
    </w:p>
    <w:p w14:paraId="08CE1C06"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This chapter dis</w:t>
      </w:r>
      <w:r>
        <w:rPr>
          <w:rFonts w:ascii="Cambria" w:hAnsi="Cambria" w:cs="Cambria"/>
          <w:color w:val="0E101A"/>
          <w:lang w:val="en-GB"/>
        </w:rPr>
        <w:t>cusses each sustainable development goal and briefly analyses their linkages with the CRPD</w:t>
      </w:r>
      <w:r>
        <w:rPr>
          <w:rFonts w:ascii="Cambria" w:hAnsi="Cambria" w:cs="Angsana New"/>
          <w:color w:val="0E101A"/>
          <w:cs/>
          <w:lang w:val="en-GB" w:bidi="th-TH"/>
        </w:rPr>
        <w:t xml:space="preserve">. </w:t>
      </w:r>
      <w:r>
        <w:rPr>
          <w:rFonts w:ascii="Cambria" w:hAnsi="Cambria" w:cs="Cambria"/>
          <w:color w:val="0E101A"/>
          <w:lang w:val="en-GB"/>
        </w:rPr>
        <w:t xml:space="preserve">The principles of fundamental freedoms and human rights are utilised as background for the </w:t>
      </w:r>
      <w:proofErr w:type="gramStart"/>
      <w:r>
        <w:rPr>
          <w:rFonts w:ascii="Cambria" w:hAnsi="Cambria" w:cs="Cambria"/>
          <w:color w:val="0E101A"/>
          <w:lang w:val="en-GB"/>
        </w:rPr>
        <w:t>five development</w:t>
      </w:r>
      <w:proofErr w:type="gramEnd"/>
      <w:r>
        <w:rPr>
          <w:rFonts w:ascii="Cambria" w:hAnsi="Cambria" w:cs="Cambria"/>
          <w:color w:val="0E101A"/>
          <w:lang w:val="en-GB"/>
        </w:rPr>
        <w:t xml:space="preserve"> agenda assessed in this baseline study</w:t>
      </w:r>
      <w:r>
        <w:rPr>
          <w:rFonts w:ascii="Cambria" w:hAnsi="Cambria" w:cs="Angsana New"/>
          <w:color w:val="0E101A"/>
          <w:cs/>
          <w:lang w:val="en-GB" w:bidi="th-TH"/>
        </w:rPr>
        <w:t xml:space="preserve">. </w:t>
      </w:r>
      <w:r>
        <w:rPr>
          <w:rFonts w:ascii="Cambria" w:hAnsi="Cambria" w:cs="Cambria"/>
          <w:color w:val="0E101A"/>
          <w:lang w:val="en-GB"/>
        </w:rPr>
        <w:t>The chapter also</w:t>
      </w:r>
      <w:r>
        <w:rPr>
          <w:rFonts w:ascii="Cambria" w:hAnsi="Cambria" w:cs="Cambria"/>
          <w:color w:val="0E101A"/>
          <w:lang w:val="en-GB"/>
        </w:rPr>
        <w:t xml:space="preserve"> underlines two crucial general findings that are essentials for improving the SDGs and CRPD implementation in the five ASEAN countries</w:t>
      </w:r>
      <w:r>
        <w:rPr>
          <w:rFonts w:ascii="Cambria" w:hAnsi="Cambria" w:cs="Angsana New"/>
          <w:color w:val="0E101A"/>
          <w:cs/>
          <w:lang w:val="en-GB" w:bidi="th-TH"/>
        </w:rPr>
        <w:t xml:space="preserve">. </w:t>
      </w:r>
      <w:r>
        <w:rPr>
          <w:rFonts w:ascii="Cambria" w:hAnsi="Cambria" w:cs="Cambria"/>
          <w:color w:val="0E101A"/>
          <w:lang w:val="en-GB"/>
        </w:rPr>
        <w:t xml:space="preserve">Finally, this section highlights the role of ADF in policy advocacy on disability issues at the national level of each </w:t>
      </w:r>
      <w:r>
        <w:rPr>
          <w:rFonts w:ascii="Cambria" w:hAnsi="Cambria" w:cs="Cambria"/>
          <w:color w:val="0E101A"/>
          <w:lang w:val="en-GB"/>
        </w:rPr>
        <w:t>ASEAN member state</w:t>
      </w:r>
      <w:r>
        <w:rPr>
          <w:rFonts w:ascii="Cambria" w:hAnsi="Cambria" w:cs="Angsana New"/>
          <w:color w:val="0E101A"/>
          <w:cs/>
          <w:lang w:val="en-GB" w:bidi="th-TH"/>
        </w:rPr>
        <w:t xml:space="preserve">. </w:t>
      </w:r>
    </w:p>
    <w:p w14:paraId="6615D371" w14:textId="77777777" w:rsidR="00EF56DA" w:rsidRDefault="00EF56DA">
      <w:pPr>
        <w:widowControl w:val="0"/>
        <w:autoSpaceDE w:val="0"/>
        <w:autoSpaceDN w:val="0"/>
        <w:adjustRightInd w:val="0"/>
        <w:ind w:right="-6"/>
        <w:jc w:val="both"/>
        <w:rPr>
          <w:rFonts w:ascii="Cambria" w:hAnsi="Cambria" w:cs="Cambria"/>
          <w:b/>
          <w:bCs/>
          <w:color w:val="0E101A"/>
          <w:lang w:val="en-GB"/>
        </w:rPr>
      </w:pPr>
    </w:p>
    <w:p w14:paraId="6E5D77E8"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Health and Well</w:t>
      </w:r>
      <w:r>
        <w:rPr>
          <w:rFonts w:ascii="Cambria" w:hAnsi="Cambria" w:cs="Angsana New"/>
          <w:b/>
          <w:bCs/>
          <w:color w:val="0E101A"/>
          <w:cs/>
          <w:lang w:val="en-GB" w:bidi="th-TH"/>
        </w:rPr>
        <w:t>-</w:t>
      </w:r>
      <w:r>
        <w:rPr>
          <w:rFonts w:ascii="Cambria" w:hAnsi="Cambria" w:cs="Cambria"/>
          <w:b/>
          <w:bCs/>
          <w:color w:val="0E101A"/>
          <w:lang w:val="en-GB"/>
        </w:rPr>
        <w:t>Being</w:t>
      </w:r>
    </w:p>
    <w:p w14:paraId="12CDE1AA"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In line with SDG 3 on good on health and well</w:t>
      </w:r>
      <w:r>
        <w:rPr>
          <w:rFonts w:ascii="Cambria" w:hAnsi="Cambria" w:cs="Angsana New"/>
          <w:color w:val="0E101A"/>
          <w:cs/>
          <w:lang w:val="en-GB" w:bidi="th-TH"/>
        </w:rPr>
        <w:t>-</w:t>
      </w:r>
      <w:r>
        <w:rPr>
          <w:rFonts w:ascii="Cambria" w:hAnsi="Cambria" w:cs="Cambria"/>
          <w:color w:val="0E101A"/>
          <w:lang w:val="en-GB"/>
        </w:rPr>
        <w:t>being, the following is the key provisions of CRPD Article 25, which specifies that States Parties recognise persons with disabilities</w:t>
      </w:r>
      <w:r>
        <w:rPr>
          <w:rFonts w:ascii="Cambria" w:hAnsi="Cambria" w:cs="Angsana New"/>
          <w:color w:val="0E101A"/>
          <w:cs/>
          <w:lang w:val="en-GB" w:bidi="th-TH"/>
        </w:rPr>
        <w:t>’ ‘</w:t>
      </w:r>
      <w:r>
        <w:rPr>
          <w:rFonts w:ascii="Cambria" w:hAnsi="Cambria" w:cs="Cambria"/>
          <w:color w:val="0E101A"/>
          <w:lang w:val="en-GB"/>
        </w:rPr>
        <w:t xml:space="preserve">rights to enjoy the </w:t>
      </w:r>
      <w:r>
        <w:rPr>
          <w:rFonts w:ascii="Cambria" w:hAnsi="Cambria" w:cs="Cambria"/>
          <w:color w:val="0E101A"/>
          <w:lang w:val="en-GB"/>
        </w:rPr>
        <w:t xml:space="preserve">highest attainable standard of health without discrimination </w:t>
      </w:r>
      <w:proofErr w:type="gramStart"/>
      <w:r>
        <w:rPr>
          <w:rFonts w:ascii="Cambria" w:hAnsi="Cambria" w:cs="Cambria"/>
          <w:color w:val="0E101A"/>
          <w:lang w:val="en-GB"/>
        </w:rPr>
        <w:t>on the basis of</w:t>
      </w:r>
      <w:proofErr w:type="gramEnd"/>
      <w:r>
        <w:rPr>
          <w:rFonts w:ascii="Cambria" w:hAnsi="Cambria" w:cs="Cambria"/>
          <w:color w:val="0E101A"/>
          <w:lang w:val="en-GB"/>
        </w:rPr>
        <w:t xml:space="preserve"> disability</w:t>
      </w:r>
      <w:r>
        <w:rPr>
          <w:rFonts w:ascii="Cambria" w:hAnsi="Cambria" w:cs="Angsana New"/>
          <w:color w:val="0E101A"/>
          <w:cs/>
          <w:lang w:val="en-GB" w:bidi="th-TH"/>
        </w:rPr>
        <w:t xml:space="preserve">. </w:t>
      </w:r>
      <w:r>
        <w:rPr>
          <w:rFonts w:ascii="Cambria" w:hAnsi="Cambria" w:cs="Cambria"/>
          <w:color w:val="0E101A"/>
          <w:lang w:val="en-GB"/>
        </w:rPr>
        <w:t xml:space="preserve">Article 25 requires States Parties to take all appropriate measures to ensure that persons with disabilities </w:t>
      </w:r>
      <w:proofErr w:type="gramStart"/>
      <w:r>
        <w:rPr>
          <w:rFonts w:ascii="Cambria" w:hAnsi="Cambria" w:cs="Cambria"/>
          <w:color w:val="0E101A"/>
          <w:lang w:val="en-GB"/>
        </w:rPr>
        <w:t>are able to</w:t>
      </w:r>
      <w:proofErr w:type="gramEnd"/>
      <w:r>
        <w:rPr>
          <w:rFonts w:ascii="Cambria" w:hAnsi="Cambria" w:cs="Cambria"/>
          <w:color w:val="0E101A"/>
          <w:lang w:val="en-GB"/>
        </w:rPr>
        <w:t xml:space="preserve"> access health services that are gender</w:t>
      </w:r>
      <w:r>
        <w:rPr>
          <w:rFonts w:ascii="Cambria" w:hAnsi="Cambria" w:cs="Angsana New"/>
          <w:color w:val="0E101A"/>
          <w:cs/>
          <w:lang w:val="en-GB" w:bidi="th-TH"/>
        </w:rPr>
        <w:t>-</w:t>
      </w:r>
      <w:r>
        <w:rPr>
          <w:rFonts w:ascii="Cambria" w:hAnsi="Cambria" w:cs="Cambria"/>
          <w:color w:val="0E101A"/>
          <w:lang w:val="en-GB"/>
        </w:rPr>
        <w:t>sensiti</w:t>
      </w:r>
      <w:r>
        <w:rPr>
          <w:rFonts w:ascii="Cambria" w:hAnsi="Cambria" w:cs="Cambria"/>
          <w:color w:val="0E101A"/>
          <w:lang w:val="en-GB"/>
        </w:rPr>
        <w:t>ve, including health</w:t>
      </w:r>
      <w:r>
        <w:rPr>
          <w:rFonts w:ascii="Cambria" w:hAnsi="Cambria" w:cs="Angsana New"/>
          <w:color w:val="0E101A"/>
          <w:cs/>
          <w:lang w:val="en-GB" w:bidi="th-TH"/>
        </w:rPr>
        <w:t>-</w:t>
      </w:r>
      <w:r>
        <w:rPr>
          <w:rFonts w:ascii="Cambria" w:hAnsi="Cambria" w:cs="Cambria"/>
          <w:color w:val="0E101A"/>
          <w:lang w:val="en-GB"/>
        </w:rPr>
        <w:t>related rehabilitation</w:t>
      </w:r>
      <w:r>
        <w:rPr>
          <w:rFonts w:ascii="Cambria" w:hAnsi="Cambria" w:cs="Angsana New"/>
          <w:color w:val="0E101A"/>
          <w:cs/>
          <w:lang w:val="en-GB" w:bidi="th-TH"/>
        </w:rPr>
        <w:t xml:space="preserve">. </w:t>
      </w:r>
      <w:proofErr w:type="gramStart"/>
      <w:r>
        <w:rPr>
          <w:rFonts w:ascii="Cambria" w:hAnsi="Cambria" w:cs="Cambria"/>
          <w:color w:val="0E101A"/>
          <w:lang w:val="en-GB"/>
        </w:rPr>
        <w:t>In particular, it</w:t>
      </w:r>
      <w:proofErr w:type="gramEnd"/>
      <w:r>
        <w:rPr>
          <w:rFonts w:ascii="Cambria" w:hAnsi="Cambria" w:cs="Cambria"/>
          <w:color w:val="0E101A"/>
          <w:lang w:val="en-GB"/>
        </w:rPr>
        <w:t xml:space="preserve"> is stated, States Parties shall</w:t>
      </w:r>
      <w:r>
        <w:rPr>
          <w:rFonts w:ascii="Cambria" w:hAnsi="Cambria" w:cs="Angsana New"/>
          <w:color w:val="0E101A"/>
          <w:cs/>
          <w:lang w:val="en-GB" w:bidi="th-TH"/>
        </w:rPr>
        <w:t>:</w:t>
      </w:r>
    </w:p>
    <w:p w14:paraId="7F56FD43"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Provide persons with disabilities with the same range, quality and standard of free or affordable health care and programmes as provided to other persons, </w:t>
      </w:r>
      <w:r>
        <w:rPr>
          <w:rFonts w:ascii="Cambria" w:hAnsi="Cambria" w:cs="Cambria"/>
          <w:color w:val="0E101A"/>
          <w:lang w:val="en-GB"/>
        </w:rPr>
        <w:t>including in the area of sexual and reproductive health and population</w:t>
      </w:r>
      <w:r>
        <w:rPr>
          <w:rFonts w:ascii="Cambria" w:hAnsi="Cambria" w:cs="Angsana New"/>
          <w:color w:val="0E101A"/>
          <w:cs/>
          <w:lang w:val="en-GB" w:bidi="th-TH"/>
        </w:rPr>
        <w:t>-</w:t>
      </w:r>
      <w:r>
        <w:rPr>
          <w:rFonts w:ascii="Cambria" w:hAnsi="Cambria" w:cs="Cambria"/>
          <w:color w:val="0E101A"/>
          <w:lang w:val="en-GB"/>
        </w:rPr>
        <w:t xml:space="preserve">based public health </w:t>
      </w:r>
      <w:proofErr w:type="gramStart"/>
      <w:r>
        <w:rPr>
          <w:rFonts w:ascii="Cambria" w:hAnsi="Cambria" w:cs="Cambria"/>
          <w:color w:val="0E101A"/>
          <w:lang w:val="en-GB"/>
        </w:rPr>
        <w:t>programmes;</w:t>
      </w:r>
      <w:proofErr w:type="gramEnd"/>
    </w:p>
    <w:p w14:paraId="473EF09F"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Provide those health services needed by persons with disabilities specifically because of their disabilities, including early identification and int</w:t>
      </w:r>
      <w:r>
        <w:rPr>
          <w:rFonts w:ascii="Cambria" w:hAnsi="Cambria" w:cs="Cambria"/>
          <w:color w:val="0E101A"/>
          <w:lang w:val="en-GB"/>
        </w:rPr>
        <w:t xml:space="preserve">ervention as appropriate, and services designed to minimise and prevent further disabilities, including among children and older </w:t>
      </w:r>
      <w:proofErr w:type="gramStart"/>
      <w:r>
        <w:rPr>
          <w:rFonts w:ascii="Cambria" w:hAnsi="Cambria" w:cs="Cambria"/>
          <w:color w:val="0E101A"/>
          <w:lang w:val="en-GB"/>
        </w:rPr>
        <w:t>persons;</w:t>
      </w:r>
      <w:proofErr w:type="gramEnd"/>
    </w:p>
    <w:p w14:paraId="54A1D236"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Provide these health services as close as possible to people</w:t>
      </w:r>
      <w:r>
        <w:rPr>
          <w:rFonts w:ascii="Cambria" w:hAnsi="Cambria" w:cs="Angsana New"/>
          <w:color w:val="0E101A"/>
          <w:cs/>
          <w:lang w:val="en-GB" w:bidi="th-TH"/>
        </w:rPr>
        <w:t>’</w:t>
      </w:r>
      <w:r>
        <w:rPr>
          <w:rFonts w:ascii="Cambria" w:hAnsi="Cambria" w:cs="Cambria"/>
          <w:color w:val="0E101A"/>
          <w:lang w:val="en-GB"/>
        </w:rPr>
        <w:t xml:space="preserve">s own communities, including in rural </w:t>
      </w:r>
      <w:proofErr w:type="gramStart"/>
      <w:r>
        <w:rPr>
          <w:rFonts w:ascii="Cambria" w:hAnsi="Cambria" w:cs="Cambria"/>
          <w:color w:val="0E101A"/>
          <w:lang w:val="en-GB"/>
        </w:rPr>
        <w:t>areas;</w:t>
      </w:r>
      <w:proofErr w:type="gramEnd"/>
    </w:p>
    <w:p w14:paraId="5F0A4246"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d</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Requ</w:t>
      </w:r>
      <w:r>
        <w:rPr>
          <w:rFonts w:ascii="Cambria" w:hAnsi="Cambria" w:cs="Cambria"/>
          <w:color w:val="0E101A"/>
          <w:lang w:val="en-GB"/>
        </w:rPr>
        <w:t>ire health professionals to provide the same</w:t>
      </w:r>
      <w:r>
        <w:rPr>
          <w:rFonts w:ascii="Cambria" w:hAnsi="Cambria" w:cs="Angsana New"/>
          <w:color w:val="0E101A"/>
          <w:cs/>
          <w:lang w:val="en-GB" w:bidi="th-TH"/>
        </w:rPr>
        <w:t>-</w:t>
      </w:r>
      <w:r>
        <w:rPr>
          <w:rFonts w:ascii="Cambria" w:hAnsi="Cambria" w:cs="Cambria"/>
          <w:color w:val="0E101A"/>
          <w:lang w:val="en-GB"/>
        </w:rPr>
        <w:t>quality care to persons with disabilities as to others, including on the basis of free and informed consent by, inter alia, raising awareness of the human rights, dignity, autonomy and needs of persons with disa</w:t>
      </w:r>
      <w:r>
        <w:rPr>
          <w:rFonts w:ascii="Cambria" w:hAnsi="Cambria" w:cs="Cambria"/>
          <w:color w:val="0E101A"/>
          <w:lang w:val="en-GB"/>
        </w:rPr>
        <w:t xml:space="preserve">bilities through training and the promulgation of ethical standards for public and private health </w:t>
      </w:r>
      <w:proofErr w:type="gramStart"/>
      <w:r>
        <w:rPr>
          <w:rFonts w:ascii="Cambria" w:hAnsi="Cambria" w:cs="Cambria"/>
          <w:color w:val="0E101A"/>
          <w:lang w:val="en-GB"/>
        </w:rPr>
        <w:t>care;</w:t>
      </w:r>
      <w:proofErr w:type="gramEnd"/>
    </w:p>
    <w:p w14:paraId="279D5D69"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e</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Prohibit discrimination against persons with disabilities in the provision of </w:t>
      </w:r>
      <w:r>
        <w:rPr>
          <w:rFonts w:ascii="Cambria" w:hAnsi="Cambria" w:cs="Cambria"/>
          <w:color w:val="0E101A"/>
          <w:lang w:val="en-GB"/>
        </w:rPr>
        <w:lastRenderedPageBreak/>
        <w:t xml:space="preserve">health insurance and life insurance, where such insurance </w:t>
      </w:r>
      <w:proofErr w:type="gramStart"/>
      <w:r>
        <w:rPr>
          <w:rFonts w:ascii="Cambria" w:hAnsi="Cambria" w:cs="Cambria"/>
          <w:color w:val="0E101A"/>
          <w:lang w:val="en-GB"/>
        </w:rPr>
        <w:t>are</w:t>
      </w:r>
      <w:proofErr w:type="gramEnd"/>
      <w:r>
        <w:rPr>
          <w:rFonts w:ascii="Cambria" w:hAnsi="Cambria" w:cs="Cambria"/>
          <w:color w:val="0E101A"/>
          <w:lang w:val="en-GB"/>
        </w:rPr>
        <w:t xml:space="preserve"> permitte</w:t>
      </w:r>
      <w:r>
        <w:rPr>
          <w:rFonts w:ascii="Cambria" w:hAnsi="Cambria" w:cs="Cambria"/>
          <w:color w:val="0E101A"/>
          <w:lang w:val="en-GB"/>
        </w:rPr>
        <w:t>d by national law, in a fair and reasonable manner;</w:t>
      </w:r>
    </w:p>
    <w:p w14:paraId="5B1540C9"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w:t>
      </w:r>
    </w:p>
    <w:p w14:paraId="59634F56"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f</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Prevent discriminatory denial of health care or health services or food and fluids </w:t>
      </w:r>
      <w:proofErr w:type="gramStart"/>
      <w:r>
        <w:rPr>
          <w:rFonts w:ascii="Cambria" w:hAnsi="Cambria" w:cs="Cambria"/>
          <w:color w:val="0E101A"/>
          <w:lang w:val="en-GB"/>
        </w:rPr>
        <w:t>on the basis of</w:t>
      </w:r>
      <w:proofErr w:type="gramEnd"/>
      <w:r>
        <w:rPr>
          <w:rFonts w:ascii="Cambria" w:hAnsi="Cambria" w:cs="Cambria"/>
          <w:color w:val="0E101A"/>
          <w:lang w:val="en-GB"/>
        </w:rPr>
        <w:t xml:space="preserve"> disability</w:t>
      </w:r>
      <w:r>
        <w:rPr>
          <w:rFonts w:ascii="Cambria" w:hAnsi="Cambria" w:cs="Angsana New"/>
          <w:color w:val="0E101A"/>
          <w:cs/>
          <w:lang w:val="en-GB" w:bidi="th-TH"/>
        </w:rPr>
        <w:t>.</w:t>
      </w:r>
    </w:p>
    <w:p w14:paraId="51E77ACC" w14:textId="77777777" w:rsidR="00EF56DA" w:rsidRDefault="00EF56DA">
      <w:pPr>
        <w:widowControl w:val="0"/>
        <w:autoSpaceDE w:val="0"/>
        <w:autoSpaceDN w:val="0"/>
        <w:adjustRightInd w:val="0"/>
        <w:ind w:right="-6"/>
        <w:jc w:val="both"/>
        <w:rPr>
          <w:rFonts w:ascii="Cambria" w:hAnsi="Cambria" w:cs="Cambria"/>
          <w:color w:val="0E101A"/>
          <w:lang w:val="en-GB"/>
        </w:rPr>
      </w:pPr>
    </w:p>
    <w:p w14:paraId="385EB4CF"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Based on CRPD Article 25, quality of services for persons with </w:t>
      </w:r>
      <w:r>
        <w:rPr>
          <w:rFonts w:ascii="Cambria" w:hAnsi="Cambria" w:cs="Cambria"/>
          <w:color w:val="0E101A"/>
          <w:lang w:val="en-GB"/>
        </w:rPr>
        <w:t>disabilities, including health services, must be the same as provided to other people; thus, discrimination regardless of disabilities are not permitted</w:t>
      </w:r>
      <w:r>
        <w:rPr>
          <w:rFonts w:ascii="Cambria" w:hAnsi="Cambria" w:cs="Angsana New"/>
          <w:color w:val="0E101A"/>
          <w:cs/>
          <w:lang w:val="en-GB" w:bidi="th-TH"/>
        </w:rPr>
        <w:t xml:space="preserve">. </w:t>
      </w:r>
      <w:r>
        <w:rPr>
          <w:rFonts w:ascii="Cambria" w:hAnsi="Cambria" w:cs="Cambria"/>
          <w:color w:val="0E101A"/>
          <w:lang w:val="en-GB"/>
        </w:rPr>
        <w:t xml:space="preserve">Otherwise, persons with disabilities with specific conditions requiring </w:t>
      </w:r>
      <w:proofErr w:type="gramStart"/>
      <w:r>
        <w:rPr>
          <w:rFonts w:ascii="Cambria" w:hAnsi="Cambria" w:cs="Cambria"/>
          <w:color w:val="0E101A"/>
          <w:lang w:val="en-GB"/>
        </w:rPr>
        <w:t>particular treatment</w:t>
      </w:r>
      <w:proofErr w:type="gramEnd"/>
      <w:r>
        <w:rPr>
          <w:rFonts w:ascii="Cambria" w:hAnsi="Cambria" w:cs="Cambria"/>
          <w:color w:val="0E101A"/>
          <w:lang w:val="en-GB"/>
        </w:rPr>
        <w:t xml:space="preserve"> or servic</w:t>
      </w:r>
      <w:r>
        <w:rPr>
          <w:rFonts w:ascii="Cambria" w:hAnsi="Cambria" w:cs="Cambria"/>
          <w:color w:val="0E101A"/>
          <w:lang w:val="en-GB"/>
        </w:rPr>
        <w:t>es would slip into any of multiple vulnerable states, such as impoverished, stigmatised, discriminated and inaccessible conditions</w:t>
      </w:r>
      <w:r>
        <w:rPr>
          <w:rFonts w:ascii="Cambria" w:hAnsi="Cambria" w:cs="Angsana New"/>
          <w:color w:val="0E101A"/>
          <w:cs/>
          <w:lang w:val="en-GB" w:bidi="th-TH"/>
        </w:rPr>
        <w:t>.</w:t>
      </w:r>
      <w:r>
        <w:rPr>
          <w:rFonts w:ascii="Cambria" w:hAnsi="Cambria" w:cs="Cambria"/>
          <w:color w:val="0E101A"/>
          <w:lang w:val="en-GB"/>
        </w:rPr>
        <w:t>  </w:t>
      </w:r>
    </w:p>
    <w:p w14:paraId="244B34BB"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Overall, a survey on the right to health in the five ASEAN member states in this report demonstrated some findings for fur</w:t>
      </w:r>
      <w:r>
        <w:rPr>
          <w:rFonts w:ascii="Cambria" w:hAnsi="Cambria" w:cs="Cambria"/>
          <w:color w:val="0E101A"/>
          <w:lang w:val="en-GB"/>
        </w:rPr>
        <w:t>ther research and study</w:t>
      </w:r>
      <w:r>
        <w:rPr>
          <w:rFonts w:ascii="Cambria" w:hAnsi="Cambria" w:cs="Angsana New"/>
          <w:color w:val="0E101A"/>
          <w:cs/>
          <w:lang w:val="en-GB" w:bidi="th-TH"/>
        </w:rPr>
        <w:t xml:space="preserve">. </w:t>
      </w:r>
      <w:r>
        <w:rPr>
          <w:rFonts w:ascii="Cambria" w:hAnsi="Cambria" w:cs="Cambria"/>
          <w:color w:val="0E101A"/>
          <w:lang w:val="en-GB"/>
        </w:rPr>
        <w:t>Firstly, the ASEAN member states established for persons with disabilities health schemes that are integrated with the national health system for all citizens, based on legislative and executive measures</w:t>
      </w:r>
      <w:r>
        <w:rPr>
          <w:rFonts w:ascii="Cambria" w:hAnsi="Cambria" w:cs="Angsana New"/>
          <w:color w:val="0E101A"/>
          <w:cs/>
          <w:lang w:val="en-GB" w:bidi="th-TH"/>
        </w:rPr>
        <w:t xml:space="preserve">. </w:t>
      </w:r>
      <w:r>
        <w:rPr>
          <w:rFonts w:ascii="Cambria" w:hAnsi="Cambria" w:cs="Cambria"/>
          <w:color w:val="0E101A"/>
          <w:lang w:val="en-GB"/>
        </w:rPr>
        <w:t>Therefore, the standard se</w:t>
      </w:r>
      <w:r>
        <w:rPr>
          <w:rFonts w:ascii="Cambria" w:hAnsi="Cambria" w:cs="Cambria"/>
          <w:color w:val="0E101A"/>
          <w:lang w:val="en-GB"/>
        </w:rPr>
        <w:t>tting, services unit, health providers, medication and other supporting mechanisms function appropriately for the needs of persons with disabilities</w:t>
      </w:r>
      <w:r>
        <w:rPr>
          <w:rFonts w:ascii="Cambria" w:hAnsi="Cambria" w:cs="Angsana New"/>
          <w:color w:val="0E101A"/>
          <w:cs/>
          <w:lang w:val="en-GB" w:bidi="th-TH"/>
        </w:rPr>
        <w:t xml:space="preserve">. </w:t>
      </w:r>
      <w:r>
        <w:rPr>
          <w:rFonts w:ascii="Cambria" w:hAnsi="Cambria" w:cs="Cambria"/>
          <w:color w:val="0E101A"/>
          <w:lang w:val="en-GB"/>
        </w:rPr>
        <w:t>Secondly, these countries further set up various appropriates programmes under the national health systems</w:t>
      </w:r>
      <w:r>
        <w:rPr>
          <w:rFonts w:ascii="Cambria" w:hAnsi="Cambria" w:cs="Cambria"/>
          <w:color w:val="0E101A"/>
          <w:lang w:val="en-GB"/>
        </w:rPr>
        <w:t>, such as insurances, early detection mechanisms for children with disabilities, maternity treatment for women with disabilities, and much more that benefit persons with disabilities</w:t>
      </w:r>
      <w:r>
        <w:rPr>
          <w:rFonts w:ascii="Cambria" w:hAnsi="Cambria" w:cs="Angsana New"/>
          <w:color w:val="0E101A"/>
          <w:cs/>
          <w:lang w:val="en-GB" w:bidi="th-TH"/>
        </w:rPr>
        <w:t xml:space="preserve">. </w:t>
      </w:r>
      <w:r>
        <w:rPr>
          <w:rFonts w:ascii="Cambria" w:hAnsi="Cambria" w:cs="Cambria"/>
          <w:color w:val="0E101A"/>
          <w:lang w:val="en-GB"/>
        </w:rPr>
        <w:t>The insurance and dedicated programmes are connected to the hospitals an</w:t>
      </w:r>
      <w:r>
        <w:rPr>
          <w:rFonts w:ascii="Cambria" w:hAnsi="Cambria" w:cs="Cambria"/>
          <w:color w:val="0E101A"/>
          <w:lang w:val="en-GB"/>
        </w:rPr>
        <w:t>d health care units within the community livings</w:t>
      </w:r>
      <w:r>
        <w:rPr>
          <w:rFonts w:ascii="Cambria" w:hAnsi="Cambria" w:cs="Angsana New"/>
          <w:color w:val="0E101A"/>
          <w:cs/>
          <w:lang w:val="en-GB" w:bidi="th-TH"/>
        </w:rPr>
        <w:t xml:space="preserve">. </w:t>
      </w:r>
      <w:r>
        <w:rPr>
          <w:rFonts w:ascii="Cambria" w:hAnsi="Cambria" w:cs="Cambria"/>
          <w:color w:val="0E101A"/>
          <w:lang w:val="en-GB"/>
        </w:rPr>
        <w:t xml:space="preserve">Despite this, </w:t>
      </w:r>
      <w:proofErr w:type="gramStart"/>
      <w:r>
        <w:rPr>
          <w:rFonts w:ascii="Cambria" w:hAnsi="Cambria" w:cs="Cambria"/>
          <w:color w:val="0E101A"/>
          <w:lang w:val="en-GB"/>
        </w:rPr>
        <w:t>implementation</w:t>
      </w:r>
      <w:proofErr w:type="gramEnd"/>
      <w:r>
        <w:rPr>
          <w:rFonts w:ascii="Cambria" w:hAnsi="Cambria" w:cs="Cambria"/>
          <w:color w:val="0E101A"/>
          <w:lang w:val="en-GB"/>
        </w:rPr>
        <w:t xml:space="preserve"> and outcomes of these programmes, as well as related policies or regulations, should be evaluated</w:t>
      </w:r>
      <w:r>
        <w:rPr>
          <w:rFonts w:ascii="Cambria" w:hAnsi="Cambria" w:cs="Angsana New"/>
          <w:color w:val="0E101A"/>
          <w:cs/>
          <w:lang w:val="en-GB" w:bidi="th-TH"/>
        </w:rPr>
        <w:t>.</w:t>
      </w:r>
    </w:p>
    <w:p w14:paraId="7432A101"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The implementation of legislative and government regulations </w:t>
      </w:r>
      <w:proofErr w:type="gramStart"/>
      <w:r>
        <w:rPr>
          <w:rFonts w:ascii="Cambria" w:hAnsi="Cambria" w:cs="Cambria"/>
          <w:color w:val="0E101A"/>
          <w:lang w:val="en-GB"/>
        </w:rPr>
        <w:t>are</w:t>
      </w:r>
      <w:proofErr w:type="gramEnd"/>
      <w:r>
        <w:rPr>
          <w:rFonts w:ascii="Cambria" w:hAnsi="Cambria" w:cs="Cambria"/>
          <w:color w:val="0E101A"/>
          <w:lang w:val="en-GB"/>
        </w:rPr>
        <w:t xml:space="preserve"> essential to </w:t>
      </w:r>
      <w:r>
        <w:rPr>
          <w:rFonts w:ascii="Cambria" w:hAnsi="Cambria" w:cs="Cambria"/>
          <w:color w:val="0E101A"/>
          <w:lang w:val="en-GB"/>
        </w:rPr>
        <w:t xml:space="preserve">optimise the outcome of inclusive health </w:t>
      </w:r>
      <w:proofErr w:type="spellStart"/>
      <w:r>
        <w:rPr>
          <w:rFonts w:ascii="Cambria" w:hAnsi="Cambria" w:cs="Cambria"/>
          <w:color w:val="0E101A"/>
          <w:lang w:val="en-GB"/>
        </w:rPr>
        <w:t>health</w:t>
      </w:r>
      <w:proofErr w:type="spellEnd"/>
      <w:r>
        <w:rPr>
          <w:rFonts w:ascii="Cambria" w:hAnsi="Cambria" w:cs="Angsana New"/>
          <w:color w:val="0E101A"/>
          <w:cs/>
          <w:lang w:val="en-GB" w:bidi="th-TH"/>
        </w:rPr>
        <w:t>-</w:t>
      </w:r>
      <w:r>
        <w:rPr>
          <w:rFonts w:ascii="Cambria" w:hAnsi="Cambria" w:cs="Cambria"/>
          <w:color w:val="0E101A"/>
          <w:lang w:val="en-GB"/>
        </w:rPr>
        <w:t>care programmes</w:t>
      </w:r>
      <w:r>
        <w:rPr>
          <w:rFonts w:ascii="Cambria" w:hAnsi="Cambria" w:cs="Angsana New"/>
          <w:color w:val="0E101A"/>
          <w:cs/>
          <w:lang w:val="en-GB" w:bidi="th-TH"/>
        </w:rPr>
        <w:t xml:space="preserve">. </w:t>
      </w:r>
      <w:r>
        <w:rPr>
          <w:rFonts w:ascii="Cambria" w:hAnsi="Cambria" w:cs="Cambria"/>
          <w:color w:val="0E101A"/>
          <w:lang w:val="en-GB"/>
        </w:rPr>
        <w:t>Thus, the role of ministries, government agencies, and public providers in health sectors is pivotal to understand and provide health</w:t>
      </w:r>
      <w:r>
        <w:rPr>
          <w:rFonts w:ascii="Cambria" w:hAnsi="Cambria" w:cs="Angsana New"/>
          <w:color w:val="0E101A"/>
          <w:cs/>
          <w:lang w:val="en-GB" w:bidi="th-TH"/>
        </w:rPr>
        <w:t>-</w:t>
      </w:r>
      <w:r>
        <w:rPr>
          <w:rFonts w:ascii="Cambria" w:hAnsi="Cambria" w:cs="Cambria"/>
          <w:color w:val="0E101A"/>
          <w:lang w:val="en-GB"/>
        </w:rPr>
        <w:t>care services that are inclusive and accessible to person</w:t>
      </w:r>
      <w:r>
        <w:rPr>
          <w:rFonts w:ascii="Cambria" w:hAnsi="Cambria" w:cs="Cambria"/>
          <w:color w:val="0E101A"/>
          <w:lang w:val="en-GB"/>
        </w:rPr>
        <w:t>s with disabilities</w:t>
      </w:r>
      <w:r>
        <w:rPr>
          <w:rFonts w:ascii="Cambria" w:hAnsi="Cambria" w:cs="Angsana New"/>
          <w:color w:val="0E101A"/>
          <w:cs/>
          <w:lang w:val="en-GB" w:bidi="th-TH"/>
        </w:rPr>
        <w:t xml:space="preserve">. </w:t>
      </w:r>
      <w:r>
        <w:rPr>
          <w:rFonts w:ascii="Cambria" w:hAnsi="Cambria" w:cs="Cambria"/>
          <w:color w:val="0E101A"/>
          <w:lang w:val="en-GB"/>
        </w:rPr>
        <w:t>Despite this, health</w:t>
      </w:r>
      <w:r>
        <w:rPr>
          <w:rFonts w:ascii="Cambria" w:hAnsi="Cambria" w:cs="Angsana New"/>
          <w:color w:val="0E101A"/>
          <w:cs/>
          <w:lang w:val="en-GB" w:bidi="th-TH"/>
        </w:rPr>
        <w:t>-</w:t>
      </w:r>
      <w:r>
        <w:rPr>
          <w:rFonts w:ascii="Cambria" w:hAnsi="Cambria" w:cs="Cambria"/>
          <w:color w:val="0E101A"/>
          <w:lang w:val="en-GB"/>
        </w:rPr>
        <w:t>service units in the communities are hardly located within easy reach, because of undeveloped plans and budgets for health</w:t>
      </w:r>
      <w:r>
        <w:rPr>
          <w:rFonts w:ascii="Cambria" w:hAnsi="Cambria" w:cs="Angsana New"/>
          <w:color w:val="0E101A"/>
          <w:cs/>
          <w:lang w:val="en-GB" w:bidi="th-TH"/>
        </w:rPr>
        <w:t>-</w:t>
      </w:r>
      <w:r>
        <w:rPr>
          <w:rFonts w:ascii="Cambria" w:hAnsi="Cambria" w:cs="Cambria"/>
          <w:color w:val="0E101A"/>
          <w:lang w:val="en-GB"/>
        </w:rPr>
        <w:t>care services</w:t>
      </w:r>
      <w:r>
        <w:rPr>
          <w:rFonts w:ascii="Cambria" w:hAnsi="Cambria" w:cs="Angsana New"/>
          <w:color w:val="0E101A"/>
          <w:cs/>
          <w:lang w:val="en-GB" w:bidi="th-TH"/>
        </w:rPr>
        <w:t xml:space="preserve">. </w:t>
      </w:r>
      <w:r>
        <w:rPr>
          <w:rFonts w:ascii="Cambria" w:hAnsi="Cambria" w:cs="Cambria"/>
          <w:color w:val="0E101A"/>
          <w:lang w:val="en-GB"/>
        </w:rPr>
        <w:t>The local government should begin to address the improvement of local hospit</w:t>
      </w:r>
      <w:r>
        <w:rPr>
          <w:rFonts w:ascii="Cambria" w:hAnsi="Cambria" w:cs="Cambria"/>
          <w:color w:val="0E101A"/>
          <w:lang w:val="en-GB"/>
        </w:rPr>
        <w:t>als and health</w:t>
      </w:r>
      <w:r>
        <w:rPr>
          <w:rFonts w:ascii="Cambria" w:hAnsi="Cambria" w:cs="Angsana New"/>
          <w:color w:val="0E101A"/>
          <w:cs/>
          <w:lang w:val="en-GB" w:bidi="th-TH"/>
        </w:rPr>
        <w:t>-</w:t>
      </w:r>
      <w:r>
        <w:rPr>
          <w:rFonts w:ascii="Cambria" w:hAnsi="Cambria" w:cs="Cambria"/>
          <w:color w:val="0E101A"/>
          <w:lang w:val="en-GB"/>
        </w:rPr>
        <w:t>care units in the communities so that persons with disabilities may access these services as the same quality standards for all people without discrimination or transportation barriers</w:t>
      </w:r>
      <w:r>
        <w:rPr>
          <w:rFonts w:ascii="Cambria" w:hAnsi="Cambria" w:cs="Angsana New"/>
          <w:color w:val="0E101A"/>
          <w:cs/>
          <w:lang w:val="en-GB" w:bidi="th-TH"/>
        </w:rPr>
        <w:t>.</w:t>
      </w:r>
    </w:p>
    <w:p w14:paraId="5557909C"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health</w:t>
      </w:r>
      <w:r>
        <w:rPr>
          <w:rFonts w:ascii="Cambria" w:hAnsi="Cambria" w:cs="Angsana New"/>
          <w:color w:val="0E101A"/>
          <w:cs/>
          <w:lang w:val="en-GB" w:bidi="th-TH"/>
        </w:rPr>
        <w:t>-</w:t>
      </w:r>
      <w:r>
        <w:rPr>
          <w:rFonts w:ascii="Cambria" w:hAnsi="Cambria" w:cs="Cambria"/>
          <w:color w:val="0E101A"/>
          <w:lang w:val="en-GB"/>
        </w:rPr>
        <w:t>care providers and health service centres ex</w:t>
      </w:r>
      <w:r>
        <w:rPr>
          <w:rFonts w:ascii="Cambria" w:hAnsi="Cambria" w:cs="Cambria"/>
          <w:color w:val="0E101A"/>
          <w:lang w:val="en-GB"/>
        </w:rPr>
        <w:t xml:space="preserve">amined in the ASEAN countries surveyed in this report do not seem to adequately understand the </w:t>
      </w:r>
      <w:r>
        <w:rPr>
          <w:rFonts w:ascii="Cambria" w:hAnsi="Cambria" w:cs="Cambria"/>
          <w:color w:val="0E101A"/>
          <w:lang w:val="en-GB"/>
        </w:rPr>
        <w:lastRenderedPageBreak/>
        <w:t>concept of gender</w:t>
      </w:r>
      <w:r>
        <w:rPr>
          <w:rFonts w:ascii="Cambria" w:hAnsi="Cambria" w:cs="Angsana New"/>
          <w:color w:val="0E101A"/>
          <w:cs/>
          <w:lang w:val="en-GB" w:bidi="th-TH"/>
        </w:rPr>
        <w:t>-</w:t>
      </w:r>
      <w:r>
        <w:rPr>
          <w:rFonts w:ascii="Cambria" w:hAnsi="Cambria" w:cs="Cambria"/>
          <w:color w:val="0E101A"/>
          <w:lang w:val="en-GB"/>
        </w:rPr>
        <w:t>sensitive services, access to health as a human right, or the principle of non</w:t>
      </w:r>
      <w:r>
        <w:rPr>
          <w:rFonts w:ascii="Cambria" w:hAnsi="Cambria" w:cs="Angsana New"/>
          <w:color w:val="0E101A"/>
          <w:cs/>
          <w:lang w:val="en-GB" w:bidi="th-TH"/>
        </w:rPr>
        <w:t>-</w:t>
      </w:r>
      <w:r>
        <w:rPr>
          <w:rFonts w:ascii="Cambria" w:hAnsi="Cambria" w:cs="Cambria"/>
          <w:color w:val="0E101A"/>
          <w:lang w:val="en-GB"/>
        </w:rPr>
        <w:t xml:space="preserve">discrimination </w:t>
      </w:r>
      <w:proofErr w:type="gramStart"/>
      <w:r>
        <w:rPr>
          <w:rFonts w:ascii="Cambria" w:hAnsi="Cambria" w:cs="Cambria"/>
          <w:color w:val="0E101A"/>
          <w:lang w:val="en-GB"/>
        </w:rPr>
        <w:t>on the basis of</w:t>
      </w:r>
      <w:proofErr w:type="gramEnd"/>
      <w:r>
        <w:rPr>
          <w:rFonts w:ascii="Cambria" w:hAnsi="Cambria" w:cs="Cambria"/>
          <w:color w:val="0E101A"/>
          <w:lang w:val="en-GB"/>
        </w:rPr>
        <w:t xml:space="preserve"> disability,</w:t>
      </w:r>
      <w:r>
        <w:rPr>
          <w:rFonts w:ascii="Cambria" w:hAnsi="Cambria" w:cs="Angsana New"/>
          <w:color w:val="0E101A"/>
          <w:cs/>
          <w:lang w:bidi="th-TH"/>
        </w:rPr>
        <w:t xml:space="preserve"> </w:t>
      </w:r>
      <w:r>
        <w:rPr>
          <w:rFonts w:ascii="Cambria" w:hAnsi="Cambria" w:cs="Cambria"/>
          <w:color w:val="0E101A"/>
          <w:lang w:val="en-GB"/>
        </w:rPr>
        <w:t>due to lack of knowle</w:t>
      </w:r>
      <w:r>
        <w:rPr>
          <w:rFonts w:ascii="Cambria" w:hAnsi="Cambria" w:cs="Cambria"/>
          <w:color w:val="0E101A"/>
          <w:lang w:val="en-GB"/>
        </w:rPr>
        <w:t>dge and popularisation of the CRPD</w:t>
      </w:r>
      <w:r>
        <w:rPr>
          <w:rFonts w:ascii="Cambria" w:hAnsi="Cambria" w:cs="Angsana New"/>
          <w:color w:val="0E101A"/>
          <w:cs/>
          <w:lang w:val="en-GB" w:bidi="th-TH"/>
        </w:rPr>
        <w:t xml:space="preserve">. </w:t>
      </w:r>
      <w:r>
        <w:rPr>
          <w:rFonts w:ascii="Cambria" w:hAnsi="Cambria" w:cs="Cambria"/>
          <w:color w:val="0E101A"/>
          <w:lang w:val="en-GB"/>
        </w:rPr>
        <w:t>Instead, what prevails is a vague description that disability units at healthcare centres and hospitals are necessary and essential to provide services and information to the public as well as persons with disabilities</w:t>
      </w:r>
      <w:r>
        <w:rPr>
          <w:rFonts w:ascii="Cambria" w:hAnsi="Cambria" w:cs="Angsana New"/>
          <w:color w:val="0E101A"/>
          <w:cs/>
          <w:lang w:val="en-GB" w:bidi="th-TH"/>
        </w:rPr>
        <w:t xml:space="preserve">. </w:t>
      </w:r>
      <w:r>
        <w:rPr>
          <w:rFonts w:ascii="Cambria" w:hAnsi="Cambria" w:cs="Cambria"/>
          <w:color w:val="0E101A"/>
          <w:lang w:val="en-GB"/>
        </w:rPr>
        <w:t>The disability unit may assist policy implementers, especially health providers, to provide suitable treatments for persons with disabilities according to their needs and reasonable accommodation with the same quality standards</w:t>
      </w:r>
      <w:r>
        <w:rPr>
          <w:rFonts w:ascii="Cambria" w:hAnsi="Cambria" w:cs="Angsana New"/>
          <w:color w:val="0E101A"/>
          <w:cs/>
          <w:lang w:val="en-GB" w:bidi="th-TH"/>
        </w:rPr>
        <w:t xml:space="preserve">. </w:t>
      </w:r>
      <w:r>
        <w:rPr>
          <w:rFonts w:ascii="Cambria" w:hAnsi="Cambria" w:cs="Cambria"/>
          <w:color w:val="0E101A"/>
          <w:lang w:val="en-GB"/>
        </w:rPr>
        <w:t>In so doing, the outcome of</w:t>
      </w:r>
      <w:r>
        <w:rPr>
          <w:rFonts w:ascii="Cambria" w:hAnsi="Cambria" w:cs="Cambria"/>
          <w:color w:val="0E101A"/>
          <w:lang w:val="en-GB"/>
        </w:rPr>
        <w:t xml:space="preserve"> the legislative measures and health programmes will eventually comply with CRPD and benefited to the persons with disabilities</w:t>
      </w:r>
      <w:r>
        <w:rPr>
          <w:rFonts w:ascii="Cambria" w:hAnsi="Cambria" w:cs="Angsana New"/>
          <w:color w:val="0E101A"/>
          <w:cs/>
          <w:lang w:val="en-GB" w:bidi="th-TH"/>
        </w:rPr>
        <w:t>.</w:t>
      </w:r>
      <w:r>
        <w:rPr>
          <w:rFonts w:ascii="Cambria" w:hAnsi="Cambria" w:cs="Cambria"/>
          <w:color w:val="0E101A"/>
          <w:lang w:val="en-GB"/>
        </w:rPr>
        <w:t> </w:t>
      </w:r>
    </w:p>
    <w:p w14:paraId="1B538438"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w:t>
      </w:r>
    </w:p>
    <w:p w14:paraId="6E04201F"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Quality of Education</w:t>
      </w:r>
    </w:p>
    <w:p w14:paraId="2F5145EA"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To discuss quality education as enshrined in SDG 4, the right to education for children with </w:t>
      </w:r>
      <w:r>
        <w:rPr>
          <w:rFonts w:ascii="Cambria" w:hAnsi="Cambria" w:cs="Cambria"/>
          <w:color w:val="0E101A"/>
          <w:lang w:val="en-GB"/>
        </w:rPr>
        <w:t>disabilities, as stipulated in CRPD Article 24, shall include the following measures</w:t>
      </w:r>
      <w:r>
        <w:rPr>
          <w:rFonts w:ascii="Cambria" w:hAnsi="Cambria" w:cs="Angsana New"/>
          <w:color w:val="0E101A"/>
          <w:cs/>
          <w:lang w:val="en-GB" w:bidi="th-TH"/>
        </w:rPr>
        <w:t>:</w:t>
      </w:r>
    </w:p>
    <w:p w14:paraId="5BF3F733"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1</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States Parties recognise the rights of persons with disabilities to accessible, </w:t>
      </w:r>
      <w:proofErr w:type="gramStart"/>
      <w:r>
        <w:rPr>
          <w:rFonts w:ascii="Cambria" w:hAnsi="Cambria" w:cs="Cambria"/>
          <w:color w:val="0E101A"/>
          <w:lang w:val="en-GB"/>
        </w:rPr>
        <w:t>inclusive</w:t>
      </w:r>
      <w:proofErr w:type="gramEnd"/>
      <w:r>
        <w:rPr>
          <w:rFonts w:ascii="Cambria" w:hAnsi="Cambria" w:cs="Cambria"/>
          <w:color w:val="0E101A"/>
          <w:lang w:val="en-GB"/>
        </w:rPr>
        <w:t xml:space="preserve"> and quality education on an equal basis</w:t>
      </w:r>
      <w:r>
        <w:rPr>
          <w:rFonts w:ascii="Cambria" w:hAnsi="Cambria" w:cs="Angsana New"/>
          <w:color w:val="0E101A"/>
          <w:cs/>
          <w:lang w:val="en-GB" w:bidi="th-TH"/>
        </w:rPr>
        <w:t xml:space="preserve">. </w:t>
      </w:r>
      <w:r>
        <w:rPr>
          <w:rFonts w:ascii="Cambria" w:hAnsi="Cambria" w:cs="Cambria"/>
          <w:color w:val="0E101A"/>
          <w:lang w:val="en-GB"/>
        </w:rPr>
        <w:t>With a view to realizing this right</w:t>
      </w:r>
      <w:r>
        <w:rPr>
          <w:rFonts w:ascii="Cambria" w:hAnsi="Cambria" w:cs="Cambria"/>
          <w:color w:val="0E101A"/>
          <w:lang w:val="en-GB"/>
        </w:rPr>
        <w:t xml:space="preserve"> without discrimination and </w:t>
      </w:r>
      <w:proofErr w:type="gramStart"/>
      <w:r>
        <w:rPr>
          <w:rFonts w:ascii="Cambria" w:hAnsi="Cambria" w:cs="Cambria"/>
          <w:color w:val="0E101A"/>
          <w:lang w:val="en-GB"/>
        </w:rPr>
        <w:t>on the basis of</w:t>
      </w:r>
      <w:proofErr w:type="gramEnd"/>
      <w:r>
        <w:rPr>
          <w:rFonts w:ascii="Cambria" w:hAnsi="Cambria" w:cs="Cambria"/>
          <w:color w:val="0E101A"/>
          <w:lang w:val="en-GB"/>
        </w:rPr>
        <w:t xml:space="preserve"> disability and through the promotion of equal opportunities, States Parties shall ensure an inclusive education system at all levels to support lifelong learning directed to</w:t>
      </w:r>
      <w:r>
        <w:rPr>
          <w:rFonts w:ascii="Cambria" w:hAnsi="Cambria" w:cs="Angsana New"/>
          <w:color w:val="0E101A"/>
          <w:cs/>
          <w:lang w:val="en-GB" w:bidi="th-TH"/>
        </w:rPr>
        <w:t>:</w:t>
      </w:r>
      <w:r>
        <w:rPr>
          <w:rFonts w:ascii="Cambria" w:hAnsi="Cambria" w:cs="Cambria"/>
          <w:color w:val="0E101A"/>
          <w:lang w:val="en-GB"/>
        </w:rPr>
        <w:t> </w:t>
      </w:r>
    </w:p>
    <w:p w14:paraId="395F4D86" w14:textId="77777777" w:rsidR="00EF56DA" w:rsidRDefault="002F4ABC">
      <w:pPr>
        <w:pStyle w:val="ListParagraph"/>
        <w:widowControl w:val="0"/>
        <w:numPr>
          <w:ilvl w:val="0"/>
          <w:numId w:val="24"/>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The full development of human potent</w:t>
      </w:r>
      <w:r>
        <w:rPr>
          <w:rFonts w:ascii="Cambria" w:hAnsi="Cambria" w:cs="Cambria"/>
          <w:color w:val="0E101A"/>
          <w:sz w:val="24"/>
          <w:szCs w:val="24"/>
          <w:lang w:val="en-GB"/>
        </w:rPr>
        <w:t>ial and sense of dignity and self</w:t>
      </w:r>
      <w:r>
        <w:rPr>
          <w:rFonts w:ascii="Cambria" w:hAnsi="Cambria" w:cs="Angsana New"/>
          <w:color w:val="0E101A"/>
          <w:sz w:val="24"/>
          <w:szCs w:val="24"/>
          <w:cs/>
          <w:lang w:val="en-GB" w:bidi="th-TH"/>
        </w:rPr>
        <w:t>-</w:t>
      </w:r>
      <w:r>
        <w:rPr>
          <w:rFonts w:ascii="Cambria" w:hAnsi="Cambria" w:cs="Cambria"/>
          <w:color w:val="0E101A"/>
          <w:sz w:val="24"/>
          <w:szCs w:val="24"/>
          <w:lang w:val="en-GB"/>
        </w:rPr>
        <w:t xml:space="preserve">worth, and the strengthening of respect for human rights, fundamental freedoms and human </w:t>
      </w:r>
      <w:proofErr w:type="gramStart"/>
      <w:r>
        <w:rPr>
          <w:rFonts w:ascii="Cambria" w:hAnsi="Cambria" w:cs="Cambria"/>
          <w:color w:val="0E101A"/>
          <w:sz w:val="24"/>
          <w:szCs w:val="24"/>
          <w:lang w:val="en-GB"/>
        </w:rPr>
        <w:t>diversity;</w:t>
      </w:r>
      <w:proofErr w:type="gramEnd"/>
    </w:p>
    <w:p w14:paraId="182DDA09" w14:textId="77777777" w:rsidR="00EF56DA" w:rsidRDefault="002F4ABC">
      <w:pPr>
        <w:pStyle w:val="ListParagraph"/>
        <w:widowControl w:val="0"/>
        <w:numPr>
          <w:ilvl w:val="0"/>
          <w:numId w:val="24"/>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 xml:space="preserve">Inclusive education as a cornerstone for building a more inclusive and equitable society and for enabling persons with </w:t>
      </w:r>
      <w:r>
        <w:rPr>
          <w:rFonts w:ascii="Cambria" w:hAnsi="Cambria" w:cs="Cambria"/>
          <w:color w:val="0E101A"/>
          <w:sz w:val="24"/>
          <w:szCs w:val="24"/>
        </w:rPr>
        <w:t>dis</w:t>
      </w:r>
      <w:r>
        <w:rPr>
          <w:rFonts w:ascii="Cambria" w:hAnsi="Cambria" w:cs="Cambria"/>
          <w:color w:val="0E101A"/>
          <w:sz w:val="24"/>
          <w:szCs w:val="24"/>
        </w:rPr>
        <w:t>abilities</w:t>
      </w:r>
      <w:r>
        <w:rPr>
          <w:rFonts w:ascii="Cambria" w:hAnsi="Cambria" w:cs="Cambria"/>
          <w:color w:val="0E101A"/>
          <w:sz w:val="24"/>
          <w:szCs w:val="24"/>
          <w:lang w:val="en-GB"/>
        </w:rPr>
        <w:t xml:space="preserve"> to effectively participate in society on an equal basis</w:t>
      </w:r>
    </w:p>
    <w:p w14:paraId="32124245" w14:textId="77777777" w:rsidR="00EF56DA" w:rsidRDefault="002F4ABC">
      <w:pPr>
        <w:pStyle w:val="ListParagraph"/>
        <w:widowControl w:val="0"/>
        <w:numPr>
          <w:ilvl w:val="0"/>
          <w:numId w:val="24"/>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 xml:space="preserve">Inclusive education as the foundation for ensuring all learners with </w:t>
      </w:r>
      <w:r>
        <w:rPr>
          <w:rFonts w:ascii="Cambria" w:hAnsi="Cambria" w:cs="Cambria"/>
          <w:color w:val="0E101A"/>
          <w:sz w:val="24"/>
          <w:szCs w:val="24"/>
        </w:rPr>
        <w:t>disabilities</w:t>
      </w:r>
      <w:r>
        <w:rPr>
          <w:rFonts w:ascii="Cambria" w:hAnsi="Cambria" w:cs="Cambria"/>
          <w:color w:val="0E101A"/>
          <w:sz w:val="24"/>
          <w:szCs w:val="24"/>
          <w:lang w:val="en-GB"/>
        </w:rPr>
        <w:t xml:space="preserve"> are empowered and equipped to lead productive lives and contribute to the economic development of their comm</w:t>
      </w:r>
      <w:r>
        <w:rPr>
          <w:rFonts w:ascii="Cambria" w:hAnsi="Cambria" w:cs="Cambria"/>
          <w:color w:val="0E101A"/>
          <w:sz w:val="24"/>
          <w:szCs w:val="24"/>
          <w:lang w:val="en-GB"/>
        </w:rPr>
        <w:t xml:space="preserve">unities through active participation in the labour </w:t>
      </w:r>
      <w:proofErr w:type="gramStart"/>
      <w:r>
        <w:rPr>
          <w:rFonts w:ascii="Cambria" w:hAnsi="Cambria" w:cs="Cambria"/>
          <w:color w:val="0E101A"/>
          <w:sz w:val="24"/>
          <w:szCs w:val="24"/>
          <w:lang w:val="en-GB"/>
        </w:rPr>
        <w:t>force;</w:t>
      </w:r>
      <w:proofErr w:type="gramEnd"/>
    </w:p>
    <w:p w14:paraId="018510FC"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2</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In realizing this right, States Parties shall ensure that</w:t>
      </w:r>
      <w:r>
        <w:rPr>
          <w:rFonts w:ascii="Cambria" w:hAnsi="Cambria" w:cs="Angsana New"/>
          <w:color w:val="0E101A"/>
          <w:cs/>
          <w:lang w:val="en-GB" w:bidi="th-TH"/>
        </w:rPr>
        <w:t>:</w:t>
      </w:r>
    </w:p>
    <w:p w14:paraId="68E944B3" w14:textId="77777777" w:rsidR="00EF56DA" w:rsidRDefault="002F4ABC">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Persons with disabilities are not excluded from the general education system on the basis of disability, and that children with </w:t>
      </w:r>
      <w:r>
        <w:rPr>
          <w:rFonts w:ascii="Cambria" w:hAnsi="Cambria" w:cs="Cambria"/>
          <w:color w:val="0E101A"/>
          <w:lang w:val="en-GB"/>
        </w:rPr>
        <w:t xml:space="preserve">disabilities are not excluded from free and compulsory primary education, or from secondary education, on the basis of </w:t>
      </w:r>
      <w:proofErr w:type="gramStart"/>
      <w:r>
        <w:rPr>
          <w:rFonts w:ascii="Cambria" w:hAnsi="Cambria" w:cs="Cambria"/>
          <w:color w:val="0E101A"/>
          <w:lang w:val="en-GB"/>
        </w:rPr>
        <w:t>disability;</w:t>
      </w:r>
      <w:proofErr w:type="gramEnd"/>
    </w:p>
    <w:p w14:paraId="57FD66DC" w14:textId="77777777" w:rsidR="00EF56DA" w:rsidRDefault="002F4ABC">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Persons with disabilities can access an inclusive, accessible, quality and free primary education and secondary education</w:t>
      </w:r>
      <w:r>
        <w:rPr>
          <w:rFonts w:ascii="Cambria" w:hAnsi="Cambria" w:cs="Cambria"/>
          <w:color w:val="0E101A"/>
          <w:lang w:val="en-GB"/>
        </w:rPr>
        <w:t xml:space="preserve"> on an equal basis with others in the communities in which they </w:t>
      </w:r>
      <w:proofErr w:type="gramStart"/>
      <w:r>
        <w:rPr>
          <w:rFonts w:ascii="Cambria" w:hAnsi="Cambria" w:cs="Cambria"/>
          <w:color w:val="0E101A"/>
          <w:lang w:val="en-GB"/>
        </w:rPr>
        <w:t>live;</w:t>
      </w:r>
      <w:proofErr w:type="gramEnd"/>
    </w:p>
    <w:p w14:paraId="2F5FF771" w14:textId="77777777" w:rsidR="00EF56DA" w:rsidRDefault="002F4ABC">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lastRenderedPageBreak/>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All learners with </w:t>
      </w:r>
      <w:r>
        <w:rPr>
          <w:rFonts w:ascii="Cambria" w:hAnsi="Cambria" w:cs="Cambria"/>
          <w:color w:val="0E101A"/>
        </w:rPr>
        <w:t>disabilities</w:t>
      </w:r>
      <w:r>
        <w:rPr>
          <w:rFonts w:ascii="Cambria" w:hAnsi="Cambria" w:cs="Cambria"/>
          <w:color w:val="0E101A"/>
          <w:lang w:val="en-GB"/>
        </w:rPr>
        <w:t xml:space="preserve"> have the right to reasonable accommodation in accessing education </w:t>
      </w:r>
    </w:p>
    <w:p w14:paraId="0FA464A6" w14:textId="77777777" w:rsidR="00EF56DA" w:rsidRDefault="002F4ABC">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d</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Persons with disabilities receive the support and services required, </w:t>
      </w:r>
      <w:r>
        <w:rPr>
          <w:rFonts w:ascii="Cambria" w:hAnsi="Cambria" w:cs="Cambria"/>
          <w:color w:val="0E101A"/>
          <w:lang w:val="en-GB"/>
        </w:rPr>
        <w:t xml:space="preserve">within the general education system, to facilitate their effective </w:t>
      </w:r>
      <w:proofErr w:type="gramStart"/>
      <w:r>
        <w:rPr>
          <w:rFonts w:ascii="Cambria" w:hAnsi="Cambria" w:cs="Cambria"/>
          <w:color w:val="0E101A"/>
          <w:lang w:val="en-GB"/>
        </w:rPr>
        <w:t>education;</w:t>
      </w:r>
      <w:proofErr w:type="gramEnd"/>
    </w:p>
    <w:p w14:paraId="30B5E96E" w14:textId="77777777" w:rsidR="00EF56DA" w:rsidRDefault="002F4ABC">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e</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Effective individualised support measures are provided in environments that maximise academic and social development, consistent with the goal of full inclusion</w:t>
      </w:r>
      <w:r>
        <w:rPr>
          <w:rFonts w:ascii="Cambria" w:hAnsi="Cambria" w:cs="Angsana New"/>
          <w:color w:val="0E101A"/>
          <w:cs/>
          <w:lang w:val="en-GB" w:bidi="th-TH"/>
        </w:rPr>
        <w:t>.</w:t>
      </w:r>
    </w:p>
    <w:p w14:paraId="4DC8F27B"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3</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w:t>
      </w:r>
      <w:r>
        <w:rPr>
          <w:rFonts w:ascii="Cambria" w:hAnsi="Cambria" w:cs="Cambria"/>
          <w:color w:val="0E101A"/>
          <w:lang w:val="en-GB"/>
        </w:rPr>
        <w:t>arties shall enable persons with disabilities to learn life and social development skills to facilitate their full and equal participation in education and as members of the community</w:t>
      </w:r>
      <w:r>
        <w:rPr>
          <w:rFonts w:ascii="Cambria" w:hAnsi="Cambria" w:cs="Angsana New"/>
          <w:color w:val="0E101A"/>
          <w:cs/>
          <w:lang w:val="en-GB" w:bidi="th-TH"/>
        </w:rPr>
        <w:t xml:space="preserve">. </w:t>
      </w:r>
      <w:r>
        <w:rPr>
          <w:rFonts w:ascii="Cambria" w:hAnsi="Cambria" w:cs="Cambria"/>
          <w:color w:val="0E101A"/>
          <w:lang w:val="en-GB"/>
        </w:rPr>
        <w:t>To this end, States Parties shall take appropriate measures, including</w:t>
      </w:r>
      <w:r>
        <w:rPr>
          <w:rFonts w:ascii="Cambria" w:hAnsi="Cambria" w:cs="Angsana New"/>
          <w:color w:val="0E101A"/>
          <w:cs/>
          <w:lang w:val="en-GB" w:bidi="th-TH"/>
        </w:rPr>
        <w:t>:</w:t>
      </w:r>
    </w:p>
    <w:p w14:paraId="310B4A80" w14:textId="77777777" w:rsidR="00EF56DA" w:rsidRDefault="002F4ABC">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Facilitating the learning of Braille, alternative script, augmentative and alternative modes, means and formats of communication and orientation and mobility skills, and facilitating peer support and </w:t>
      </w:r>
      <w:proofErr w:type="gramStart"/>
      <w:r>
        <w:rPr>
          <w:rFonts w:ascii="Cambria" w:hAnsi="Cambria" w:cs="Cambria"/>
          <w:color w:val="0E101A"/>
          <w:lang w:val="en-GB"/>
        </w:rPr>
        <w:t>mentoring;</w:t>
      </w:r>
      <w:proofErr w:type="gramEnd"/>
    </w:p>
    <w:p w14:paraId="1935E6F8" w14:textId="77777777" w:rsidR="00EF56DA" w:rsidRDefault="002F4ABC">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Facilitating the learning of sign la</w:t>
      </w:r>
      <w:r>
        <w:rPr>
          <w:rFonts w:ascii="Cambria" w:hAnsi="Cambria" w:cs="Cambria"/>
          <w:color w:val="0E101A"/>
          <w:lang w:val="en-GB"/>
        </w:rPr>
        <w:t xml:space="preserve">nguage and promotion of the linguistic identity of the community for persons who are </w:t>
      </w:r>
      <w:proofErr w:type="gramStart"/>
      <w:r>
        <w:rPr>
          <w:rFonts w:ascii="Cambria" w:hAnsi="Cambria" w:cs="Cambria"/>
          <w:color w:val="0E101A"/>
          <w:lang w:val="en-GB"/>
        </w:rPr>
        <w:t>deaf;</w:t>
      </w:r>
      <w:proofErr w:type="gramEnd"/>
    </w:p>
    <w:p w14:paraId="43EA8319" w14:textId="77777777" w:rsidR="00EF56DA" w:rsidRDefault="002F4ABC">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Ensuring that the education of persons, and in particular children, who are blind, </w:t>
      </w:r>
      <w:proofErr w:type="gramStart"/>
      <w:r>
        <w:rPr>
          <w:rFonts w:ascii="Cambria" w:hAnsi="Cambria" w:cs="Cambria"/>
          <w:color w:val="0E101A"/>
          <w:lang w:val="en-GB"/>
        </w:rPr>
        <w:t>deaf</w:t>
      </w:r>
      <w:proofErr w:type="gramEnd"/>
      <w:r>
        <w:rPr>
          <w:rFonts w:ascii="Cambria" w:hAnsi="Cambria" w:cs="Cambria"/>
          <w:color w:val="0E101A"/>
          <w:lang w:val="en-GB"/>
        </w:rPr>
        <w:t xml:space="preserve"> or deafblind, is delivered in the most appropriate languages and modes an</w:t>
      </w:r>
      <w:r>
        <w:rPr>
          <w:rFonts w:ascii="Cambria" w:hAnsi="Cambria" w:cs="Cambria"/>
          <w:color w:val="0E101A"/>
          <w:lang w:val="en-GB"/>
        </w:rPr>
        <w:t>d means of communication for the individual, and in environments that maximise academic and social development</w:t>
      </w:r>
      <w:r>
        <w:rPr>
          <w:rFonts w:ascii="Cambria" w:hAnsi="Cambria" w:cs="Angsana New"/>
          <w:color w:val="0E101A"/>
          <w:cs/>
          <w:lang w:val="en-GB" w:bidi="th-TH"/>
        </w:rPr>
        <w:t>.</w:t>
      </w:r>
    </w:p>
    <w:p w14:paraId="16B4291B"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4</w:t>
      </w:r>
      <w:r>
        <w:rPr>
          <w:rFonts w:ascii="Cambria" w:hAnsi="Cambria" w:cs="Angsana New"/>
          <w:color w:val="0E101A"/>
          <w:cs/>
          <w:lang w:val="en-GB" w:bidi="th-TH"/>
        </w:rPr>
        <w:t xml:space="preserve">. </w:t>
      </w:r>
      <w:proofErr w:type="gramStart"/>
      <w:r>
        <w:rPr>
          <w:rFonts w:ascii="Cambria" w:hAnsi="Cambria" w:cs="Cambria"/>
          <w:color w:val="0E101A"/>
          <w:lang w:val="en-GB"/>
        </w:rPr>
        <w:t>In order to</w:t>
      </w:r>
      <w:proofErr w:type="gramEnd"/>
      <w:r>
        <w:rPr>
          <w:rFonts w:ascii="Cambria" w:hAnsi="Cambria" w:cs="Cambria"/>
          <w:color w:val="0E101A"/>
          <w:lang w:val="en-GB"/>
        </w:rPr>
        <w:t xml:space="preserve"> help ensure the realisation of this right, States Parties shall take appropriate measures to employ and train teachers, including</w:t>
      </w:r>
      <w:r>
        <w:rPr>
          <w:rFonts w:ascii="Cambria" w:hAnsi="Cambria" w:cs="Cambria"/>
          <w:color w:val="0E101A"/>
          <w:lang w:val="en-GB"/>
        </w:rPr>
        <w:t xml:space="preserve"> teachers with disabilities, who are qualified in sign language and</w:t>
      </w:r>
      <w:r>
        <w:rPr>
          <w:rFonts w:ascii="Cambria" w:hAnsi="Cambria" w:cs="Angsana New"/>
          <w:color w:val="0E101A"/>
          <w:cs/>
          <w:lang w:val="en-GB" w:bidi="th-TH"/>
        </w:rPr>
        <w:t>/</w:t>
      </w:r>
      <w:r>
        <w:rPr>
          <w:rFonts w:ascii="Cambria" w:hAnsi="Cambria" w:cs="Cambria"/>
          <w:color w:val="0E101A"/>
          <w:lang w:val="en-GB"/>
        </w:rPr>
        <w:t>or Braille, and to train professionals and staff who work at all levels of education</w:t>
      </w:r>
      <w:r>
        <w:rPr>
          <w:rFonts w:ascii="Cambria" w:hAnsi="Cambria" w:cs="Angsana New"/>
          <w:color w:val="0E101A"/>
          <w:cs/>
          <w:lang w:val="en-GB" w:bidi="th-TH"/>
        </w:rPr>
        <w:t xml:space="preserve">. </w:t>
      </w:r>
      <w:r>
        <w:rPr>
          <w:rFonts w:ascii="Cambria" w:hAnsi="Cambria" w:cs="Cambria"/>
          <w:color w:val="0E101A"/>
          <w:lang w:val="en-GB"/>
        </w:rPr>
        <w:t>Such training shall incorporate disability awareness and the use of appropriate augmentative and alter</w:t>
      </w:r>
      <w:r>
        <w:rPr>
          <w:rFonts w:ascii="Cambria" w:hAnsi="Cambria" w:cs="Cambria"/>
          <w:color w:val="0E101A"/>
          <w:lang w:val="en-GB"/>
        </w:rPr>
        <w:t>native modes, means and formats of communication, education techniques and materials to support persons with disabilities</w:t>
      </w:r>
      <w:r>
        <w:rPr>
          <w:rFonts w:ascii="Cambria" w:hAnsi="Cambria" w:cs="Angsana New"/>
          <w:color w:val="0E101A"/>
          <w:cs/>
          <w:lang w:val="en-GB" w:bidi="th-TH"/>
        </w:rPr>
        <w:t>.</w:t>
      </w:r>
    </w:p>
    <w:p w14:paraId="1899AE2D"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5</w:t>
      </w:r>
      <w:r>
        <w:rPr>
          <w:rFonts w:ascii="Cambria" w:hAnsi="Cambria" w:cs="Angsana New"/>
          <w:color w:val="0E101A"/>
          <w:cs/>
          <w:lang w:val="en-GB" w:bidi="th-TH"/>
        </w:rPr>
        <w:t xml:space="preserve">. </w:t>
      </w:r>
      <w:r>
        <w:rPr>
          <w:rFonts w:ascii="Cambria" w:hAnsi="Cambria" w:cs="Cambria"/>
          <w:color w:val="0E101A"/>
          <w:lang w:val="en-GB"/>
        </w:rPr>
        <w:t>States Parties shall ensure that persons with disabilities are able to access general tertiary education, vocational training, adu</w:t>
      </w:r>
      <w:r>
        <w:rPr>
          <w:rFonts w:ascii="Cambria" w:hAnsi="Cambria" w:cs="Cambria"/>
          <w:color w:val="0E101A"/>
          <w:lang w:val="en-GB"/>
        </w:rPr>
        <w:t xml:space="preserve">lt </w:t>
      </w:r>
      <w:proofErr w:type="gramStart"/>
      <w:r>
        <w:rPr>
          <w:rFonts w:ascii="Cambria" w:hAnsi="Cambria" w:cs="Cambria"/>
          <w:color w:val="0E101A"/>
          <w:lang w:val="en-GB"/>
        </w:rPr>
        <w:t>education</w:t>
      </w:r>
      <w:proofErr w:type="gramEnd"/>
      <w:r>
        <w:rPr>
          <w:rFonts w:ascii="Cambria" w:hAnsi="Cambria" w:cs="Cambria"/>
          <w:color w:val="0E101A"/>
          <w:lang w:val="en-GB"/>
        </w:rPr>
        <w:t xml:space="preserve"> and lifelong learning opportunities without discrimination and on an equal basis with others</w:t>
      </w:r>
      <w:r>
        <w:rPr>
          <w:rFonts w:ascii="Cambria" w:hAnsi="Cambria" w:cs="Angsana New"/>
          <w:color w:val="0E101A"/>
          <w:cs/>
          <w:lang w:val="en-GB" w:bidi="th-TH"/>
        </w:rPr>
        <w:t xml:space="preserve">. </w:t>
      </w:r>
      <w:r>
        <w:rPr>
          <w:rFonts w:ascii="Cambria" w:hAnsi="Cambria" w:cs="Cambria"/>
          <w:color w:val="0E101A"/>
          <w:lang w:val="en-GB"/>
        </w:rPr>
        <w:t>To this end, States Parties shall ensure that reasonable accommodation is provided to persons with disabilities</w:t>
      </w:r>
      <w:r>
        <w:rPr>
          <w:rFonts w:ascii="Cambria" w:hAnsi="Cambria" w:cs="Angsana New"/>
          <w:color w:val="0E101A"/>
          <w:cs/>
          <w:lang w:val="en-GB" w:bidi="th-TH"/>
        </w:rPr>
        <w:t>.</w:t>
      </w:r>
    </w:p>
    <w:p w14:paraId="5ABBC51E"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Based on the initial information and</w:t>
      </w:r>
      <w:r>
        <w:rPr>
          <w:rFonts w:ascii="Cambria" w:hAnsi="Cambria" w:cs="Cambria"/>
          <w:color w:val="0E101A"/>
          <w:lang w:val="en-GB"/>
        </w:rPr>
        <w:t xml:space="preserve"> findings from this baseline study, it shows that the five ASEAN countries have adopted appropriate national education systems and recognise equal rights to education for persons with disabilities, through specified laws or inclusive derivative regulations</w:t>
      </w:r>
      <w:r>
        <w:rPr>
          <w:rFonts w:ascii="Cambria" w:hAnsi="Cambria" w:cs="Angsana New"/>
          <w:color w:val="0E101A"/>
          <w:cs/>
          <w:lang w:val="en-GB" w:bidi="th-TH"/>
        </w:rPr>
        <w:t xml:space="preserve">. </w:t>
      </w:r>
      <w:r>
        <w:rPr>
          <w:rFonts w:ascii="Cambria" w:hAnsi="Cambria" w:cs="Cambria"/>
          <w:color w:val="0E101A"/>
          <w:lang w:val="en-GB"/>
        </w:rPr>
        <w:t xml:space="preserve">The five countries </w:t>
      </w:r>
      <w:r>
        <w:rPr>
          <w:rFonts w:ascii="Cambria" w:hAnsi="Cambria" w:cs="Cambria"/>
          <w:color w:val="0E101A"/>
          <w:lang w:val="en-GB"/>
        </w:rPr>
        <w:lastRenderedPageBreak/>
        <w:t>planned and budgeted for mainstream, public schools as inclusive education institutions by developing inclusive curricula to be implemented by trained education providers deploying learning methodologies that are accessible for every s</w:t>
      </w:r>
      <w:r>
        <w:rPr>
          <w:rFonts w:ascii="Cambria" w:hAnsi="Cambria" w:cs="Cambria"/>
          <w:color w:val="0E101A"/>
          <w:lang w:val="en-GB"/>
        </w:rPr>
        <w:t>tudent, including children with disabilities</w:t>
      </w:r>
      <w:r>
        <w:rPr>
          <w:rFonts w:ascii="Cambria" w:hAnsi="Cambria" w:cs="Angsana New"/>
          <w:color w:val="0E101A"/>
          <w:cs/>
          <w:lang w:val="en-GB" w:bidi="th-TH"/>
        </w:rPr>
        <w:t xml:space="preserve">. </w:t>
      </w:r>
    </w:p>
    <w:p w14:paraId="708608C1"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However, the implementation may be varied in different levels of communities as quality standards of schools are dependent on the availability of advanced curricula, methodologies, facilities </w:t>
      </w:r>
      <w:r>
        <w:rPr>
          <w:rFonts w:ascii="Cambria" w:hAnsi="Cambria" w:cs="Angsana New"/>
          <w:color w:val="0E101A"/>
          <w:cs/>
          <w:lang w:val="en-GB" w:bidi="th-TH"/>
        </w:rPr>
        <w:t>(</w:t>
      </w:r>
      <w:r>
        <w:rPr>
          <w:rFonts w:ascii="Cambria" w:hAnsi="Cambria" w:cs="Cambria"/>
          <w:color w:val="0E101A"/>
          <w:lang w:val="en-GB"/>
        </w:rPr>
        <w:t>Braille, sign la</w:t>
      </w:r>
      <w:r>
        <w:rPr>
          <w:rFonts w:ascii="Cambria" w:hAnsi="Cambria" w:cs="Cambria"/>
          <w:color w:val="0E101A"/>
          <w:lang w:val="en-GB"/>
        </w:rPr>
        <w:t>nguage interpreters, various learning formats</w:t>
      </w:r>
      <w:r>
        <w:rPr>
          <w:rFonts w:ascii="Cambria" w:hAnsi="Cambria" w:cs="Angsana New"/>
          <w:color w:val="0E101A"/>
          <w:cs/>
          <w:lang w:val="en-GB" w:bidi="th-TH"/>
        </w:rPr>
        <w:t>)</w:t>
      </w:r>
      <w:r>
        <w:rPr>
          <w:rFonts w:ascii="Cambria" w:hAnsi="Cambria" w:cs="Cambria"/>
          <w:color w:val="0E101A"/>
          <w:lang w:val="en-GB"/>
        </w:rPr>
        <w:t>, professional teachers and accessible building features</w:t>
      </w:r>
      <w:r>
        <w:rPr>
          <w:rFonts w:ascii="Cambria" w:hAnsi="Cambria" w:cs="Angsana New"/>
          <w:color w:val="0E101A"/>
          <w:cs/>
          <w:lang w:val="en-GB" w:bidi="th-TH"/>
        </w:rPr>
        <w:t xml:space="preserve">. </w:t>
      </w:r>
      <w:r>
        <w:rPr>
          <w:rFonts w:ascii="Cambria" w:hAnsi="Cambria" w:cs="Cambria"/>
          <w:color w:val="0E101A"/>
          <w:lang w:val="en-GB"/>
        </w:rPr>
        <w:t>Mainstream schools that were ill prepared for these supporting mechanisms may have encountered difficulties that would typically contribute to discrimin</w:t>
      </w:r>
      <w:r>
        <w:rPr>
          <w:rFonts w:ascii="Cambria" w:hAnsi="Cambria" w:cs="Cambria"/>
          <w:color w:val="0E101A"/>
          <w:lang w:val="en-GB"/>
        </w:rPr>
        <w:t>ation and stigmatisation of students with disabilities</w:t>
      </w:r>
      <w:r>
        <w:rPr>
          <w:rFonts w:ascii="Cambria" w:hAnsi="Cambria" w:cs="Angsana New"/>
          <w:color w:val="0E101A"/>
          <w:cs/>
          <w:lang w:val="en-GB" w:bidi="th-TH"/>
        </w:rPr>
        <w:t>.</w:t>
      </w:r>
      <w:r>
        <w:rPr>
          <w:rFonts w:ascii="Cambria" w:hAnsi="Cambria" w:cs="Cambria"/>
          <w:color w:val="0E101A"/>
          <w:lang w:val="en-GB"/>
        </w:rPr>
        <w:t> </w:t>
      </w:r>
    </w:p>
    <w:p w14:paraId="610AD3CA"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Another important point that should be assessed further is to understand the effective implementation of inclusive education within society; to what extent the mainstream schools have provided qualit</w:t>
      </w:r>
      <w:r>
        <w:rPr>
          <w:rFonts w:ascii="Cambria" w:hAnsi="Cambria" w:cs="Cambria"/>
          <w:color w:val="0E101A"/>
          <w:lang w:val="en-GB"/>
        </w:rPr>
        <w:t>y education for children with disabilities; and how viable the education and information centres for disability are in primary schools and universities in disseminating appropriate information on disability inclusion in education and whether the principles</w:t>
      </w:r>
      <w:r>
        <w:rPr>
          <w:rFonts w:ascii="Cambria" w:hAnsi="Cambria" w:cs="Cambria"/>
          <w:color w:val="0E101A"/>
          <w:lang w:val="en-GB"/>
        </w:rPr>
        <w:t xml:space="preserve"> enshrined in CRPD Article 24 are understood</w:t>
      </w:r>
      <w:r>
        <w:rPr>
          <w:rFonts w:ascii="Cambria" w:hAnsi="Cambria" w:cs="Angsana New"/>
          <w:color w:val="0E101A"/>
          <w:cs/>
          <w:lang w:val="en-GB" w:bidi="th-TH"/>
        </w:rPr>
        <w:t xml:space="preserve">. </w:t>
      </w:r>
      <w:r>
        <w:rPr>
          <w:rFonts w:ascii="Cambria" w:hAnsi="Cambria" w:cs="Cambria"/>
          <w:color w:val="0E101A"/>
          <w:lang w:val="en-GB"/>
        </w:rPr>
        <w:t>Evidently, no assessment has been done by government or OPDs on this centre; thus, it is highly recommended to conduct further advocacy and assessment on this issue</w:t>
      </w:r>
      <w:r>
        <w:rPr>
          <w:rFonts w:ascii="Cambria" w:hAnsi="Cambria" w:cs="Angsana New"/>
          <w:color w:val="0E101A"/>
          <w:cs/>
          <w:lang w:val="en-GB" w:bidi="th-TH"/>
        </w:rPr>
        <w:t>.</w:t>
      </w:r>
      <w:r>
        <w:rPr>
          <w:rFonts w:ascii="Cambria" w:hAnsi="Cambria" w:cs="Cambria"/>
          <w:color w:val="0E101A"/>
          <w:lang w:val="en-GB"/>
        </w:rPr>
        <w:t> </w:t>
      </w:r>
    </w:p>
    <w:p w14:paraId="776BDA00"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Gender Equality</w:t>
      </w:r>
    </w:p>
    <w:p w14:paraId="7F97283C"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This baseline study discusses gender equality for women and girls with disabilities and looks at the </w:t>
      </w:r>
      <w:r>
        <w:rPr>
          <w:rFonts w:ascii="Cambria" w:hAnsi="Cambria" w:cs="Cambria"/>
          <w:color w:val="0E101A"/>
        </w:rPr>
        <w:t>multiple</w:t>
      </w:r>
      <w:r>
        <w:rPr>
          <w:rFonts w:ascii="Cambria" w:hAnsi="Cambria" w:cs="Cambria"/>
          <w:color w:val="0E101A"/>
          <w:lang w:val="en-GB"/>
        </w:rPr>
        <w:t xml:space="preserve"> and intersecting forms of discrimination women and girls with </w:t>
      </w:r>
      <w:r>
        <w:rPr>
          <w:rFonts w:ascii="Cambria" w:hAnsi="Cambria" w:cs="Cambria"/>
          <w:color w:val="0E101A"/>
        </w:rPr>
        <w:t>disabilities</w:t>
      </w:r>
      <w:r>
        <w:rPr>
          <w:rFonts w:ascii="Cambria" w:hAnsi="Cambria" w:cs="Cambria"/>
          <w:color w:val="0E101A"/>
          <w:lang w:val="en-GB"/>
        </w:rPr>
        <w:t xml:space="preserve"> face in achieving equality</w:t>
      </w:r>
      <w:r>
        <w:rPr>
          <w:rFonts w:ascii="Cambria" w:hAnsi="Cambria" w:cs="Angsana New"/>
          <w:color w:val="0E101A"/>
          <w:cs/>
          <w:lang w:val="en-GB" w:bidi="th-TH"/>
        </w:rPr>
        <w:t xml:space="preserve">. </w:t>
      </w:r>
      <w:r>
        <w:rPr>
          <w:rFonts w:ascii="Cambria" w:hAnsi="Cambria" w:cs="Cambria"/>
          <w:color w:val="0E101A"/>
          <w:lang w:val="en-GB"/>
        </w:rPr>
        <w:t>However, women with disabilities remain ess</w:t>
      </w:r>
      <w:r>
        <w:rPr>
          <w:rFonts w:ascii="Cambria" w:hAnsi="Cambria" w:cs="Cambria"/>
          <w:color w:val="0E101A"/>
          <w:lang w:val="en-GB"/>
        </w:rPr>
        <w:t>ential in the policy advocacy and disability movement as the main subjects who should participate in public spheres more often and meaningfully</w:t>
      </w:r>
      <w:r>
        <w:rPr>
          <w:rFonts w:ascii="Cambria" w:hAnsi="Cambria" w:cs="Angsana New"/>
          <w:color w:val="0E101A"/>
          <w:cs/>
          <w:lang w:val="en-GB" w:bidi="th-TH"/>
        </w:rPr>
        <w:t xml:space="preserve">. </w:t>
      </w:r>
      <w:r>
        <w:rPr>
          <w:rFonts w:ascii="Cambria" w:hAnsi="Cambria" w:cs="Cambria"/>
          <w:color w:val="0E101A"/>
          <w:lang w:val="en-GB"/>
        </w:rPr>
        <w:t>In this regard, CRPD Article 6 is the relevant reference to gender equality, as it states the following</w:t>
      </w:r>
      <w:r>
        <w:rPr>
          <w:rFonts w:ascii="Cambria" w:hAnsi="Cambria" w:cs="Angsana New"/>
          <w:color w:val="0E101A"/>
          <w:cs/>
          <w:lang w:val="en-GB" w:bidi="th-TH"/>
        </w:rPr>
        <w:t>:</w:t>
      </w:r>
    </w:p>
    <w:p w14:paraId="64EF77E9" w14:textId="77777777" w:rsidR="00EF56DA" w:rsidRDefault="002F4ABC">
      <w:pPr>
        <w:widowControl w:val="0"/>
        <w:autoSpaceDE w:val="0"/>
        <w:autoSpaceDN w:val="0"/>
        <w:adjustRightInd w:val="0"/>
        <w:ind w:leftChars="100" w:left="720" w:right="-6" w:hangingChars="200" w:hanging="480"/>
        <w:jc w:val="both"/>
        <w:rPr>
          <w:rFonts w:ascii="Cambria" w:hAnsi="Cambria" w:cs="Cambria"/>
          <w:color w:val="0E101A"/>
          <w:lang w:val="en-GB"/>
        </w:rPr>
      </w:pPr>
      <w:r>
        <w:rPr>
          <w:rFonts w:ascii="Cambria" w:hAnsi="Cambria" w:cs="Cambria"/>
          <w:color w:val="0E101A"/>
          <w:lang w:val="en-GB"/>
        </w:rPr>
        <w:t>1</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w:t>
      </w:r>
      <w:r>
        <w:rPr>
          <w:rFonts w:ascii="Cambria" w:hAnsi="Cambria" w:cs="Cambria"/>
          <w:color w:val="0E101A"/>
          <w:lang w:val="en-GB"/>
        </w:rPr>
        <w:t>ates Parties recognise that women and girls with disabilities are subject to multiple discrimination; therefore, the States Parties shall take measures to ensure the full and equal enjoyment of all human rights and fundamental freedoms by women and girls w</w:t>
      </w:r>
      <w:r>
        <w:rPr>
          <w:rFonts w:ascii="Cambria" w:hAnsi="Cambria" w:cs="Cambria"/>
          <w:color w:val="0E101A"/>
          <w:lang w:val="en-GB"/>
        </w:rPr>
        <w:t xml:space="preserve">ith </w:t>
      </w:r>
      <w:proofErr w:type="gramStart"/>
      <w:r>
        <w:rPr>
          <w:rFonts w:ascii="Cambria" w:hAnsi="Cambria" w:cs="Cambria"/>
          <w:color w:val="0E101A"/>
          <w:lang w:val="en-GB"/>
        </w:rPr>
        <w:t>disabilities;</w:t>
      </w:r>
      <w:proofErr w:type="gramEnd"/>
    </w:p>
    <w:p w14:paraId="51D8180F" w14:textId="77777777" w:rsidR="00EF56DA" w:rsidRDefault="002F4ABC">
      <w:pPr>
        <w:widowControl w:val="0"/>
        <w:autoSpaceDE w:val="0"/>
        <w:autoSpaceDN w:val="0"/>
        <w:adjustRightInd w:val="0"/>
        <w:ind w:leftChars="100" w:left="720" w:right="-6" w:hangingChars="200" w:hanging="480"/>
        <w:jc w:val="both"/>
        <w:rPr>
          <w:rFonts w:ascii="Cambria" w:hAnsi="Cambria" w:cs="Cambria"/>
          <w:color w:val="0E101A"/>
          <w:lang w:val="en-GB"/>
        </w:rPr>
      </w:pPr>
      <w:r>
        <w:rPr>
          <w:rFonts w:ascii="Cambria" w:hAnsi="Cambria" w:cs="Cambria"/>
          <w:color w:val="0E101A"/>
          <w:lang w:val="en-GB"/>
        </w:rPr>
        <w:t>2</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States Parties shall take all appropriate measures to ensure the full development, </w:t>
      </w:r>
      <w:proofErr w:type="gramStart"/>
      <w:r>
        <w:rPr>
          <w:rFonts w:ascii="Cambria" w:hAnsi="Cambria" w:cs="Cambria"/>
          <w:color w:val="0E101A"/>
          <w:lang w:val="en-GB"/>
        </w:rPr>
        <w:t>advancement</w:t>
      </w:r>
      <w:proofErr w:type="gramEnd"/>
      <w:r>
        <w:rPr>
          <w:rFonts w:ascii="Cambria" w:hAnsi="Cambria" w:cs="Cambria"/>
          <w:color w:val="0E101A"/>
          <w:lang w:val="en-GB"/>
        </w:rPr>
        <w:t xml:space="preserve"> and empowerment of women, to guarantee them the exercise and enjoyment of the human rights and fundamental freedoms set out in the </w:t>
      </w:r>
      <w:r>
        <w:rPr>
          <w:rFonts w:ascii="Cambria" w:hAnsi="Cambria" w:cs="Cambria"/>
          <w:color w:val="0E101A"/>
          <w:lang w:val="en-GB"/>
        </w:rPr>
        <w:t>Convention</w:t>
      </w:r>
      <w:r>
        <w:rPr>
          <w:rFonts w:ascii="Cambria" w:hAnsi="Cambria" w:cs="Angsana New"/>
          <w:color w:val="0E101A"/>
          <w:cs/>
          <w:lang w:val="en-GB" w:bidi="th-TH"/>
        </w:rPr>
        <w:t>.</w:t>
      </w:r>
    </w:p>
    <w:p w14:paraId="6A1FDF4C"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Women and girls with disabilities experience multiple and intersecting forms of discrimination in accessing education, work, health services and in exercising their rights to participate in the community on an equal basis both in private and pu</w:t>
      </w:r>
      <w:r>
        <w:rPr>
          <w:rFonts w:ascii="Cambria" w:hAnsi="Cambria" w:cs="Cambria"/>
          <w:color w:val="0E101A"/>
          <w:lang w:val="en-GB"/>
        </w:rPr>
        <w:t>blic spheres</w:t>
      </w:r>
      <w:r>
        <w:rPr>
          <w:rFonts w:ascii="Cambria" w:hAnsi="Cambria" w:cs="Angsana New"/>
          <w:color w:val="0E101A"/>
          <w:cs/>
          <w:lang w:val="en-GB" w:bidi="th-TH"/>
        </w:rPr>
        <w:t xml:space="preserve">. </w:t>
      </w:r>
      <w:r>
        <w:rPr>
          <w:rFonts w:ascii="Cambria" w:hAnsi="Cambria" w:cs="Cambria"/>
          <w:color w:val="0E101A"/>
          <w:lang w:val="en-GB"/>
        </w:rPr>
        <w:t xml:space="preserve">This baseline study supports this finding and highlights women </w:t>
      </w:r>
      <w:r>
        <w:rPr>
          <w:rFonts w:ascii="Cambria" w:hAnsi="Cambria" w:cs="Cambria"/>
          <w:color w:val="0E101A"/>
          <w:lang w:val="en-GB"/>
        </w:rPr>
        <w:lastRenderedPageBreak/>
        <w:t>with disabilities who, encounter multiple and intersecting forms of discrimination based on disability, gender, race, economic status, etc</w:t>
      </w:r>
      <w:r>
        <w:rPr>
          <w:rFonts w:ascii="Cambria" w:hAnsi="Cambria" w:cs="Angsana New"/>
          <w:color w:val="0E101A"/>
          <w:cs/>
          <w:lang w:val="en-GB" w:bidi="th-TH"/>
        </w:rPr>
        <w:t xml:space="preserve">. </w:t>
      </w:r>
      <w:r>
        <w:rPr>
          <w:rFonts w:ascii="Cambria" w:hAnsi="Cambria" w:cs="Cambria"/>
          <w:color w:val="0E101A"/>
          <w:lang w:val="en-GB"/>
        </w:rPr>
        <w:t xml:space="preserve">The laws and programmes aimed at women </w:t>
      </w:r>
      <w:r>
        <w:rPr>
          <w:rFonts w:ascii="Cambria" w:hAnsi="Cambria" w:cs="Cambria"/>
          <w:color w:val="0E101A"/>
          <w:lang w:val="en-GB"/>
        </w:rPr>
        <w:t>with disabilities cannot be segregated from those for addressing women as general</w:t>
      </w:r>
      <w:r>
        <w:rPr>
          <w:rFonts w:ascii="Cambria" w:hAnsi="Cambria" w:cs="Angsana New"/>
          <w:color w:val="0E101A"/>
          <w:cs/>
          <w:lang w:val="en-GB" w:bidi="th-TH"/>
        </w:rPr>
        <w:t xml:space="preserve">. </w:t>
      </w:r>
      <w:r>
        <w:rPr>
          <w:rFonts w:ascii="Cambria" w:hAnsi="Cambria" w:cs="Cambria"/>
          <w:color w:val="0E101A"/>
          <w:lang w:val="en-GB"/>
        </w:rPr>
        <w:t>Human rights violations continue to be widespread amongst women and girls with disabilities such as high rates of gender</w:t>
      </w:r>
      <w:r>
        <w:rPr>
          <w:rFonts w:ascii="Cambria" w:hAnsi="Cambria" w:cs="Angsana New"/>
          <w:color w:val="0E101A"/>
          <w:cs/>
          <w:lang w:val="en-GB" w:bidi="th-TH"/>
        </w:rPr>
        <w:t>-</w:t>
      </w:r>
      <w:r>
        <w:rPr>
          <w:rFonts w:ascii="Cambria" w:hAnsi="Cambria" w:cs="Cambria"/>
          <w:color w:val="0E101A"/>
          <w:lang w:val="en-GB"/>
        </w:rPr>
        <w:t>based violence and limited to no access to justice</w:t>
      </w:r>
      <w:r>
        <w:rPr>
          <w:rFonts w:ascii="Cambria" w:hAnsi="Cambria" w:cs="Angsana New"/>
          <w:color w:val="0E101A"/>
          <w:cs/>
          <w:lang w:val="en-GB" w:bidi="th-TH"/>
        </w:rPr>
        <w:t xml:space="preserve">. </w:t>
      </w:r>
      <w:r>
        <w:rPr>
          <w:rFonts w:ascii="Cambria" w:hAnsi="Cambria" w:cs="Cambria"/>
          <w:color w:val="0E101A"/>
          <w:lang w:val="en-GB"/>
        </w:rPr>
        <w:t>For instance, in Viet Nam and Indonesia, there exist practices of forced sterilisation of women with disabilities in rehabilitation centres and other private institutions, without the women</w:t>
      </w:r>
      <w:r>
        <w:rPr>
          <w:rFonts w:ascii="Cambria" w:hAnsi="Cambria" w:cs="Angsana New"/>
          <w:color w:val="0E101A"/>
          <w:cs/>
          <w:lang w:val="en-GB" w:bidi="th-TH"/>
        </w:rPr>
        <w:t>’</w:t>
      </w:r>
      <w:r>
        <w:rPr>
          <w:rFonts w:ascii="Cambria" w:hAnsi="Cambria" w:cs="Cambria"/>
          <w:color w:val="0E101A"/>
          <w:lang w:val="en-GB"/>
        </w:rPr>
        <w:t xml:space="preserve">s permission and legal consent, a matter that should be addressed </w:t>
      </w:r>
      <w:r>
        <w:rPr>
          <w:rFonts w:ascii="Cambria" w:hAnsi="Cambria" w:cs="Cambria"/>
          <w:color w:val="0E101A"/>
          <w:lang w:val="en-GB"/>
        </w:rPr>
        <w:t>as a priority</w:t>
      </w:r>
      <w:r>
        <w:rPr>
          <w:rFonts w:ascii="Cambria" w:hAnsi="Cambria" w:cs="Angsana New"/>
          <w:color w:val="0E101A"/>
          <w:cs/>
          <w:lang w:val="en-GB" w:bidi="th-TH"/>
        </w:rPr>
        <w:t>.</w:t>
      </w:r>
    </w:p>
    <w:p w14:paraId="63C65D5E"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Furthermore, government education and training programmes on sexual and reproductive health focus on women</w:t>
      </w:r>
      <w:r>
        <w:rPr>
          <w:rFonts w:ascii="Cambria" w:hAnsi="Cambria" w:cs="Angsana New"/>
          <w:color w:val="0E101A"/>
          <w:cs/>
          <w:lang w:val="en-GB" w:bidi="th-TH"/>
        </w:rPr>
        <w:t>’</w:t>
      </w:r>
      <w:r>
        <w:rPr>
          <w:rFonts w:ascii="Cambria" w:hAnsi="Cambria" w:cs="Cambria"/>
          <w:color w:val="0E101A"/>
          <w:lang w:val="en-GB"/>
        </w:rPr>
        <w:t>s empowerment</w:t>
      </w:r>
      <w:r>
        <w:rPr>
          <w:rFonts w:ascii="Cambria" w:hAnsi="Cambria" w:cs="Angsana New"/>
          <w:color w:val="0E101A"/>
          <w:cs/>
          <w:lang w:val="en-GB" w:bidi="th-TH"/>
        </w:rPr>
        <w:t xml:space="preserve">. </w:t>
      </w:r>
      <w:r>
        <w:rPr>
          <w:rFonts w:ascii="Cambria" w:hAnsi="Cambria" w:cs="Cambria"/>
          <w:color w:val="0E101A"/>
          <w:lang w:val="en-GB"/>
        </w:rPr>
        <w:t xml:space="preserve">However, the programmes do not address the needs and rights of women and girls with </w:t>
      </w:r>
      <w:r>
        <w:rPr>
          <w:rFonts w:ascii="Cambria" w:hAnsi="Cambria" w:cs="Cambria"/>
          <w:color w:val="0E101A"/>
        </w:rPr>
        <w:t>disabilities</w:t>
      </w:r>
      <w:r>
        <w:rPr>
          <w:rFonts w:ascii="Cambria" w:hAnsi="Cambria" w:cs="Cambria"/>
          <w:color w:val="0E101A"/>
          <w:lang w:val="en-GB"/>
        </w:rPr>
        <w:t xml:space="preserve"> thus the measures and </w:t>
      </w:r>
      <w:r>
        <w:rPr>
          <w:rFonts w:ascii="Cambria" w:hAnsi="Cambria" w:cs="Cambria"/>
          <w:color w:val="0E101A"/>
          <w:lang w:val="en-GB"/>
        </w:rPr>
        <w:t>services are not implemented to be inclusive or accessible</w:t>
      </w:r>
      <w:r>
        <w:rPr>
          <w:rFonts w:ascii="Cambria" w:hAnsi="Cambria" w:cs="Angsana New"/>
          <w:color w:val="0E101A"/>
          <w:cs/>
          <w:lang w:val="en-GB" w:bidi="th-TH"/>
        </w:rPr>
        <w:t xml:space="preserve">. </w:t>
      </w:r>
      <w:r>
        <w:rPr>
          <w:rFonts w:ascii="Cambria" w:hAnsi="Cambria" w:cs="Cambria"/>
          <w:color w:val="0E101A"/>
          <w:lang w:val="en-GB"/>
        </w:rPr>
        <w:t>Instead, the programmes should be integrated into other ministries and government agencies, too; namely, education, health, access to justice, and many other sectors</w:t>
      </w:r>
      <w:r>
        <w:rPr>
          <w:rFonts w:ascii="Cambria" w:hAnsi="Cambria" w:cs="Angsana New"/>
          <w:color w:val="0E101A"/>
          <w:cs/>
          <w:lang w:val="en-GB" w:bidi="th-TH"/>
        </w:rPr>
        <w:t xml:space="preserve">. </w:t>
      </w:r>
      <w:r>
        <w:rPr>
          <w:rFonts w:ascii="Cambria" w:hAnsi="Cambria" w:cs="Cambria"/>
          <w:color w:val="0E101A"/>
          <w:lang w:val="en-GB"/>
        </w:rPr>
        <w:t>The five countries in ASEAN i</w:t>
      </w:r>
      <w:r>
        <w:rPr>
          <w:rFonts w:ascii="Cambria" w:hAnsi="Cambria" w:cs="Cambria"/>
          <w:color w:val="0E101A"/>
          <w:lang w:val="en-GB"/>
        </w:rPr>
        <w:t>n this baseline study have not yet thoroughly adopted legislative measures and multi</w:t>
      </w:r>
      <w:r>
        <w:rPr>
          <w:rFonts w:ascii="Cambria" w:hAnsi="Cambria" w:cs="Angsana New"/>
          <w:color w:val="0E101A"/>
          <w:cs/>
          <w:lang w:val="en-GB" w:bidi="th-TH"/>
        </w:rPr>
        <w:t>-</w:t>
      </w:r>
      <w:r>
        <w:rPr>
          <w:rFonts w:ascii="Cambria" w:hAnsi="Cambria" w:cs="Cambria"/>
          <w:color w:val="0E101A"/>
          <w:lang w:val="en-GB"/>
        </w:rPr>
        <w:t>sectoral programmes nationwide for ensuring gender mainstreaming and non</w:t>
      </w:r>
      <w:r>
        <w:rPr>
          <w:rFonts w:ascii="Cambria" w:hAnsi="Cambria" w:cs="Angsana New"/>
          <w:color w:val="0E101A"/>
          <w:cs/>
          <w:lang w:val="en-GB" w:bidi="th-TH"/>
        </w:rPr>
        <w:t>-</w:t>
      </w:r>
      <w:r>
        <w:rPr>
          <w:rFonts w:ascii="Cambria" w:hAnsi="Cambria" w:cs="Cambria"/>
          <w:color w:val="0E101A"/>
          <w:lang w:val="en-GB"/>
        </w:rPr>
        <w:t>discrimination towards women and girls with disabilities in all sectors</w:t>
      </w:r>
      <w:r>
        <w:rPr>
          <w:rFonts w:ascii="Cambria" w:hAnsi="Cambria" w:cs="Angsana New"/>
          <w:color w:val="0E101A"/>
          <w:cs/>
          <w:lang w:val="en-GB" w:bidi="th-TH"/>
        </w:rPr>
        <w:t>.</w:t>
      </w:r>
      <w:r>
        <w:rPr>
          <w:rFonts w:ascii="Cambria" w:hAnsi="Cambria" w:cs="Cambria"/>
          <w:color w:val="0E101A"/>
          <w:lang w:val="en-GB"/>
        </w:rPr>
        <w:t> </w:t>
      </w:r>
    </w:p>
    <w:p w14:paraId="4BF8DB87" w14:textId="77777777" w:rsidR="00EF56DA" w:rsidRDefault="002F4ABC">
      <w:pPr>
        <w:widowControl w:val="0"/>
        <w:autoSpaceDE w:val="0"/>
        <w:autoSpaceDN w:val="0"/>
        <w:adjustRightInd w:val="0"/>
        <w:ind w:right="-6"/>
        <w:jc w:val="both"/>
        <w:rPr>
          <w:rFonts w:ascii="Cambria" w:hAnsi="Cambria" w:cs="Cambria"/>
          <w:b/>
          <w:bCs/>
          <w:color w:val="0E101A"/>
          <w:lang w:val="en-GB"/>
        </w:rPr>
      </w:pPr>
      <w:r>
        <w:rPr>
          <w:rFonts w:ascii="Cambria" w:hAnsi="Cambria" w:cs="Cambria"/>
          <w:color w:val="0E101A"/>
          <w:lang w:val="en-GB"/>
        </w:rPr>
        <w:t> </w:t>
      </w:r>
    </w:p>
    <w:p w14:paraId="250AB7F7"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Work and Employment</w:t>
      </w:r>
    </w:p>
    <w:p w14:paraId="2740441E"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As</w:t>
      </w:r>
      <w:r>
        <w:rPr>
          <w:rFonts w:ascii="Cambria" w:hAnsi="Cambria" w:cs="Cambria"/>
          <w:color w:val="0E101A"/>
          <w:lang w:val="en-GB"/>
        </w:rPr>
        <w:t xml:space="preserve"> mentioned frequently in this study, every person is entitled to the right to employment</w:t>
      </w:r>
      <w:r>
        <w:rPr>
          <w:rFonts w:ascii="Cambria" w:hAnsi="Cambria" w:cs="Angsana New"/>
          <w:color w:val="0E101A"/>
          <w:cs/>
          <w:lang w:val="en-GB" w:bidi="th-TH"/>
        </w:rPr>
        <w:t xml:space="preserve">. </w:t>
      </w:r>
      <w:r>
        <w:rPr>
          <w:rFonts w:ascii="Cambria" w:hAnsi="Cambria" w:cs="Cambria"/>
          <w:color w:val="0E101A"/>
          <w:lang w:val="en-GB"/>
        </w:rPr>
        <w:t xml:space="preserve">However, barriers in the social and working environments have resulted in gaps and unequal opportunities for persons with disabilities in accessing work or </w:t>
      </w:r>
      <w:r>
        <w:rPr>
          <w:rFonts w:ascii="Cambria" w:hAnsi="Cambria" w:cs="Cambria"/>
          <w:color w:val="0E101A"/>
          <w:lang w:val="en-GB"/>
        </w:rPr>
        <w:t>employment in the formal or informal labour markets</w:t>
      </w:r>
      <w:r>
        <w:rPr>
          <w:rFonts w:ascii="Cambria" w:hAnsi="Cambria" w:cs="Angsana New"/>
          <w:color w:val="0E101A"/>
          <w:cs/>
          <w:lang w:val="en-GB" w:bidi="th-TH"/>
        </w:rPr>
        <w:t xml:space="preserve">. </w:t>
      </w:r>
      <w:r>
        <w:rPr>
          <w:rFonts w:ascii="Cambria" w:hAnsi="Cambria" w:cs="Cambria"/>
          <w:color w:val="0E101A"/>
          <w:lang w:val="en-GB"/>
        </w:rPr>
        <w:t>The measures frequently taken by the government tend to calculate workforce based on productivity without accounting for the productivity of persons with disabilities who may require more time or support</w:t>
      </w:r>
      <w:r>
        <w:rPr>
          <w:rFonts w:ascii="Cambria" w:hAnsi="Cambria" w:cs="Cambria"/>
          <w:color w:val="0E101A"/>
          <w:lang w:val="en-GB"/>
        </w:rPr>
        <w:t xml:space="preserve"> to complete work tasks</w:t>
      </w:r>
      <w:r>
        <w:rPr>
          <w:rFonts w:ascii="Cambria" w:hAnsi="Cambria" w:cs="Angsana New"/>
          <w:color w:val="0E101A"/>
          <w:cs/>
          <w:lang w:val="en-GB" w:bidi="th-TH"/>
        </w:rPr>
        <w:t xml:space="preserve">.  </w:t>
      </w:r>
      <w:r>
        <w:rPr>
          <w:rFonts w:ascii="Cambria" w:hAnsi="Cambria" w:cs="Cambria"/>
          <w:color w:val="0E101A"/>
          <w:lang w:val="en-GB"/>
        </w:rPr>
        <w:t xml:space="preserve">Furthermore, government measures to promote access to work and employment are often based on educational qualifications and skills achieved through the formal education system that persons with </w:t>
      </w:r>
      <w:r>
        <w:rPr>
          <w:rFonts w:ascii="Cambria" w:hAnsi="Cambria" w:cs="Cambria"/>
          <w:color w:val="0E101A"/>
        </w:rPr>
        <w:t>disabilities</w:t>
      </w:r>
      <w:r>
        <w:rPr>
          <w:rFonts w:ascii="Cambria" w:hAnsi="Cambria" w:cs="Cambria"/>
          <w:color w:val="0E101A"/>
          <w:lang w:val="en-GB"/>
        </w:rPr>
        <w:t xml:space="preserve"> have been excluded from</w:t>
      </w:r>
      <w:r>
        <w:rPr>
          <w:rFonts w:ascii="Cambria" w:hAnsi="Cambria" w:cs="Angsana New"/>
          <w:color w:val="0E101A"/>
          <w:cs/>
          <w:lang w:val="en-GB" w:bidi="th-TH"/>
        </w:rPr>
        <w:t xml:space="preserve">. </w:t>
      </w:r>
      <w:r>
        <w:rPr>
          <w:rFonts w:ascii="Cambria" w:hAnsi="Cambria" w:cs="Cambria"/>
          <w:color w:val="0E101A"/>
          <w:lang w:val="en-GB"/>
        </w:rPr>
        <w:t>Therefore, it inadvertently alienates persons with disabilities as potential contributors to economic development in society</w:t>
      </w:r>
      <w:r>
        <w:rPr>
          <w:rFonts w:ascii="Cambria" w:hAnsi="Cambria" w:cs="Angsana New"/>
          <w:color w:val="0E101A"/>
          <w:cs/>
          <w:lang w:val="en-GB" w:bidi="th-TH"/>
        </w:rPr>
        <w:t xml:space="preserve">. </w:t>
      </w:r>
      <w:r>
        <w:rPr>
          <w:rFonts w:ascii="Cambria" w:hAnsi="Cambria" w:cs="Cambria"/>
          <w:color w:val="0E101A"/>
          <w:lang w:val="en-GB"/>
        </w:rPr>
        <w:t>These persons encounter barriers in education and accessibility to upgrade their various skills and communicate effectively with</w:t>
      </w:r>
      <w:r>
        <w:rPr>
          <w:rFonts w:ascii="Cambria" w:hAnsi="Cambria" w:cs="Cambria"/>
          <w:color w:val="0E101A"/>
          <w:lang w:val="en-GB"/>
        </w:rPr>
        <w:t xml:space="preserve"> stakeholders to achieve career and employment opportunities the same as others</w:t>
      </w:r>
      <w:r>
        <w:rPr>
          <w:rFonts w:ascii="Cambria" w:hAnsi="Cambria" w:cs="Angsana New"/>
          <w:color w:val="0E101A"/>
          <w:cs/>
          <w:lang w:val="en-GB" w:bidi="th-TH"/>
        </w:rPr>
        <w:t xml:space="preserve">. </w:t>
      </w:r>
      <w:r>
        <w:rPr>
          <w:rFonts w:ascii="Cambria" w:hAnsi="Cambria" w:cs="Cambria"/>
          <w:color w:val="0E101A"/>
          <w:lang w:val="en-GB"/>
        </w:rPr>
        <w:t>Hence, it is crucial to refer to the following principles in CRPD Article 27, which compel States Parties to adopt effective measures in employing persons with disabilities; n</w:t>
      </w:r>
      <w:r>
        <w:rPr>
          <w:rFonts w:ascii="Cambria" w:hAnsi="Cambria" w:cs="Cambria"/>
          <w:color w:val="0E101A"/>
          <w:lang w:val="en-GB"/>
        </w:rPr>
        <w:t xml:space="preserve">amely, </w:t>
      </w:r>
    </w:p>
    <w:p w14:paraId="6781EE04"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1</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States Parties recognise the right of persons with disabilities to work, on an equal basis with others; this includes the right to the opportunity to gain a </w:t>
      </w:r>
      <w:r>
        <w:rPr>
          <w:rFonts w:ascii="Cambria" w:hAnsi="Cambria" w:cs="Cambria"/>
          <w:color w:val="0E101A"/>
          <w:lang w:val="en-GB"/>
        </w:rPr>
        <w:lastRenderedPageBreak/>
        <w:t>living by work freely chosen or accepted in a labour market and work environment that i</w:t>
      </w:r>
      <w:r>
        <w:rPr>
          <w:rFonts w:ascii="Cambria" w:hAnsi="Cambria" w:cs="Cambria"/>
          <w:color w:val="0E101A"/>
          <w:lang w:val="en-GB"/>
        </w:rPr>
        <w:t xml:space="preserve">s open, </w:t>
      </w:r>
      <w:proofErr w:type="gramStart"/>
      <w:r>
        <w:rPr>
          <w:rFonts w:ascii="Cambria" w:hAnsi="Cambria" w:cs="Cambria"/>
          <w:color w:val="0E101A"/>
          <w:lang w:val="en-GB"/>
        </w:rPr>
        <w:t>inclusive</w:t>
      </w:r>
      <w:proofErr w:type="gramEnd"/>
      <w:r>
        <w:rPr>
          <w:rFonts w:ascii="Cambria" w:hAnsi="Cambria" w:cs="Cambria"/>
          <w:color w:val="0E101A"/>
          <w:lang w:val="en-GB"/>
        </w:rPr>
        <w:t xml:space="preserve"> and accessible to persons with disabilities</w:t>
      </w:r>
      <w:r>
        <w:rPr>
          <w:rFonts w:ascii="Cambria" w:hAnsi="Cambria" w:cs="Angsana New"/>
          <w:color w:val="0E101A"/>
          <w:cs/>
          <w:lang w:val="en-GB" w:bidi="th-TH"/>
        </w:rPr>
        <w:t xml:space="preserve">. </w:t>
      </w:r>
      <w:r>
        <w:rPr>
          <w:rFonts w:ascii="Cambria" w:hAnsi="Cambria" w:cs="Cambria"/>
          <w:color w:val="0E101A"/>
          <w:lang w:val="en-GB"/>
        </w:rPr>
        <w:t xml:space="preserve">States Parties shall safeguard and promote the realisation of the right to work, including for those who acquire a disability </w:t>
      </w:r>
      <w:proofErr w:type="gramStart"/>
      <w:r>
        <w:rPr>
          <w:rFonts w:ascii="Cambria" w:hAnsi="Cambria" w:cs="Cambria"/>
          <w:color w:val="0E101A"/>
          <w:lang w:val="en-GB"/>
        </w:rPr>
        <w:t>during the course of</w:t>
      </w:r>
      <w:proofErr w:type="gramEnd"/>
      <w:r>
        <w:rPr>
          <w:rFonts w:ascii="Cambria" w:hAnsi="Cambria" w:cs="Cambria"/>
          <w:color w:val="0E101A"/>
          <w:lang w:val="en-GB"/>
        </w:rPr>
        <w:t xml:space="preserve"> employment, by taking appropriate steps, inclu</w:t>
      </w:r>
      <w:r>
        <w:rPr>
          <w:rFonts w:ascii="Cambria" w:hAnsi="Cambria" w:cs="Cambria"/>
          <w:color w:val="0E101A"/>
          <w:lang w:val="en-GB"/>
        </w:rPr>
        <w:t>ding through legislation, to, inter alia</w:t>
      </w:r>
      <w:r>
        <w:rPr>
          <w:rFonts w:ascii="Cambria" w:hAnsi="Cambria" w:cs="Angsana New"/>
          <w:color w:val="0E101A"/>
          <w:cs/>
          <w:lang w:val="en-GB" w:bidi="th-TH"/>
        </w:rPr>
        <w:t>:</w:t>
      </w:r>
    </w:p>
    <w:p w14:paraId="7E94F55A"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Prohibit discrimination on the basis of disability with regard to all matters on all forms of employment, including conditions of recruitment, hiring and employment, continuance of employment, career advancemen</w:t>
      </w:r>
      <w:r>
        <w:rPr>
          <w:rFonts w:ascii="Cambria" w:hAnsi="Cambria" w:cs="Cambria"/>
          <w:color w:val="0E101A"/>
          <w:lang w:val="en-GB"/>
        </w:rPr>
        <w:t xml:space="preserve">t and safe and healthy working </w:t>
      </w:r>
      <w:proofErr w:type="gramStart"/>
      <w:r>
        <w:rPr>
          <w:rFonts w:ascii="Cambria" w:hAnsi="Cambria" w:cs="Cambria"/>
          <w:color w:val="0E101A"/>
          <w:lang w:val="en-GB"/>
        </w:rPr>
        <w:t>conditions;</w:t>
      </w:r>
      <w:proofErr w:type="gramEnd"/>
    </w:p>
    <w:p w14:paraId="33957F19"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Protect the rights of persons with disabilities, on an equal basis with others, to just and favourable conditions of work, including equal opportunities and equal remuneration for work of equal value, safe and</w:t>
      </w:r>
      <w:r>
        <w:rPr>
          <w:rFonts w:ascii="Cambria" w:hAnsi="Cambria" w:cs="Cambria"/>
          <w:color w:val="0E101A"/>
          <w:lang w:val="en-GB"/>
        </w:rPr>
        <w:t xml:space="preserve"> healthy working conditions, including protection from harassment, and the redress of </w:t>
      </w:r>
      <w:proofErr w:type="gramStart"/>
      <w:r>
        <w:rPr>
          <w:rFonts w:ascii="Cambria" w:hAnsi="Cambria" w:cs="Cambria"/>
          <w:color w:val="0E101A"/>
          <w:lang w:val="en-GB"/>
        </w:rPr>
        <w:t>grievances;</w:t>
      </w:r>
      <w:proofErr w:type="gramEnd"/>
    </w:p>
    <w:p w14:paraId="0939B03C"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Ensure that persons with disabilities are able to exercise their labour and trade union rights on an equal basis with </w:t>
      </w:r>
      <w:proofErr w:type="gramStart"/>
      <w:r>
        <w:rPr>
          <w:rFonts w:ascii="Cambria" w:hAnsi="Cambria" w:cs="Cambria"/>
          <w:color w:val="0E101A"/>
          <w:lang w:val="en-GB"/>
        </w:rPr>
        <w:t>others;</w:t>
      </w:r>
      <w:proofErr w:type="gramEnd"/>
    </w:p>
    <w:p w14:paraId="052AB296"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d</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Enable persons with disa</w:t>
      </w:r>
      <w:r>
        <w:rPr>
          <w:rFonts w:ascii="Cambria" w:hAnsi="Cambria" w:cs="Cambria"/>
          <w:color w:val="0E101A"/>
          <w:lang w:val="en-GB"/>
        </w:rPr>
        <w:t xml:space="preserve">bilities to have effective access to general technical and vocational guidance programmes, placement services and vocational and continuing </w:t>
      </w:r>
      <w:proofErr w:type="gramStart"/>
      <w:r>
        <w:rPr>
          <w:rFonts w:ascii="Cambria" w:hAnsi="Cambria" w:cs="Cambria"/>
          <w:color w:val="0E101A"/>
          <w:lang w:val="en-GB"/>
        </w:rPr>
        <w:t>training;</w:t>
      </w:r>
      <w:proofErr w:type="gramEnd"/>
    </w:p>
    <w:p w14:paraId="5211CE3A"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e</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Promote employment opportunities and career advancement for persons with disabilities in the labour ma</w:t>
      </w:r>
      <w:r>
        <w:rPr>
          <w:rFonts w:ascii="Cambria" w:hAnsi="Cambria" w:cs="Cambria"/>
          <w:color w:val="0E101A"/>
          <w:lang w:val="en-GB"/>
        </w:rPr>
        <w:t xml:space="preserve">rket, as well as assistance in finding, obtaining, maintaining and returning to </w:t>
      </w:r>
      <w:proofErr w:type="gramStart"/>
      <w:r>
        <w:rPr>
          <w:rFonts w:ascii="Cambria" w:hAnsi="Cambria" w:cs="Cambria"/>
          <w:color w:val="0E101A"/>
          <w:lang w:val="en-GB"/>
        </w:rPr>
        <w:t>employment;</w:t>
      </w:r>
      <w:proofErr w:type="gramEnd"/>
    </w:p>
    <w:p w14:paraId="10216795"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f</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Promote opportunities for self</w:t>
      </w:r>
      <w:r>
        <w:rPr>
          <w:rFonts w:ascii="Cambria" w:hAnsi="Cambria" w:cs="Angsana New"/>
          <w:color w:val="0E101A"/>
          <w:cs/>
          <w:lang w:val="en-GB" w:bidi="th-TH"/>
        </w:rPr>
        <w:t>-</w:t>
      </w:r>
      <w:r>
        <w:rPr>
          <w:rFonts w:ascii="Cambria" w:hAnsi="Cambria" w:cs="Cambria"/>
          <w:color w:val="0E101A"/>
          <w:lang w:val="en-GB"/>
        </w:rPr>
        <w:t>employment, entrepreneurship, the development of cooperatives and starting one</w:t>
      </w:r>
      <w:r>
        <w:rPr>
          <w:rFonts w:ascii="Cambria" w:hAnsi="Cambria" w:cs="Angsana New"/>
          <w:color w:val="0E101A"/>
          <w:cs/>
          <w:lang w:val="en-GB" w:bidi="th-TH"/>
        </w:rPr>
        <w:t>’</w:t>
      </w:r>
      <w:r>
        <w:rPr>
          <w:rFonts w:ascii="Cambria" w:hAnsi="Cambria" w:cs="Cambria"/>
          <w:color w:val="0E101A"/>
          <w:lang w:val="en-GB"/>
        </w:rPr>
        <w:t xml:space="preserve">s own </w:t>
      </w:r>
      <w:proofErr w:type="gramStart"/>
      <w:r>
        <w:rPr>
          <w:rFonts w:ascii="Cambria" w:hAnsi="Cambria" w:cs="Cambria"/>
          <w:color w:val="0E101A"/>
          <w:lang w:val="en-GB"/>
        </w:rPr>
        <w:t>business;</w:t>
      </w:r>
      <w:proofErr w:type="gramEnd"/>
    </w:p>
    <w:p w14:paraId="6C8F70CE"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g</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Employ persons with disabiliti</w:t>
      </w:r>
      <w:r>
        <w:rPr>
          <w:rFonts w:ascii="Cambria" w:hAnsi="Cambria" w:cs="Cambria"/>
          <w:color w:val="0E101A"/>
          <w:lang w:val="en-GB"/>
        </w:rPr>
        <w:t xml:space="preserve">es in the public </w:t>
      </w:r>
      <w:proofErr w:type="gramStart"/>
      <w:r>
        <w:rPr>
          <w:rFonts w:ascii="Cambria" w:hAnsi="Cambria" w:cs="Cambria"/>
          <w:color w:val="0E101A"/>
          <w:lang w:val="en-GB"/>
        </w:rPr>
        <w:t>sector;</w:t>
      </w:r>
      <w:proofErr w:type="gramEnd"/>
    </w:p>
    <w:p w14:paraId="55E77915"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h</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Promote the employment of persons with disabilities in the private sector through appropriate policies and measures, which may include affirmative action programmes, incentives and other </w:t>
      </w:r>
      <w:proofErr w:type="gramStart"/>
      <w:r>
        <w:rPr>
          <w:rFonts w:ascii="Cambria" w:hAnsi="Cambria" w:cs="Cambria"/>
          <w:color w:val="0E101A"/>
          <w:lang w:val="en-GB"/>
        </w:rPr>
        <w:t>measures;</w:t>
      </w:r>
      <w:proofErr w:type="gramEnd"/>
    </w:p>
    <w:p w14:paraId="2C1D0A59"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proofErr w:type="spellStart"/>
      <w:r>
        <w:rPr>
          <w:rFonts w:ascii="Cambria" w:hAnsi="Cambria" w:cs="Cambria"/>
          <w:color w:val="0E101A"/>
          <w:lang w:val="en-GB"/>
        </w:rPr>
        <w:t>i</w:t>
      </w:r>
      <w:proofErr w:type="spellEnd"/>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Ensure that reasonable acc</w:t>
      </w:r>
      <w:r>
        <w:rPr>
          <w:rFonts w:ascii="Cambria" w:hAnsi="Cambria" w:cs="Cambria"/>
          <w:color w:val="0E101A"/>
          <w:lang w:val="en-GB"/>
        </w:rPr>
        <w:t xml:space="preserve">ommodation is provided to persons with disabilities in the </w:t>
      </w:r>
      <w:proofErr w:type="gramStart"/>
      <w:r>
        <w:rPr>
          <w:rFonts w:ascii="Cambria" w:hAnsi="Cambria" w:cs="Cambria"/>
          <w:color w:val="0E101A"/>
          <w:lang w:val="en-GB"/>
        </w:rPr>
        <w:t>workplace;</w:t>
      </w:r>
      <w:proofErr w:type="gramEnd"/>
    </w:p>
    <w:p w14:paraId="7122CB80"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rPr>
      </w:pPr>
      <w:r>
        <w:rPr>
          <w:rFonts w:ascii="Cambria" w:hAnsi="Cambria" w:cs="Cambria"/>
          <w:color w:val="0E101A"/>
          <w:lang w:val="en-GB"/>
        </w:rPr>
        <w:t>j</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Promote the acquisition by persons with disabilities of work experience in the open labour </w:t>
      </w:r>
      <w:proofErr w:type="gramStart"/>
      <w:r>
        <w:rPr>
          <w:rFonts w:ascii="Cambria" w:hAnsi="Cambria" w:cs="Cambria"/>
          <w:color w:val="0E101A"/>
          <w:lang w:val="en-GB"/>
        </w:rPr>
        <w:t>market;</w:t>
      </w:r>
      <w:proofErr w:type="gramEnd"/>
    </w:p>
    <w:p w14:paraId="5EE5DF2A"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k</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Promote vocational and professional rehabilitation, job retention and </w:t>
      </w:r>
      <w:r>
        <w:rPr>
          <w:rFonts w:ascii="Cambria" w:hAnsi="Cambria" w:cs="Cambria"/>
          <w:color w:val="0E101A"/>
          <w:lang w:val="en-GB"/>
        </w:rPr>
        <w:t>return</w:t>
      </w:r>
      <w:r>
        <w:rPr>
          <w:rFonts w:ascii="Cambria" w:hAnsi="Cambria" w:cs="Angsana New"/>
          <w:color w:val="0E101A"/>
          <w:cs/>
          <w:lang w:val="en-GB" w:bidi="th-TH"/>
        </w:rPr>
        <w:t>-</w:t>
      </w:r>
      <w:r>
        <w:rPr>
          <w:rFonts w:ascii="Cambria" w:hAnsi="Cambria" w:cs="Cambria"/>
          <w:color w:val="0E101A"/>
          <w:lang w:val="en-GB"/>
        </w:rPr>
        <w:t>to</w:t>
      </w:r>
      <w:r>
        <w:rPr>
          <w:rFonts w:ascii="Cambria" w:hAnsi="Cambria" w:cs="Angsana New"/>
          <w:color w:val="0E101A"/>
          <w:cs/>
          <w:lang w:val="en-GB" w:bidi="th-TH"/>
        </w:rPr>
        <w:t>-</w:t>
      </w:r>
      <w:r>
        <w:rPr>
          <w:rFonts w:ascii="Cambria" w:hAnsi="Cambria" w:cs="Cambria"/>
          <w:color w:val="0E101A"/>
          <w:lang w:val="en-GB"/>
        </w:rPr>
        <w:t>work programmes for persons with disabilities</w:t>
      </w:r>
      <w:r>
        <w:rPr>
          <w:rFonts w:ascii="Cambria" w:hAnsi="Cambria" w:cs="Angsana New"/>
          <w:color w:val="0E101A"/>
          <w:cs/>
          <w:lang w:val="en-GB" w:bidi="th-TH"/>
        </w:rPr>
        <w:t>.</w:t>
      </w:r>
    </w:p>
    <w:p w14:paraId="33AF3D3A"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2</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States Parties shall ensure that persons with disabilities are not held in slavery or in servitude, and are protected, on an equal basis with others, from </w:t>
      </w:r>
      <w:r>
        <w:rPr>
          <w:rFonts w:ascii="Cambria" w:hAnsi="Cambria" w:cs="Cambria"/>
          <w:color w:val="0E101A"/>
          <w:lang w:val="en-GB"/>
        </w:rPr>
        <w:lastRenderedPageBreak/>
        <w:t>forced or compulsory labour</w:t>
      </w:r>
      <w:r>
        <w:rPr>
          <w:rFonts w:ascii="Cambria" w:hAnsi="Cambria" w:cs="Angsana New"/>
          <w:color w:val="0E101A"/>
          <w:cs/>
          <w:lang w:val="en-GB" w:bidi="th-TH"/>
        </w:rPr>
        <w:t>.</w:t>
      </w:r>
    </w:p>
    <w:p w14:paraId="64CCB448"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According to the CRPD Article above, the right to decent work and employment for persons with disabilities in the five ASEAN countries must adopt the principles of inclusion, accessibility, and non</w:t>
      </w:r>
      <w:r>
        <w:rPr>
          <w:rFonts w:ascii="Cambria" w:hAnsi="Cambria" w:cs="Angsana New"/>
          <w:color w:val="0E101A"/>
          <w:cs/>
          <w:lang w:val="en-GB" w:bidi="th-TH"/>
        </w:rPr>
        <w:t>-</w:t>
      </w:r>
      <w:r>
        <w:rPr>
          <w:rFonts w:ascii="Cambria" w:hAnsi="Cambria" w:cs="Cambria"/>
          <w:color w:val="0E101A"/>
          <w:lang w:val="en-GB"/>
        </w:rPr>
        <w:t xml:space="preserve">discrimination in accessing employment both in public and </w:t>
      </w:r>
      <w:r>
        <w:rPr>
          <w:rFonts w:ascii="Cambria" w:hAnsi="Cambria" w:cs="Cambria"/>
          <w:color w:val="0E101A"/>
          <w:lang w:val="en-GB"/>
        </w:rPr>
        <w:t>private sectors</w:t>
      </w:r>
      <w:r>
        <w:rPr>
          <w:rFonts w:ascii="Cambria" w:hAnsi="Cambria" w:cs="Angsana New"/>
          <w:color w:val="0E101A"/>
          <w:cs/>
          <w:lang w:val="en-GB" w:bidi="th-TH"/>
        </w:rPr>
        <w:t xml:space="preserve">. </w:t>
      </w:r>
      <w:r>
        <w:rPr>
          <w:rFonts w:ascii="Cambria" w:hAnsi="Cambria" w:cs="Cambria"/>
          <w:color w:val="0E101A"/>
          <w:lang w:val="en-GB"/>
        </w:rPr>
        <w:t>The five ASEAN countries in this study have demonstrated their commitment to ensure the right to employment through legislation and policies on labour and right to work for everyone, including persons with disabilities</w:t>
      </w:r>
      <w:r>
        <w:rPr>
          <w:rFonts w:ascii="Cambria" w:hAnsi="Cambria" w:cs="Angsana New"/>
          <w:color w:val="0E101A"/>
          <w:cs/>
          <w:lang w:val="en-GB" w:bidi="th-TH"/>
        </w:rPr>
        <w:t xml:space="preserve">. </w:t>
      </w:r>
      <w:r>
        <w:rPr>
          <w:rFonts w:ascii="Cambria" w:hAnsi="Cambria" w:cs="Cambria"/>
          <w:color w:val="0E101A"/>
          <w:lang w:val="en-GB"/>
        </w:rPr>
        <w:t>Also, there are var</w:t>
      </w:r>
      <w:r>
        <w:rPr>
          <w:rFonts w:ascii="Cambria" w:hAnsi="Cambria" w:cs="Cambria"/>
          <w:color w:val="0E101A"/>
          <w:lang w:val="en-GB"/>
        </w:rPr>
        <w:t>ious programmes for ensuring persons with disabilities have access to equal skills and training to be able to access equal skills and opportunities on the open job market through vocational training, self</w:t>
      </w:r>
      <w:r>
        <w:rPr>
          <w:rFonts w:ascii="Cambria" w:hAnsi="Cambria" w:cs="Angsana New"/>
          <w:color w:val="0E101A"/>
          <w:cs/>
          <w:lang w:val="en-GB" w:bidi="th-TH"/>
        </w:rPr>
        <w:t>-</w:t>
      </w:r>
      <w:r>
        <w:rPr>
          <w:rFonts w:ascii="Cambria" w:hAnsi="Cambria" w:cs="Cambria"/>
          <w:color w:val="0E101A"/>
          <w:lang w:val="en-GB"/>
        </w:rPr>
        <w:t>employment programme, career advancement and job ex</w:t>
      </w:r>
      <w:r>
        <w:rPr>
          <w:rFonts w:ascii="Cambria" w:hAnsi="Cambria" w:cs="Cambria"/>
          <w:color w:val="0E101A"/>
          <w:lang w:val="en-GB"/>
        </w:rPr>
        <w:t xml:space="preserve">hibition, as well as affirmative action measures such as employer incentives, </w:t>
      </w:r>
      <w:proofErr w:type="gramStart"/>
      <w:r>
        <w:rPr>
          <w:rFonts w:ascii="Cambria" w:hAnsi="Cambria" w:cs="Cambria"/>
          <w:color w:val="0E101A"/>
          <w:lang w:val="en-GB"/>
        </w:rPr>
        <w:t>quotas</w:t>
      </w:r>
      <w:proofErr w:type="gramEnd"/>
      <w:r>
        <w:rPr>
          <w:rFonts w:ascii="Cambria" w:hAnsi="Cambria" w:cs="Cambria"/>
          <w:color w:val="0E101A"/>
          <w:lang w:val="en-GB"/>
        </w:rPr>
        <w:t xml:space="preserve"> and targeted recruitment efforts to promote access to work and employment for persons with disabilities in private and public sectors</w:t>
      </w:r>
      <w:r>
        <w:rPr>
          <w:rFonts w:ascii="Cambria" w:hAnsi="Cambria" w:cs="Angsana New"/>
          <w:color w:val="0E101A"/>
          <w:cs/>
          <w:lang w:val="en-GB" w:bidi="th-TH"/>
        </w:rPr>
        <w:t>.</w:t>
      </w:r>
      <w:r>
        <w:rPr>
          <w:rFonts w:ascii="Cambria" w:hAnsi="Cambria" w:cs="Cambria"/>
          <w:color w:val="0E101A"/>
          <w:lang w:val="en-GB"/>
        </w:rPr>
        <w:t> </w:t>
      </w:r>
    </w:p>
    <w:p w14:paraId="1C2D22AC"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Furthermore, the</w:t>
      </w:r>
      <w:r>
        <w:rPr>
          <w:rFonts w:ascii="Cambria" w:hAnsi="Cambria" w:cs="Angsana New"/>
          <w:color w:val="0E101A"/>
          <w:cs/>
          <w:lang w:bidi="th-TH"/>
        </w:rPr>
        <w:t xml:space="preserve"> </w:t>
      </w:r>
      <w:r>
        <w:rPr>
          <w:rFonts w:ascii="Cambria" w:hAnsi="Cambria" w:cs="Cambria"/>
          <w:color w:val="0E101A"/>
          <w:lang w:val="en-GB"/>
        </w:rPr>
        <w:t>legislation and po</w:t>
      </w:r>
      <w:r>
        <w:rPr>
          <w:rFonts w:ascii="Cambria" w:hAnsi="Cambria" w:cs="Cambria"/>
          <w:color w:val="0E101A"/>
          <w:lang w:val="en-GB"/>
        </w:rPr>
        <w:t>licies are completed with the derivative regulations, and practical national action plans throughout all regions in the respective ASEAN member states</w:t>
      </w:r>
      <w:r>
        <w:rPr>
          <w:rFonts w:ascii="Cambria" w:hAnsi="Cambria" w:cs="Angsana New"/>
          <w:color w:val="0E101A"/>
          <w:cs/>
          <w:lang w:val="en-GB" w:bidi="th-TH"/>
        </w:rPr>
        <w:t xml:space="preserve">. </w:t>
      </w:r>
      <w:r>
        <w:rPr>
          <w:rFonts w:ascii="Cambria" w:hAnsi="Cambria" w:cs="Cambria"/>
          <w:color w:val="0E101A"/>
          <w:lang w:val="en-GB"/>
        </w:rPr>
        <w:t>Moreover, the presence and function of a labour inspector are yet to be identified and elaborated in the</w:t>
      </w:r>
      <w:r>
        <w:rPr>
          <w:rFonts w:ascii="Cambria" w:hAnsi="Cambria" w:cs="Cambria"/>
          <w:color w:val="0E101A"/>
          <w:lang w:val="en-GB"/>
        </w:rPr>
        <w:t>se five ASEAN member states</w:t>
      </w:r>
      <w:r>
        <w:rPr>
          <w:rFonts w:ascii="Cambria" w:hAnsi="Cambria" w:cs="Angsana New"/>
          <w:color w:val="0E101A"/>
          <w:cs/>
          <w:lang w:val="en-GB" w:bidi="th-TH"/>
        </w:rPr>
        <w:t xml:space="preserve">. </w:t>
      </w:r>
      <w:r>
        <w:rPr>
          <w:rFonts w:ascii="Cambria" w:hAnsi="Cambria" w:cs="Cambria"/>
          <w:color w:val="0E101A"/>
          <w:lang w:val="en-GB"/>
        </w:rPr>
        <w:t>The labour inspector may be essential and advantageous for monitoring and evaluating the implementation of laws and programmes for persons with disabilities in accessing the job market and receiving labour rights protections fr</w:t>
      </w:r>
      <w:r>
        <w:rPr>
          <w:rFonts w:ascii="Cambria" w:hAnsi="Cambria" w:cs="Cambria"/>
          <w:color w:val="0E101A"/>
          <w:lang w:val="en-GB"/>
        </w:rPr>
        <w:t>om employers</w:t>
      </w:r>
      <w:r>
        <w:rPr>
          <w:rFonts w:ascii="Cambria" w:hAnsi="Cambria" w:cs="Angsana New"/>
          <w:color w:val="0E101A"/>
          <w:cs/>
          <w:lang w:val="en-GB" w:bidi="th-TH"/>
        </w:rPr>
        <w:t xml:space="preserve">. </w:t>
      </w:r>
    </w:p>
    <w:p w14:paraId="0A97E546"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The labour inspector can play an essential role in monitoring and reporting to relevant ministries or government agencies if labour and human rights violations happen to persons with disabilities in the job market and </w:t>
      </w:r>
      <w:proofErr w:type="gramStart"/>
      <w:r>
        <w:rPr>
          <w:rFonts w:ascii="Cambria" w:hAnsi="Cambria" w:cs="Cambria"/>
          <w:color w:val="0E101A"/>
          <w:lang w:val="en-GB"/>
        </w:rPr>
        <w:t>work places</w:t>
      </w:r>
      <w:proofErr w:type="gramEnd"/>
      <w:r>
        <w:rPr>
          <w:rFonts w:ascii="Cambria" w:hAnsi="Cambria" w:cs="Angsana New"/>
          <w:color w:val="0E101A"/>
          <w:cs/>
          <w:lang w:val="en-GB" w:bidi="th-TH"/>
        </w:rPr>
        <w:t xml:space="preserve">. </w:t>
      </w:r>
      <w:r>
        <w:rPr>
          <w:rFonts w:ascii="Cambria" w:hAnsi="Cambria" w:cs="Cambria"/>
          <w:color w:val="0E101A"/>
          <w:lang w:val="en-GB"/>
        </w:rPr>
        <w:t>For exampl</w:t>
      </w:r>
      <w:r>
        <w:rPr>
          <w:rFonts w:ascii="Cambria" w:hAnsi="Cambria" w:cs="Cambria"/>
          <w:color w:val="0E101A"/>
          <w:lang w:val="en-GB"/>
        </w:rPr>
        <w:t xml:space="preserve">e, the vocational training, </w:t>
      </w:r>
      <w:proofErr w:type="gramStart"/>
      <w:r>
        <w:rPr>
          <w:rFonts w:ascii="Cambria" w:hAnsi="Cambria" w:cs="Cambria"/>
          <w:color w:val="0E101A"/>
          <w:lang w:val="en-GB"/>
        </w:rPr>
        <w:t>rehabilitation</w:t>
      </w:r>
      <w:proofErr w:type="gramEnd"/>
      <w:r>
        <w:rPr>
          <w:rFonts w:ascii="Cambria" w:hAnsi="Cambria" w:cs="Cambria"/>
          <w:color w:val="0E101A"/>
          <w:lang w:val="en-GB"/>
        </w:rPr>
        <w:t xml:space="preserve"> and job retention by the government in any ASEAN member state should be available on an equal basis to all persons with disabilities in an inclusive and accessible format, so as not to defy the principle of inclus</w:t>
      </w:r>
      <w:r>
        <w:rPr>
          <w:rFonts w:ascii="Cambria" w:hAnsi="Cambria" w:cs="Cambria"/>
          <w:color w:val="0E101A"/>
          <w:lang w:val="en-GB"/>
        </w:rPr>
        <w:t>ion, accessibility and non</w:t>
      </w:r>
      <w:r>
        <w:rPr>
          <w:rFonts w:ascii="Cambria" w:hAnsi="Cambria" w:cs="Angsana New"/>
          <w:color w:val="0E101A"/>
          <w:cs/>
          <w:lang w:val="en-GB" w:bidi="th-TH"/>
        </w:rPr>
        <w:t>-</w:t>
      </w:r>
      <w:r>
        <w:rPr>
          <w:rFonts w:ascii="Cambria" w:hAnsi="Cambria" w:cs="Cambria"/>
          <w:color w:val="0E101A"/>
          <w:lang w:val="en-GB"/>
        </w:rPr>
        <w:t>discrimination as stipulated in CRPD Article 27</w:t>
      </w:r>
      <w:r>
        <w:rPr>
          <w:rFonts w:ascii="Cambria" w:hAnsi="Cambria" w:cs="Angsana New"/>
          <w:color w:val="0E101A"/>
          <w:cs/>
          <w:lang w:val="en-GB" w:bidi="th-TH"/>
        </w:rPr>
        <w:t>.</w:t>
      </w:r>
      <w:r>
        <w:rPr>
          <w:rFonts w:ascii="Cambria" w:hAnsi="Cambria" w:cs="Cambria"/>
          <w:color w:val="0E101A"/>
          <w:lang w:val="en-GB"/>
        </w:rPr>
        <w:t> </w:t>
      </w:r>
    </w:p>
    <w:p w14:paraId="0043582B" w14:textId="77777777" w:rsidR="00EF56DA" w:rsidRDefault="002F4ABC">
      <w:pPr>
        <w:widowControl w:val="0"/>
        <w:autoSpaceDE w:val="0"/>
        <w:autoSpaceDN w:val="0"/>
        <w:adjustRightInd w:val="0"/>
        <w:ind w:right="-6"/>
        <w:jc w:val="both"/>
        <w:rPr>
          <w:rFonts w:ascii="Cambria" w:hAnsi="Cambria"/>
          <w:color w:val="0E101A"/>
          <w:lang w:val="en-GB"/>
        </w:rPr>
      </w:pPr>
      <w:r>
        <w:rPr>
          <w:rFonts w:ascii="Cambria" w:hAnsi="Cambria"/>
          <w:color w:val="0E101A"/>
          <w:lang w:val="en-GB"/>
        </w:rPr>
        <w:t>This study has not yet discussed role of labour unions for persons with disabilities</w:t>
      </w:r>
      <w:r>
        <w:rPr>
          <w:rFonts w:ascii="Cambria" w:hAnsi="Cambria" w:cs="Angsana New"/>
          <w:color w:val="0E101A"/>
          <w:cs/>
          <w:lang w:val="en-GB" w:bidi="th-TH"/>
        </w:rPr>
        <w:t xml:space="preserve">. </w:t>
      </w:r>
      <w:r>
        <w:rPr>
          <w:rFonts w:ascii="Cambria" w:hAnsi="Cambria"/>
          <w:color w:val="0E101A"/>
          <w:lang w:val="en-GB"/>
        </w:rPr>
        <w:t xml:space="preserve">Having access to and membership in labour unions would help persons with </w:t>
      </w:r>
      <w:r>
        <w:rPr>
          <w:rFonts w:ascii="Cambria" w:hAnsi="Cambria"/>
          <w:color w:val="0E101A"/>
        </w:rPr>
        <w:t>disabilities</w:t>
      </w:r>
      <w:r>
        <w:rPr>
          <w:rFonts w:ascii="Cambria" w:hAnsi="Cambria"/>
          <w:color w:val="0E101A"/>
          <w:lang w:val="en-GB"/>
        </w:rPr>
        <w:t xml:space="preserve"> identif</w:t>
      </w:r>
      <w:r>
        <w:rPr>
          <w:rFonts w:ascii="Cambria" w:hAnsi="Cambria"/>
          <w:color w:val="0E101A"/>
          <w:lang w:val="en-GB"/>
        </w:rPr>
        <w:t>y challenges in accessing decent work and persons of disabilities</w:t>
      </w:r>
      <w:r>
        <w:rPr>
          <w:rFonts w:ascii="Cambria" w:hAnsi="Cambria" w:cs="Angsana New"/>
          <w:color w:val="0E101A"/>
          <w:cs/>
          <w:lang w:val="en-GB" w:bidi="th-TH"/>
        </w:rPr>
        <w:t xml:space="preserve">’ </w:t>
      </w:r>
      <w:r>
        <w:rPr>
          <w:rFonts w:ascii="Cambria" w:hAnsi="Cambria"/>
          <w:color w:val="0E101A"/>
          <w:lang w:val="en-GB"/>
        </w:rPr>
        <w:t>rights to employment on an equal basis</w:t>
      </w:r>
      <w:r>
        <w:rPr>
          <w:rFonts w:ascii="Cambria" w:hAnsi="Cambria" w:cs="Angsana New"/>
          <w:color w:val="0E101A"/>
          <w:cs/>
          <w:lang w:val="en-GB" w:bidi="th-TH"/>
        </w:rPr>
        <w:t xml:space="preserve">. </w:t>
      </w:r>
      <w:r>
        <w:rPr>
          <w:rFonts w:ascii="Cambria" w:hAnsi="Cambria"/>
          <w:color w:val="0E101A"/>
          <w:lang w:val="en-GB"/>
        </w:rPr>
        <w:t>In this regard, the ASEAN member states must include persons with disabilities in the regional and national strategic agenda on labour unions</w:t>
      </w:r>
      <w:r>
        <w:rPr>
          <w:rFonts w:ascii="Cambria" w:hAnsi="Cambria" w:cs="Angsana New"/>
          <w:color w:val="0E101A"/>
          <w:cs/>
          <w:lang w:val="en-GB" w:bidi="th-TH"/>
        </w:rPr>
        <w:t xml:space="preserve">. </w:t>
      </w:r>
      <w:r>
        <w:rPr>
          <w:rFonts w:ascii="Cambria" w:hAnsi="Cambria"/>
          <w:color w:val="0E101A"/>
          <w:lang w:val="en-GB"/>
        </w:rPr>
        <w:t xml:space="preserve">In addition, advocacy and awareness raising amongst labour unions is needed to dismantle stigma and discrimination around disability and to help encourage persons with </w:t>
      </w:r>
      <w:r>
        <w:rPr>
          <w:rFonts w:ascii="Cambria" w:hAnsi="Cambria"/>
          <w:color w:val="0E101A"/>
        </w:rPr>
        <w:t>disabilities</w:t>
      </w:r>
      <w:r>
        <w:rPr>
          <w:rFonts w:ascii="Cambria" w:hAnsi="Cambria"/>
          <w:color w:val="0E101A"/>
          <w:lang w:val="en-GB"/>
        </w:rPr>
        <w:t xml:space="preserve"> to join labour unions</w:t>
      </w:r>
      <w:r>
        <w:rPr>
          <w:rFonts w:ascii="Cambria" w:hAnsi="Cambria" w:cs="Angsana New"/>
          <w:color w:val="0E101A"/>
          <w:cs/>
          <w:lang w:val="en-GB" w:bidi="th-TH"/>
        </w:rPr>
        <w:t xml:space="preserve">. </w:t>
      </w:r>
    </w:p>
    <w:p w14:paraId="329A23C4" w14:textId="77777777" w:rsidR="00EF56DA" w:rsidRDefault="00EF56DA">
      <w:pPr>
        <w:widowControl w:val="0"/>
        <w:autoSpaceDE w:val="0"/>
        <w:autoSpaceDN w:val="0"/>
        <w:adjustRightInd w:val="0"/>
        <w:ind w:right="-6"/>
        <w:jc w:val="both"/>
        <w:rPr>
          <w:rFonts w:ascii="Cambria" w:hAnsi="Cambria"/>
          <w:b/>
          <w:bCs/>
          <w:color w:val="0E101A"/>
          <w:lang w:val="en-GB"/>
        </w:rPr>
      </w:pPr>
    </w:p>
    <w:p w14:paraId="5E5AEE3E"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Sustainable and Smart Cities</w:t>
      </w:r>
    </w:p>
    <w:p w14:paraId="6172B928"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lastRenderedPageBreak/>
        <w:t>Sustainable and smart</w:t>
      </w:r>
      <w:r>
        <w:rPr>
          <w:rFonts w:ascii="Cambria" w:hAnsi="Cambria" w:cs="Cambria"/>
          <w:color w:val="0E101A"/>
          <w:lang w:val="en-GB"/>
        </w:rPr>
        <w:t xml:space="preserve"> cities is an evolving concept that involves multiple frameworks and approaches</w:t>
      </w:r>
      <w:r>
        <w:rPr>
          <w:rFonts w:ascii="Cambria" w:hAnsi="Cambria" w:cs="Angsana New"/>
          <w:color w:val="0E101A"/>
          <w:cs/>
          <w:lang w:val="en-GB" w:bidi="th-TH"/>
        </w:rPr>
        <w:t xml:space="preserve">. </w:t>
      </w:r>
      <w:r>
        <w:rPr>
          <w:rFonts w:ascii="Cambria" w:hAnsi="Cambria" w:cs="Cambria"/>
          <w:color w:val="0E101A"/>
          <w:lang w:val="en-GB"/>
        </w:rPr>
        <w:t>Essentially, the concept aims to ensure that all people in the cities are living in dignity, equally, and that no one is left behind</w:t>
      </w:r>
      <w:r>
        <w:rPr>
          <w:rFonts w:ascii="Cambria" w:hAnsi="Cambria" w:cs="Angsana New"/>
          <w:color w:val="0E101A"/>
          <w:cs/>
          <w:lang w:val="en-GB" w:bidi="th-TH"/>
        </w:rPr>
        <w:t xml:space="preserve">. </w:t>
      </w:r>
      <w:r>
        <w:rPr>
          <w:rFonts w:ascii="Cambria" w:hAnsi="Cambria" w:cs="Cambria"/>
          <w:color w:val="0E101A"/>
          <w:lang w:val="en-GB"/>
        </w:rPr>
        <w:t>Thus, non</w:t>
      </w:r>
      <w:r>
        <w:rPr>
          <w:rFonts w:ascii="Cambria" w:hAnsi="Cambria" w:cs="Angsana New"/>
          <w:color w:val="0E101A"/>
          <w:cs/>
          <w:lang w:val="en-GB" w:bidi="th-TH"/>
        </w:rPr>
        <w:t>-</w:t>
      </w:r>
      <w:r>
        <w:rPr>
          <w:rFonts w:ascii="Cambria" w:hAnsi="Cambria" w:cs="Cambria"/>
          <w:color w:val="0E101A"/>
          <w:lang w:val="en-GB"/>
        </w:rPr>
        <w:t>discrimination and full accessi</w:t>
      </w:r>
      <w:r>
        <w:rPr>
          <w:rFonts w:ascii="Cambria" w:hAnsi="Cambria" w:cs="Cambria"/>
          <w:color w:val="0E101A"/>
          <w:lang w:val="en-GB"/>
        </w:rPr>
        <w:t>bility are required and essential to implementing sustainable cities</w:t>
      </w:r>
      <w:r>
        <w:rPr>
          <w:rFonts w:ascii="Cambria" w:hAnsi="Cambria" w:cs="Angsana New"/>
          <w:color w:val="0E101A"/>
          <w:cs/>
          <w:lang w:val="en-GB" w:bidi="th-TH"/>
        </w:rPr>
        <w:t xml:space="preserve">. </w:t>
      </w:r>
      <w:r>
        <w:rPr>
          <w:rFonts w:ascii="Cambria" w:hAnsi="Cambria" w:cs="Cambria"/>
          <w:color w:val="0E101A"/>
          <w:lang w:val="en-GB"/>
        </w:rPr>
        <w:t xml:space="preserve">The significance of the accessibility principle for persons with disabilities </w:t>
      </w:r>
      <w:proofErr w:type="gramStart"/>
      <w:r>
        <w:rPr>
          <w:rFonts w:ascii="Cambria" w:hAnsi="Cambria" w:cs="Cambria"/>
          <w:color w:val="0E101A"/>
          <w:lang w:val="en-GB"/>
        </w:rPr>
        <w:t>is connected with</w:t>
      </w:r>
      <w:proofErr w:type="gramEnd"/>
      <w:r>
        <w:rPr>
          <w:rFonts w:ascii="Cambria" w:hAnsi="Cambria" w:cs="Cambria"/>
          <w:color w:val="0E101A"/>
          <w:lang w:val="en-GB"/>
        </w:rPr>
        <w:t xml:space="preserve"> fundamental freedoms and human rights principles envisaged in CRPD Article 9 as follows</w:t>
      </w:r>
      <w:r>
        <w:rPr>
          <w:rFonts w:ascii="Cambria" w:hAnsi="Cambria" w:cs="Angsana New"/>
          <w:color w:val="0E101A"/>
          <w:cs/>
          <w:lang w:val="en-GB" w:bidi="th-TH"/>
        </w:rPr>
        <w:t>:</w:t>
      </w:r>
      <w:r>
        <w:rPr>
          <w:rFonts w:ascii="Cambria" w:hAnsi="Cambria" w:cs="Cambria"/>
          <w:color w:val="0E101A"/>
          <w:lang w:val="en-GB"/>
        </w:rPr>
        <w:t> </w:t>
      </w:r>
    </w:p>
    <w:p w14:paraId="09361E4F"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1</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enable persons with disabilities to live independently and participate fully in all aspects of life, States Parties shall take appropriate measures to ensure to persons with disabilities access, on an equal basis with others, to the physical environ</w:t>
      </w:r>
      <w:r>
        <w:rPr>
          <w:rFonts w:ascii="Cambria" w:hAnsi="Cambria" w:cs="Cambria"/>
          <w:color w:val="0E101A"/>
          <w:lang w:val="en-GB"/>
        </w:rPr>
        <w:t>ment, to transportation, to information and communications, including information and communications technologies and systems, and other facilities and services open or provided to the public, both in urban and in rural areas</w:t>
      </w:r>
      <w:r>
        <w:rPr>
          <w:rFonts w:ascii="Cambria" w:hAnsi="Cambria" w:cs="Angsana New"/>
          <w:color w:val="0E101A"/>
          <w:cs/>
          <w:lang w:val="en-GB" w:bidi="th-TH"/>
        </w:rPr>
        <w:t xml:space="preserve">. </w:t>
      </w:r>
      <w:r>
        <w:rPr>
          <w:rFonts w:ascii="Cambria" w:hAnsi="Cambria" w:cs="Cambria"/>
          <w:color w:val="0E101A"/>
          <w:lang w:val="en-GB"/>
        </w:rPr>
        <w:t>These measures, which shall i</w:t>
      </w:r>
      <w:r>
        <w:rPr>
          <w:rFonts w:ascii="Cambria" w:hAnsi="Cambria" w:cs="Cambria"/>
          <w:color w:val="0E101A"/>
          <w:lang w:val="en-GB"/>
        </w:rPr>
        <w:t>nclude the identification and elimination of obstacles and barriers to accessibility, shall apply to, inter alia</w:t>
      </w:r>
      <w:r>
        <w:rPr>
          <w:rFonts w:ascii="Cambria" w:hAnsi="Cambria" w:cs="Angsana New"/>
          <w:color w:val="0E101A"/>
          <w:cs/>
          <w:lang w:val="en-GB" w:bidi="th-TH"/>
        </w:rPr>
        <w:t>:</w:t>
      </w:r>
    </w:p>
    <w:p w14:paraId="7C3569F4"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Buildings, roads, transportation and other indoor and outdoor facilities, including schools, housing, medical facilities and </w:t>
      </w:r>
      <w:proofErr w:type="gramStart"/>
      <w:r>
        <w:rPr>
          <w:rFonts w:ascii="Cambria" w:hAnsi="Cambria" w:cs="Cambria"/>
          <w:color w:val="0E101A"/>
          <w:lang w:val="en-GB"/>
        </w:rPr>
        <w:t>workplaces;</w:t>
      </w:r>
      <w:proofErr w:type="gramEnd"/>
    </w:p>
    <w:p w14:paraId="282EAAC1"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Information, </w:t>
      </w:r>
      <w:proofErr w:type="gramStart"/>
      <w:r>
        <w:rPr>
          <w:rFonts w:ascii="Cambria" w:hAnsi="Cambria" w:cs="Cambria"/>
          <w:color w:val="0E101A"/>
          <w:lang w:val="en-GB"/>
        </w:rPr>
        <w:t>communications</w:t>
      </w:r>
      <w:proofErr w:type="gramEnd"/>
      <w:r>
        <w:rPr>
          <w:rFonts w:ascii="Cambria" w:hAnsi="Cambria" w:cs="Cambria"/>
          <w:color w:val="0E101A"/>
          <w:lang w:val="en-GB"/>
        </w:rPr>
        <w:t xml:space="preserve"> and other services, including electronic services and emergency services</w:t>
      </w:r>
      <w:r>
        <w:rPr>
          <w:rFonts w:ascii="Cambria" w:hAnsi="Cambria" w:cs="Angsana New"/>
          <w:color w:val="0E101A"/>
          <w:cs/>
          <w:lang w:val="en-GB" w:bidi="th-TH"/>
        </w:rPr>
        <w:t>.</w:t>
      </w:r>
    </w:p>
    <w:p w14:paraId="2159845C" w14:textId="77777777" w:rsidR="00EF56DA" w:rsidRDefault="002F4ABC">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2</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Parties shall also take appropriate measures</w:t>
      </w:r>
      <w:r>
        <w:rPr>
          <w:rFonts w:ascii="Cambria" w:hAnsi="Cambria" w:cs="Angsana New"/>
          <w:color w:val="0E101A"/>
          <w:cs/>
          <w:lang w:val="en-GB" w:bidi="th-TH"/>
        </w:rPr>
        <w:t>:</w:t>
      </w:r>
    </w:p>
    <w:p w14:paraId="02377386"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To develop, promulgate and monitor the implementation of minimum standards and guidelines </w:t>
      </w:r>
      <w:r>
        <w:rPr>
          <w:rFonts w:ascii="Cambria" w:hAnsi="Cambria" w:cs="Cambria"/>
          <w:color w:val="0E101A"/>
          <w:lang w:val="en-GB"/>
        </w:rPr>
        <w:t xml:space="preserve">for the accessibility of facilities and services open or provided to the </w:t>
      </w:r>
      <w:proofErr w:type="gramStart"/>
      <w:r>
        <w:rPr>
          <w:rFonts w:ascii="Cambria" w:hAnsi="Cambria" w:cs="Cambria"/>
          <w:color w:val="0E101A"/>
          <w:lang w:val="en-GB"/>
        </w:rPr>
        <w:t>public;</w:t>
      </w:r>
      <w:proofErr w:type="gramEnd"/>
    </w:p>
    <w:p w14:paraId="245794B4"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ensure that private entities that offer facilities and services which are open or provided to the public take into account all aspects of accessibility for persons with</w:t>
      </w:r>
      <w:r>
        <w:rPr>
          <w:rFonts w:ascii="Cambria" w:hAnsi="Cambria" w:cs="Cambria"/>
          <w:color w:val="0E101A"/>
          <w:lang w:val="en-GB"/>
        </w:rPr>
        <w:t xml:space="preserve"> </w:t>
      </w:r>
      <w:proofErr w:type="gramStart"/>
      <w:r>
        <w:rPr>
          <w:rFonts w:ascii="Cambria" w:hAnsi="Cambria" w:cs="Cambria"/>
          <w:color w:val="0E101A"/>
          <w:lang w:val="en-GB"/>
        </w:rPr>
        <w:t>disabilities;</w:t>
      </w:r>
      <w:proofErr w:type="gramEnd"/>
    </w:p>
    <w:p w14:paraId="4EF079A2"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To provide training for stakeholders on accessibility issues facing persons with </w:t>
      </w:r>
      <w:proofErr w:type="gramStart"/>
      <w:r>
        <w:rPr>
          <w:rFonts w:ascii="Cambria" w:hAnsi="Cambria" w:cs="Cambria"/>
          <w:color w:val="0E101A"/>
          <w:lang w:val="en-GB"/>
        </w:rPr>
        <w:t>disabilities;</w:t>
      </w:r>
      <w:proofErr w:type="gramEnd"/>
    </w:p>
    <w:p w14:paraId="7A772E30"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d</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To provide in buildings and other facilities open to the public signage in Braille and in easy to read and understand </w:t>
      </w:r>
      <w:proofErr w:type="gramStart"/>
      <w:r>
        <w:rPr>
          <w:rFonts w:ascii="Cambria" w:hAnsi="Cambria" w:cs="Cambria"/>
          <w:color w:val="0E101A"/>
          <w:lang w:val="en-GB"/>
        </w:rPr>
        <w:t>forms;</w:t>
      </w:r>
      <w:proofErr w:type="gramEnd"/>
    </w:p>
    <w:p w14:paraId="4933EEAF"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e</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To </w:t>
      </w:r>
      <w:r>
        <w:rPr>
          <w:rFonts w:ascii="Cambria" w:hAnsi="Cambria" w:cs="Cambria"/>
          <w:color w:val="0E101A"/>
          <w:lang w:val="en-GB"/>
        </w:rPr>
        <w:t xml:space="preserve">provide forms of live assistance and intermediaries, including guides, readers and professional sign language interpreters, to facilitate accessibility to buildings and other facilities open to the </w:t>
      </w:r>
      <w:proofErr w:type="gramStart"/>
      <w:r>
        <w:rPr>
          <w:rFonts w:ascii="Cambria" w:hAnsi="Cambria" w:cs="Cambria"/>
          <w:color w:val="0E101A"/>
          <w:lang w:val="en-GB"/>
        </w:rPr>
        <w:t>public;</w:t>
      </w:r>
      <w:proofErr w:type="gramEnd"/>
    </w:p>
    <w:p w14:paraId="6858842B"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f</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promote other appropriate forms of assistan</w:t>
      </w:r>
      <w:r>
        <w:rPr>
          <w:rFonts w:ascii="Cambria" w:hAnsi="Cambria" w:cs="Cambria"/>
          <w:color w:val="0E101A"/>
          <w:lang w:val="en-GB"/>
        </w:rPr>
        <w:t xml:space="preserve">ce and support to persons with disabilities to ensure their access to </w:t>
      </w:r>
      <w:proofErr w:type="gramStart"/>
      <w:r>
        <w:rPr>
          <w:rFonts w:ascii="Cambria" w:hAnsi="Cambria" w:cs="Cambria"/>
          <w:color w:val="0E101A"/>
          <w:lang w:val="en-GB"/>
        </w:rPr>
        <w:t>information;</w:t>
      </w:r>
      <w:proofErr w:type="gramEnd"/>
    </w:p>
    <w:p w14:paraId="26D3423C"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g</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To promote access for persons with disabilities to new information and </w:t>
      </w:r>
      <w:r>
        <w:rPr>
          <w:rFonts w:ascii="Cambria" w:hAnsi="Cambria" w:cs="Cambria"/>
          <w:color w:val="0E101A"/>
          <w:lang w:val="en-GB"/>
        </w:rPr>
        <w:lastRenderedPageBreak/>
        <w:t xml:space="preserve">communications technologies and systems, including the </w:t>
      </w:r>
      <w:proofErr w:type="gramStart"/>
      <w:r>
        <w:rPr>
          <w:rFonts w:ascii="Cambria" w:hAnsi="Cambria" w:cs="Cambria"/>
          <w:color w:val="0E101A"/>
          <w:lang w:val="en-GB"/>
        </w:rPr>
        <w:t>Internet;</w:t>
      </w:r>
      <w:proofErr w:type="gramEnd"/>
    </w:p>
    <w:p w14:paraId="11A0BEC2" w14:textId="77777777" w:rsidR="00EF56DA" w:rsidRDefault="002F4ABC">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h</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promote the design, develo</w:t>
      </w:r>
      <w:r>
        <w:rPr>
          <w:rFonts w:ascii="Cambria" w:hAnsi="Cambria" w:cs="Cambria"/>
          <w:color w:val="0E101A"/>
          <w:lang w:val="en-GB"/>
        </w:rPr>
        <w:t>pment, production and distribution of accessible information and communications technologies and systems at an early stage, so that these technologies and systems become accessible at minimum cost</w:t>
      </w:r>
      <w:r>
        <w:rPr>
          <w:rFonts w:ascii="Cambria" w:hAnsi="Cambria" w:cs="Angsana New"/>
          <w:color w:val="0E101A"/>
          <w:cs/>
          <w:lang w:val="en-GB" w:bidi="th-TH"/>
        </w:rPr>
        <w:t>.</w:t>
      </w:r>
    </w:p>
    <w:p w14:paraId="5EC2CC7A"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In Indonesia, various </w:t>
      </w:r>
      <w:proofErr w:type="gramStart"/>
      <w:r>
        <w:rPr>
          <w:rFonts w:ascii="Cambria" w:hAnsi="Cambria" w:cs="Cambria"/>
          <w:color w:val="0E101A"/>
          <w:lang w:val="en-GB"/>
        </w:rPr>
        <w:t>concepts</w:t>
      </w:r>
      <w:proofErr w:type="gramEnd"/>
      <w:r>
        <w:rPr>
          <w:rFonts w:ascii="Cambria" w:hAnsi="Cambria" w:cs="Cambria"/>
          <w:color w:val="0E101A"/>
          <w:lang w:val="en-GB"/>
        </w:rPr>
        <w:t xml:space="preserve"> and programmes on </w:t>
      </w:r>
      <w:r>
        <w:rPr>
          <w:rFonts w:ascii="Cambria" w:hAnsi="Cambria" w:cs="Angsana New"/>
          <w:color w:val="0E101A"/>
          <w:cs/>
          <w:lang w:val="en-GB" w:bidi="th-TH"/>
        </w:rPr>
        <w:t>“</w:t>
      </w:r>
      <w:r>
        <w:rPr>
          <w:rFonts w:ascii="Cambria" w:hAnsi="Cambria" w:cs="Cambria"/>
          <w:color w:val="0E101A"/>
          <w:lang w:val="en-GB"/>
        </w:rPr>
        <w:t>human ri</w:t>
      </w:r>
      <w:r>
        <w:rPr>
          <w:rFonts w:ascii="Cambria" w:hAnsi="Cambria" w:cs="Cambria"/>
          <w:color w:val="0E101A"/>
          <w:lang w:val="en-GB"/>
        </w:rPr>
        <w:t>ghts cities</w:t>
      </w:r>
      <w:r>
        <w:rPr>
          <w:rFonts w:ascii="Cambria" w:hAnsi="Cambria" w:cs="Angsana New"/>
          <w:color w:val="0E101A"/>
          <w:cs/>
          <w:lang w:val="en-GB" w:bidi="th-TH"/>
        </w:rPr>
        <w:t xml:space="preserve">” </w:t>
      </w:r>
      <w:r>
        <w:rPr>
          <w:rFonts w:ascii="Cambria" w:hAnsi="Cambria" w:cs="Cambria"/>
          <w:color w:val="0E101A"/>
          <w:lang w:val="en-GB"/>
        </w:rPr>
        <w:t>are initiated by the government and NGOs</w:t>
      </w:r>
      <w:r>
        <w:rPr>
          <w:rFonts w:ascii="Cambria" w:hAnsi="Cambria" w:cs="Angsana New"/>
          <w:color w:val="0E101A"/>
          <w:cs/>
          <w:lang w:val="en-GB" w:bidi="th-TH"/>
        </w:rPr>
        <w:t xml:space="preserve">. </w:t>
      </w:r>
      <w:r>
        <w:rPr>
          <w:rFonts w:ascii="Cambria" w:hAnsi="Cambria" w:cs="Cambria"/>
          <w:color w:val="0E101A"/>
          <w:lang w:val="en-GB"/>
        </w:rPr>
        <w:t>The initiatives reflect international human rights principles to reach out to all citizens, regardless of their nationalities, identities, and backgrounds</w:t>
      </w:r>
      <w:r>
        <w:rPr>
          <w:rFonts w:ascii="Cambria" w:hAnsi="Cambria" w:cs="Angsana New"/>
          <w:color w:val="0E101A"/>
          <w:cs/>
          <w:lang w:val="en-GB" w:bidi="th-TH"/>
        </w:rPr>
        <w:t xml:space="preserve">. </w:t>
      </w:r>
      <w:r>
        <w:rPr>
          <w:rFonts w:ascii="Cambria" w:hAnsi="Cambria" w:cs="Cambria"/>
          <w:color w:val="0E101A"/>
          <w:lang w:val="en-GB"/>
        </w:rPr>
        <w:t xml:space="preserve">In Singapore, the concept of sustainable and </w:t>
      </w:r>
      <w:r>
        <w:rPr>
          <w:rFonts w:ascii="Cambria" w:hAnsi="Cambria" w:cs="Cambria"/>
          <w:color w:val="0E101A"/>
          <w:lang w:val="en-GB"/>
        </w:rPr>
        <w:t>smart cities under the Enabling Masterplan is more well</w:t>
      </w:r>
      <w:r>
        <w:rPr>
          <w:rFonts w:ascii="Cambria" w:hAnsi="Cambria" w:cs="Angsana New"/>
          <w:color w:val="0E101A"/>
          <w:cs/>
          <w:lang w:val="en-GB" w:bidi="th-TH"/>
        </w:rPr>
        <w:t>-</w:t>
      </w:r>
      <w:r>
        <w:rPr>
          <w:rFonts w:ascii="Cambria" w:hAnsi="Cambria" w:cs="Cambria"/>
          <w:color w:val="0E101A"/>
          <w:lang w:val="en-GB"/>
        </w:rPr>
        <w:t xml:space="preserve">known as the </w:t>
      </w:r>
      <w:r>
        <w:rPr>
          <w:rFonts w:ascii="Cambria" w:hAnsi="Cambria" w:cs="Angsana New"/>
          <w:color w:val="0E101A"/>
          <w:cs/>
          <w:lang w:val="en-GB" w:bidi="th-TH"/>
        </w:rPr>
        <w:t>“</w:t>
      </w:r>
      <w:r>
        <w:rPr>
          <w:rFonts w:ascii="Cambria" w:hAnsi="Cambria" w:cs="Cambria"/>
          <w:color w:val="0E101A"/>
          <w:lang w:val="en-GB"/>
        </w:rPr>
        <w:t>enabling city</w:t>
      </w:r>
      <w:r>
        <w:rPr>
          <w:rFonts w:ascii="Cambria" w:hAnsi="Cambria" w:cs="Angsana New"/>
          <w:color w:val="0E101A"/>
          <w:cs/>
          <w:lang w:val="en-GB" w:bidi="th-TH"/>
        </w:rPr>
        <w:t xml:space="preserve">.” </w:t>
      </w:r>
      <w:r>
        <w:rPr>
          <w:rFonts w:ascii="Cambria" w:hAnsi="Cambria" w:cs="Cambria"/>
          <w:color w:val="0E101A"/>
          <w:lang w:val="en-GB"/>
        </w:rPr>
        <w:t xml:space="preserve">Meanwhile, the Thai government developed </w:t>
      </w:r>
      <w:r>
        <w:rPr>
          <w:rFonts w:ascii="Cambria" w:hAnsi="Cambria" w:cs="Angsana New"/>
          <w:color w:val="0E101A"/>
          <w:cs/>
          <w:lang w:val="en-GB" w:bidi="th-TH"/>
        </w:rPr>
        <w:t>“</w:t>
      </w:r>
      <w:r>
        <w:rPr>
          <w:rFonts w:ascii="Cambria" w:hAnsi="Cambria" w:cs="Cambria"/>
          <w:color w:val="0E101A"/>
          <w:lang w:val="en-GB"/>
        </w:rPr>
        <w:t>A Small City for All,</w:t>
      </w:r>
      <w:r>
        <w:rPr>
          <w:rFonts w:ascii="Cambria" w:hAnsi="Cambria" w:cs="Angsana New"/>
          <w:color w:val="0E101A"/>
          <w:cs/>
          <w:lang w:val="en-GB" w:bidi="th-TH"/>
        </w:rPr>
        <w:t xml:space="preserve">” </w:t>
      </w:r>
      <w:r>
        <w:rPr>
          <w:rFonts w:ascii="Cambria" w:hAnsi="Cambria" w:cs="Cambria"/>
          <w:color w:val="0E101A"/>
          <w:lang w:val="en-GB"/>
        </w:rPr>
        <w:t>to ensure accessibility and independent living for all people</w:t>
      </w:r>
      <w:r>
        <w:rPr>
          <w:rFonts w:ascii="Cambria" w:hAnsi="Cambria" w:cs="Angsana New"/>
          <w:color w:val="0E101A"/>
          <w:cs/>
          <w:lang w:val="en-GB" w:bidi="th-TH"/>
        </w:rPr>
        <w:t xml:space="preserve">. </w:t>
      </w:r>
      <w:r>
        <w:rPr>
          <w:rFonts w:ascii="Cambria" w:hAnsi="Cambria" w:cs="Cambria"/>
          <w:color w:val="0E101A"/>
          <w:lang w:val="en-GB"/>
        </w:rPr>
        <w:t xml:space="preserve">Branding may be different, but objectives </w:t>
      </w:r>
      <w:r>
        <w:rPr>
          <w:rFonts w:ascii="Cambria" w:hAnsi="Cambria" w:cs="Cambria"/>
          <w:color w:val="0E101A"/>
          <w:lang w:val="en-GB"/>
        </w:rPr>
        <w:t>and outcomes of this concept are similar; namely, to ensure that fundamental freedoms and human rights are guaranteed under the sustainable development principles of non</w:t>
      </w:r>
      <w:r>
        <w:rPr>
          <w:rFonts w:ascii="Cambria" w:hAnsi="Cambria" w:cs="Angsana New"/>
          <w:color w:val="0E101A"/>
          <w:cs/>
          <w:lang w:val="en-GB" w:bidi="th-TH"/>
        </w:rPr>
        <w:t>-</w:t>
      </w:r>
      <w:r>
        <w:rPr>
          <w:rFonts w:ascii="Cambria" w:hAnsi="Cambria" w:cs="Cambria"/>
          <w:color w:val="0E101A"/>
          <w:lang w:val="en-GB"/>
        </w:rPr>
        <w:t>discrimination, equality, accessibility, non</w:t>
      </w:r>
      <w:r>
        <w:rPr>
          <w:rFonts w:ascii="Cambria" w:hAnsi="Cambria" w:cs="Angsana New"/>
          <w:color w:val="0E101A"/>
          <w:cs/>
          <w:lang w:val="en-GB" w:bidi="th-TH"/>
        </w:rPr>
        <w:t>-</w:t>
      </w:r>
      <w:r>
        <w:rPr>
          <w:rFonts w:ascii="Cambria" w:hAnsi="Cambria" w:cs="Cambria"/>
          <w:color w:val="0E101A"/>
          <w:lang w:val="en-GB"/>
        </w:rPr>
        <w:t>gender bias, etc</w:t>
      </w:r>
      <w:r>
        <w:rPr>
          <w:rFonts w:ascii="Cambria" w:hAnsi="Cambria" w:cs="Angsana New"/>
          <w:color w:val="0E101A"/>
          <w:cs/>
          <w:lang w:val="en-GB" w:bidi="th-TH"/>
        </w:rPr>
        <w:t>.</w:t>
      </w:r>
      <w:r>
        <w:rPr>
          <w:rFonts w:ascii="Cambria" w:hAnsi="Cambria" w:cs="Cambria"/>
          <w:color w:val="0E101A"/>
          <w:lang w:val="en-GB"/>
        </w:rPr>
        <w:t> </w:t>
      </w:r>
    </w:p>
    <w:p w14:paraId="722B4068"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To access public </w:t>
      </w:r>
      <w:r>
        <w:rPr>
          <w:rFonts w:ascii="Cambria" w:hAnsi="Cambria" w:cs="Cambria"/>
          <w:color w:val="0E101A"/>
          <w:lang w:val="en-GB"/>
        </w:rPr>
        <w:t xml:space="preserve">facilities, services and all related opportunities within society, </w:t>
      </w:r>
      <w:proofErr w:type="gramStart"/>
      <w:r>
        <w:rPr>
          <w:rFonts w:ascii="Cambria" w:hAnsi="Cambria" w:cs="Cambria"/>
          <w:color w:val="0E101A"/>
          <w:lang w:val="en-GB"/>
        </w:rPr>
        <w:t>accessibility</w:t>
      </w:r>
      <w:proofErr w:type="gramEnd"/>
      <w:r>
        <w:rPr>
          <w:rFonts w:ascii="Cambria" w:hAnsi="Cambria" w:cs="Cambria"/>
          <w:color w:val="0E101A"/>
          <w:lang w:val="en-GB"/>
        </w:rPr>
        <w:t xml:space="preserve"> and non</w:t>
      </w:r>
      <w:r>
        <w:rPr>
          <w:rFonts w:ascii="Cambria" w:hAnsi="Cambria" w:cs="Angsana New"/>
          <w:color w:val="0E101A"/>
          <w:cs/>
          <w:lang w:val="en-GB" w:bidi="th-TH"/>
        </w:rPr>
        <w:t>-</w:t>
      </w:r>
      <w:r>
        <w:rPr>
          <w:rFonts w:ascii="Cambria" w:hAnsi="Cambria" w:cs="Cambria"/>
          <w:color w:val="0E101A"/>
          <w:lang w:val="en-GB"/>
        </w:rPr>
        <w:t>discrimination of persons with disabilities are vital</w:t>
      </w:r>
      <w:r>
        <w:rPr>
          <w:rFonts w:ascii="Cambria" w:hAnsi="Cambria" w:cs="Angsana New"/>
          <w:color w:val="0E101A"/>
          <w:cs/>
          <w:lang w:val="en-GB" w:bidi="th-TH"/>
        </w:rPr>
        <w:t xml:space="preserve">. </w:t>
      </w:r>
      <w:r>
        <w:rPr>
          <w:rFonts w:ascii="Cambria" w:hAnsi="Cambria" w:cs="Cambria"/>
          <w:color w:val="0E101A"/>
          <w:lang w:val="en-GB"/>
        </w:rPr>
        <w:t>Therefore, the ASEAN member states in this study adopted legislation and regulations to ensure that persons with</w:t>
      </w:r>
      <w:r>
        <w:rPr>
          <w:rFonts w:ascii="Cambria" w:hAnsi="Cambria" w:cs="Cambria"/>
          <w:color w:val="0E101A"/>
          <w:lang w:val="en-GB"/>
        </w:rPr>
        <w:t xml:space="preserve"> disabilities are encountering no barriers in public and private spaces, </w:t>
      </w:r>
      <w:proofErr w:type="gramStart"/>
      <w:r>
        <w:rPr>
          <w:rFonts w:ascii="Cambria" w:hAnsi="Cambria" w:cs="Cambria"/>
          <w:color w:val="0E101A"/>
          <w:lang w:val="en-GB"/>
        </w:rPr>
        <w:t>in order to</w:t>
      </w:r>
      <w:proofErr w:type="gramEnd"/>
      <w:r>
        <w:rPr>
          <w:rFonts w:ascii="Cambria" w:hAnsi="Cambria" w:cs="Cambria"/>
          <w:color w:val="0E101A"/>
          <w:lang w:val="en-GB"/>
        </w:rPr>
        <w:t xml:space="preserve"> live their lives independently</w:t>
      </w:r>
      <w:r>
        <w:rPr>
          <w:rFonts w:ascii="Cambria" w:hAnsi="Cambria" w:cs="Angsana New"/>
          <w:color w:val="0E101A"/>
          <w:cs/>
          <w:lang w:val="en-GB" w:bidi="th-TH"/>
        </w:rPr>
        <w:t xml:space="preserve">. </w:t>
      </w:r>
      <w:r>
        <w:rPr>
          <w:rFonts w:ascii="Cambria" w:hAnsi="Cambria" w:cs="Cambria"/>
          <w:color w:val="0E101A"/>
          <w:lang w:val="en-GB"/>
        </w:rPr>
        <w:t>However, more substantial commitments and resources are needed to amend legislation to be in line with the CRPD and implement changes in pr</w:t>
      </w:r>
      <w:r>
        <w:rPr>
          <w:rFonts w:ascii="Cambria" w:hAnsi="Cambria" w:cs="Cambria"/>
          <w:color w:val="0E101A"/>
          <w:lang w:val="en-GB"/>
        </w:rPr>
        <w:t>actices</w:t>
      </w:r>
      <w:r>
        <w:rPr>
          <w:rFonts w:ascii="Cambria" w:hAnsi="Cambria" w:cs="Angsana New"/>
          <w:color w:val="0E101A"/>
          <w:cs/>
          <w:lang w:val="en-GB" w:bidi="th-TH"/>
        </w:rPr>
        <w:t xml:space="preserve">.  </w:t>
      </w:r>
    </w:p>
    <w:p w14:paraId="0052B8B1"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Barriers are caused by social and physical factors such as stigmatisation and discrimination through policies as well as inaccessible communication, transportation, buildings, and public facilitation in communities and open society</w:t>
      </w:r>
      <w:r>
        <w:rPr>
          <w:rFonts w:ascii="Cambria" w:hAnsi="Cambria" w:cs="Angsana New"/>
          <w:color w:val="0E101A"/>
          <w:cs/>
          <w:lang w:val="en-GB" w:bidi="th-TH"/>
        </w:rPr>
        <w:t xml:space="preserve">. </w:t>
      </w:r>
      <w:r>
        <w:rPr>
          <w:rFonts w:ascii="Cambria" w:hAnsi="Cambria" w:cs="Cambria"/>
          <w:color w:val="0E101A"/>
          <w:lang w:val="en-GB"/>
        </w:rPr>
        <w:t xml:space="preserve">It is noted </w:t>
      </w:r>
      <w:r>
        <w:rPr>
          <w:rFonts w:ascii="Cambria" w:hAnsi="Cambria" w:cs="Cambria"/>
          <w:color w:val="0E101A"/>
          <w:lang w:val="en-GB"/>
        </w:rPr>
        <w:t>in this study that monitoring and evaluation and public building audits are hardly conducted in the ASEAN member states</w:t>
      </w:r>
      <w:r>
        <w:rPr>
          <w:rFonts w:ascii="Cambria" w:hAnsi="Cambria" w:cs="Angsana New"/>
          <w:color w:val="0E101A"/>
          <w:cs/>
          <w:lang w:val="en-GB" w:bidi="th-TH"/>
        </w:rPr>
        <w:t xml:space="preserve">. </w:t>
      </w:r>
      <w:r>
        <w:rPr>
          <w:rFonts w:ascii="Cambria" w:hAnsi="Cambria" w:cs="Cambria"/>
          <w:color w:val="0E101A"/>
          <w:lang w:val="en-GB"/>
        </w:rPr>
        <w:t>It is proposed that these important activities be done, and that they should involve OPDs and persons with disabilities, the primary ag</w:t>
      </w:r>
      <w:r>
        <w:rPr>
          <w:rFonts w:ascii="Cambria" w:hAnsi="Cambria" w:cs="Cambria"/>
          <w:color w:val="0E101A"/>
          <w:lang w:val="en-GB"/>
        </w:rPr>
        <w:t>ents of change and beneficiaries of the legislative measures and programmes that seek to ensure accessibility and facilitation in various public and private buildings intended for public use</w:t>
      </w:r>
      <w:r>
        <w:rPr>
          <w:rFonts w:ascii="Cambria" w:hAnsi="Cambria" w:cs="Angsana New"/>
          <w:color w:val="0E101A"/>
          <w:cs/>
          <w:lang w:val="en-GB" w:bidi="th-TH"/>
        </w:rPr>
        <w:t>.</w:t>
      </w:r>
      <w:r>
        <w:rPr>
          <w:rFonts w:ascii="Cambria" w:hAnsi="Cambria" w:cs="Cambria"/>
          <w:color w:val="0E101A"/>
          <w:lang w:val="en-GB"/>
        </w:rPr>
        <w:t> </w:t>
      </w:r>
    </w:p>
    <w:p w14:paraId="008408CA"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Attempts have been made to utilise and optimise ICT for </w:t>
      </w:r>
      <w:r>
        <w:rPr>
          <w:rFonts w:ascii="Cambria" w:hAnsi="Cambria" w:cs="Cambria"/>
          <w:color w:val="0E101A"/>
          <w:lang w:val="en-GB"/>
        </w:rPr>
        <w:t>independent living by persons with disabilities; however, social barriers to inclusion identified in this report should be eliminated</w:t>
      </w:r>
      <w:r>
        <w:rPr>
          <w:rFonts w:ascii="Cambria" w:hAnsi="Cambria" w:cs="Angsana New"/>
          <w:color w:val="0E101A"/>
          <w:cs/>
          <w:lang w:val="en-GB" w:bidi="th-TH"/>
        </w:rPr>
        <w:t xml:space="preserve">. </w:t>
      </w:r>
      <w:proofErr w:type="gramStart"/>
      <w:r>
        <w:rPr>
          <w:rFonts w:ascii="Cambria" w:hAnsi="Cambria" w:cs="Cambria"/>
          <w:color w:val="0E101A"/>
          <w:lang w:val="en-GB"/>
        </w:rPr>
        <w:t>Also</w:t>
      </w:r>
      <w:proofErr w:type="gramEnd"/>
      <w:r>
        <w:rPr>
          <w:rFonts w:ascii="Cambria" w:hAnsi="Cambria" w:cs="Cambria"/>
          <w:color w:val="0E101A"/>
          <w:lang w:val="en-GB"/>
        </w:rPr>
        <w:t xml:space="preserve"> to be eliminated are discrimination and stigmatisation of persons with disabilities as persons who have been exclude</w:t>
      </w:r>
      <w:r>
        <w:rPr>
          <w:rFonts w:ascii="Cambria" w:hAnsi="Cambria" w:cs="Cambria"/>
          <w:color w:val="0E101A"/>
          <w:lang w:val="en-GB"/>
        </w:rPr>
        <w:t>d from education and cannot access information and communication when not provided in accessible formats, as they also have freedom of expression and opinion and access to information as stated in CRPD Article 21</w:t>
      </w:r>
      <w:r>
        <w:rPr>
          <w:rFonts w:ascii="Cambria" w:hAnsi="Cambria" w:cs="Angsana New"/>
          <w:color w:val="0E101A"/>
          <w:cs/>
          <w:lang w:val="en-GB" w:bidi="th-TH"/>
        </w:rPr>
        <w:t xml:space="preserve">. </w:t>
      </w:r>
    </w:p>
    <w:p w14:paraId="6451E07C"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Also, this baseline study has not suffici</w:t>
      </w:r>
      <w:r>
        <w:rPr>
          <w:rFonts w:ascii="Cambria" w:hAnsi="Cambria" w:cs="Cambria"/>
          <w:color w:val="0E101A"/>
          <w:lang w:val="en-GB"/>
        </w:rPr>
        <w:t xml:space="preserve">ently elaborated on the need to train and </w:t>
      </w:r>
      <w:r>
        <w:rPr>
          <w:rFonts w:ascii="Cambria" w:hAnsi="Cambria" w:cs="Cambria"/>
          <w:color w:val="0E101A"/>
          <w:lang w:val="en-GB"/>
        </w:rPr>
        <w:lastRenderedPageBreak/>
        <w:t>sensitise key stakeholders that the urgent need for accessibility and reasonable accommodation for persons with disabilities can be integrated into mainstream programmes, such as primary education curricula, vocati</w:t>
      </w:r>
      <w:r>
        <w:rPr>
          <w:rFonts w:ascii="Cambria" w:hAnsi="Cambria" w:cs="Cambria"/>
          <w:color w:val="0E101A"/>
          <w:lang w:val="en-GB"/>
        </w:rPr>
        <w:t>onal training, etc</w:t>
      </w:r>
      <w:r>
        <w:rPr>
          <w:rFonts w:ascii="Cambria" w:hAnsi="Cambria" w:cs="Angsana New"/>
          <w:color w:val="0E101A"/>
          <w:cs/>
          <w:lang w:val="en-GB" w:bidi="th-TH"/>
        </w:rPr>
        <w:t>.</w:t>
      </w:r>
      <w:r>
        <w:rPr>
          <w:rFonts w:ascii="Cambria" w:hAnsi="Cambria" w:cs="Cambria"/>
          <w:color w:val="0E101A"/>
          <w:lang w:val="en-GB"/>
        </w:rPr>
        <w:t xml:space="preserve">  States also have a responsibility to implement widescale awareness raising campaigns to promote the rights and dignity of persons with </w:t>
      </w:r>
      <w:r>
        <w:rPr>
          <w:rFonts w:ascii="Cambria" w:hAnsi="Cambria" w:cs="Cambria"/>
          <w:color w:val="0E101A"/>
        </w:rPr>
        <w:t>disabilities</w:t>
      </w:r>
      <w:r>
        <w:rPr>
          <w:rFonts w:ascii="Cambria" w:hAnsi="Cambria" w:cs="Cambria"/>
          <w:color w:val="0E101A"/>
          <w:lang w:val="en-GB"/>
        </w:rPr>
        <w:t xml:space="preserve">, highlight their contributions to society </w:t>
      </w:r>
      <w:proofErr w:type="gramStart"/>
      <w:r>
        <w:rPr>
          <w:rFonts w:ascii="Cambria" w:hAnsi="Cambria" w:cs="Cambria"/>
          <w:color w:val="0E101A"/>
          <w:lang w:val="en-GB"/>
        </w:rPr>
        <w:t>in an effort to</w:t>
      </w:r>
      <w:proofErr w:type="gramEnd"/>
      <w:r>
        <w:rPr>
          <w:rFonts w:ascii="Cambria" w:hAnsi="Cambria" w:cs="Cambria"/>
          <w:color w:val="0E101A"/>
          <w:lang w:val="en-GB"/>
        </w:rPr>
        <w:t xml:space="preserve"> eliminate stigma and discrimi</w:t>
      </w:r>
      <w:r>
        <w:rPr>
          <w:rFonts w:ascii="Cambria" w:hAnsi="Cambria" w:cs="Cambria"/>
          <w:color w:val="0E101A"/>
          <w:lang w:val="en-GB"/>
        </w:rPr>
        <w:t xml:space="preserve">nation towards persons with disabilities as outlined in CRPD Article 8 </w:t>
      </w:r>
      <w:r>
        <w:rPr>
          <w:rFonts w:ascii="Cambria" w:hAnsi="Cambria" w:cs="Angsana New"/>
          <w:color w:val="0E101A"/>
          <w:cs/>
          <w:lang w:val="en-GB" w:bidi="th-TH"/>
        </w:rPr>
        <w:t>(</w:t>
      </w:r>
      <w:r>
        <w:rPr>
          <w:rFonts w:ascii="Cambria" w:hAnsi="Cambria" w:cs="Cambria"/>
          <w:color w:val="0E101A"/>
          <w:lang w:val="en-GB"/>
        </w:rPr>
        <w:t>Awareness raising</w:t>
      </w:r>
      <w:r>
        <w:rPr>
          <w:rFonts w:ascii="Cambria" w:hAnsi="Cambria" w:cs="Angsana New"/>
          <w:color w:val="0E101A"/>
          <w:cs/>
          <w:lang w:val="en-GB" w:bidi="th-TH"/>
        </w:rPr>
        <w:t xml:space="preserve">).  </w:t>
      </w:r>
    </w:p>
    <w:p w14:paraId="341DD89D" w14:textId="77777777" w:rsidR="00EF56DA" w:rsidRDefault="00EF56DA">
      <w:pPr>
        <w:widowControl w:val="0"/>
        <w:autoSpaceDE w:val="0"/>
        <w:autoSpaceDN w:val="0"/>
        <w:adjustRightInd w:val="0"/>
        <w:ind w:right="-6"/>
        <w:jc w:val="both"/>
        <w:rPr>
          <w:rFonts w:ascii="Cambria" w:hAnsi="Cambria" w:cs="Cambria"/>
          <w:color w:val="0E101A"/>
          <w:lang w:val="en-GB"/>
        </w:rPr>
      </w:pPr>
    </w:p>
    <w:p w14:paraId="780BDCD8"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Underlying Persons with Disabilities</w:t>
      </w:r>
      <w:r>
        <w:rPr>
          <w:rFonts w:ascii="Cambria" w:hAnsi="Cambria" w:cs="Angsana New"/>
          <w:b/>
          <w:bCs/>
          <w:color w:val="0E101A"/>
          <w:cs/>
          <w:lang w:val="en-GB" w:bidi="th-TH"/>
        </w:rPr>
        <w:t xml:space="preserve">’ </w:t>
      </w:r>
      <w:r>
        <w:rPr>
          <w:rFonts w:ascii="Cambria" w:hAnsi="Cambria" w:cs="Cambria"/>
          <w:b/>
          <w:bCs/>
          <w:color w:val="0E101A"/>
          <w:lang w:val="en-GB"/>
        </w:rPr>
        <w:t>Issues in SDGs and CRPD</w:t>
      </w:r>
    </w:p>
    <w:p w14:paraId="7A243430"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core principles of indivisibility and interdependency define the fundamental freedoms and right</w:t>
      </w:r>
      <w:r>
        <w:rPr>
          <w:rFonts w:ascii="Cambria" w:hAnsi="Cambria" w:cs="Cambria"/>
          <w:color w:val="0E101A"/>
          <w:lang w:val="en-GB"/>
        </w:rPr>
        <w:t>s of a human being</w:t>
      </w:r>
      <w:r>
        <w:rPr>
          <w:rFonts w:ascii="Cambria" w:hAnsi="Cambria" w:cs="Angsana New"/>
          <w:color w:val="0E101A"/>
          <w:cs/>
          <w:lang w:val="en-GB" w:bidi="th-TH"/>
        </w:rPr>
        <w:t xml:space="preserve">. </w:t>
      </w:r>
      <w:r>
        <w:rPr>
          <w:rFonts w:ascii="Cambria" w:hAnsi="Cambria" w:cs="Cambria"/>
          <w:color w:val="0E101A"/>
          <w:lang w:val="en-GB"/>
        </w:rPr>
        <w:t>These principles imply that certain rights are fundamental and inviolable, regardless of a person</w:t>
      </w:r>
      <w:r>
        <w:rPr>
          <w:rFonts w:ascii="Cambria" w:hAnsi="Cambria" w:cs="Angsana New"/>
          <w:color w:val="0E101A"/>
          <w:cs/>
          <w:lang w:val="en-GB" w:bidi="th-TH"/>
        </w:rPr>
        <w:t>’</w:t>
      </w:r>
      <w:r>
        <w:rPr>
          <w:rFonts w:ascii="Cambria" w:hAnsi="Cambria" w:cs="Cambria"/>
          <w:color w:val="0E101A"/>
          <w:lang w:val="en-GB"/>
        </w:rPr>
        <w:t>s status such as the right to health, right to education, right to gender equality, right to employment, and right to accessibility in sus</w:t>
      </w:r>
      <w:r>
        <w:rPr>
          <w:rFonts w:ascii="Cambria" w:hAnsi="Cambria" w:cs="Cambria"/>
          <w:color w:val="0E101A"/>
          <w:lang w:val="en-GB"/>
        </w:rPr>
        <w:t>tainable cities</w:t>
      </w:r>
      <w:r>
        <w:rPr>
          <w:rFonts w:ascii="Cambria" w:hAnsi="Cambria" w:cs="Angsana New"/>
          <w:color w:val="0E101A"/>
          <w:cs/>
          <w:lang w:val="en-GB" w:bidi="th-TH"/>
        </w:rPr>
        <w:t xml:space="preserve">. </w:t>
      </w:r>
      <w:r>
        <w:rPr>
          <w:rFonts w:ascii="Cambria" w:hAnsi="Cambria" w:cs="Cambria"/>
          <w:color w:val="0E101A"/>
          <w:lang w:val="en-GB"/>
        </w:rPr>
        <w:t>The deprivation of one right might restrict access to other rights; likewise, exercising one right, might facilitate the enjoyment of other rights proving the interrelated nature of human rights</w:t>
      </w:r>
      <w:r>
        <w:rPr>
          <w:rFonts w:ascii="Cambria" w:hAnsi="Cambria" w:cs="Angsana New"/>
          <w:color w:val="0E101A"/>
          <w:cs/>
          <w:lang w:val="en-GB" w:bidi="th-TH"/>
        </w:rPr>
        <w:t xml:space="preserve">. </w:t>
      </w:r>
      <w:r>
        <w:rPr>
          <w:rFonts w:ascii="Cambria" w:hAnsi="Cambria" w:cs="Cambria"/>
          <w:color w:val="0E101A"/>
          <w:lang w:val="en-GB"/>
        </w:rPr>
        <w:t>The Universal Declaration of Human Rights s</w:t>
      </w:r>
      <w:r>
        <w:rPr>
          <w:rFonts w:ascii="Cambria" w:hAnsi="Cambria" w:cs="Cambria"/>
          <w:color w:val="0E101A"/>
          <w:lang w:val="en-GB"/>
        </w:rPr>
        <w:t xml:space="preserve">tates that </w:t>
      </w:r>
      <w:r>
        <w:rPr>
          <w:rFonts w:ascii="Cambria" w:hAnsi="Cambria" w:cs="Angsana New"/>
          <w:color w:val="0E101A"/>
          <w:cs/>
          <w:lang w:val="en-GB" w:bidi="th-TH"/>
        </w:rPr>
        <w:t>“</w:t>
      </w:r>
      <w:r>
        <w:rPr>
          <w:rFonts w:ascii="Cambria" w:hAnsi="Cambria" w:cs="Cambria"/>
          <w:color w:val="0E101A"/>
          <w:lang w:val="en-GB"/>
        </w:rPr>
        <w:t>All human beings are born free and equal in dignity and rights,</w:t>
      </w:r>
      <w:r>
        <w:rPr>
          <w:rFonts w:ascii="Cambria" w:hAnsi="Cambria" w:cs="Angsana New"/>
          <w:color w:val="0E101A"/>
          <w:cs/>
          <w:lang w:val="en-GB" w:bidi="th-TH"/>
        </w:rPr>
        <w:t xml:space="preserve">” </w:t>
      </w:r>
      <w:r>
        <w:rPr>
          <w:rFonts w:ascii="Cambria" w:hAnsi="Cambria" w:cs="Cambria"/>
          <w:color w:val="0E101A"/>
          <w:lang w:val="en-GB"/>
        </w:rPr>
        <w:t>thus, equality and non</w:t>
      </w:r>
      <w:r>
        <w:rPr>
          <w:rFonts w:ascii="Cambria" w:hAnsi="Cambria" w:cs="Angsana New"/>
          <w:color w:val="0E101A"/>
          <w:cs/>
          <w:lang w:val="en-GB" w:bidi="th-TH"/>
        </w:rPr>
        <w:t>-</w:t>
      </w:r>
      <w:r>
        <w:rPr>
          <w:rFonts w:ascii="Cambria" w:hAnsi="Cambria" w:cs="Cambria"/>
          <w:color w:val="0E101A"/>
          <w:lang w:val="en-GB"/>
        </w:rPr>
        <w:t>discrimination become central principles for all international human rights frameworks, including the CRPD</w:t>
      </w:r>
      <w:r>
        <w:rPr>
          <w:rFonts w:ascii="Cambria" w:hAnsi="Cambria" w:cs="Angsana New"/>
          <w:color w:val="0E101A"/>
          <w:cs/>
          <w:lang w:val="en-GB" w:bidi="th-TH"/>
        </w:rPr>
        <w:t xml:space="preserve">. </w:t>
      </w:r>
    </w:p>
    <w:p w14:paraId="59F32107" w14:textId="77777777" w:rsidR="00EF56DA" w:rsidRDefault="002F4ABC">
      <w:pPr>
        <w:widowControl w:val="0"/>
        <w:autoSpaceDE w:val="0"/>
        <w:autoSpaceDN w:val="0"/>
        <w:adjustRightInd w:val="0"/>
        <w:ind w:right="-6"/>
        <w:jc w:val="both"/>
        <w:rPr>
          <w:rFonts w:ascii="Cambria" w:hAnsi="Cambria" w:cs="Cambria"/>
          <w:color w:val="0E101A"/>
          <w:lang w:val="en-GB"/>
        </w:rPr>
      </w:pPr>
      <w:proofErr w:type="gramStart"/>
      <w:r>
        <w:rPr>
          <w:rFonts w:ascii="Cambria" w:hAnsi="Cambria" w:cs="Cambria"/>
          <w:color w:val="0E101A"/>
          <w:lang w:val="en-GB"/>
        </w:rPr>
        <w:t>In light of</w:t>
      </w:r>
      <w:proofErr w:type="gramEnd"/>
      <w:r>
        <w:rPr>
          <w:rFonts w:ascii="Cambria" w:hAnsi="Cambria" w:cs="Cambria"/>
          <w:color w:val="0E101A"/>
          <w:lang w:val="en-GB"/>
        </w:rPr>
        <w:t xml:space="preserve"> this, the five SDG goals discussed </w:t>
      </w:r>
      <w:r>
        <w:rPr>
          <w:rFonts w:ascii="Cambria" w:hAnsi="Cambria" w:cs="Cambria"/>
          <w:color w:val="0E101A"/>
          <w:lang w:val="en-GB"/>
        </w:rPr>
        <w:t>in this study are interrelated to one another and with human rights</w:t>
      </w:r>
      <w:r>
        <w:rPr>
          <w:rFonts w:ascii="Cambria" w:hAnsi="Cambria" w:cs="Angsana New"/>
          <w:color w:val="0E101A"/>
          <w:cs/>
          <w:lang w:val="en-GB" w:bidi="th-TH"/>
        </w:rPr>
        <w:t xml:space="preserve">. </w:t>
      </w:r>
      <w:r>
        <w:rPr>
          <w:rFonts w:ascii="Cambria" w:hAnsi="Cambria" w:cs="Cambria"/>
          <w:color w:val="0E101A"/>
          <w:lang w:val="en-GB"/>
        </w:rPr>
        <w:t xml:space="preserve">Mandatory indicators of each development goal are closely linked to the collective measures in respecting, promoting, </w:t>
      </w:r>
      <w:proofErr w:type="gramStart"/>
      <w:r>
        <w:rPr>
          <w:rFonts w:ascii="Cambria" w:hAnsi="Cambria" w:cs="Cambria"/>
          <w:color w:val="0E101A"/>
          <w:lang w:val="en-GB"/>
        </w:rPr>
        <w:t>protecting</w:t>
      </w:r>
      <w:proofErr w:type="gramEnd"/>
      <w:r>
        <w:rPr>
          <w:rFonts w:ascii="Cambria" w:hAnsi="Cambria" w:cs="Cambria"/>
          <w:color w:val="0E101A"/>
          <w:lang w:val="en-GB"/>
        </w:rPr>
        <w:t xml:space="preserve"> and fulfilling fundamental freedoms and human rights of al</w:t>
      </w:r>
      <w:r>
        <w:rPr>
          <w:rFonts w:ascii="Cambria" w:hAnsi="Cambria" w:cs="Cambria"/>
          <w:color w:val="0E101A"/>
          <w:lang w:val="en-GB"/>
        </w:rPr>
        <w:t>l people,</w:t>
      </w:r>
      <w:r>
        <w:rPr>
          <w:rFonts w:ascii="Cambria" w:hAnsi="Cambria" w:cs="Cambria"/>
          <w:color w:val="0E101A"/>
        </w:rPr>
        <w:t xml:space="preserve"> without exception anyone,</w:t>
      </w:r>
      <w:r>
        <w:rPr>
          <w:rFonts w:ascii="Cambria" w:hAnsi="Cambria" w:cs="Cambria"/>
          <w:color w:val="0E101A"/>
          <w:lang w:val="en-GB"/>
        </w:rPr>
        <w:t xml:space="preserve"> including persons with disabilities</w:t>
      </w:r>
      <w:r>
        <w:rPr>
          <w:rFonts w:ascii="Cambria" w:hAnsi="Cambria" w:cs="Angsana New"/>
          <w:color w:val="0E101A"/>
          <w:cs/>
          <w:lang w:val="en-GB" w:bidi="th-TH"/>
        </w:rPr>
        <w:t xml:space="preserve">. </w:t>
      </w:r>
      <w:r>
        <w:rPr>
          <w:rFonts w:ascii="Cambria" w:hAnsi="Cambria" w:cs="Cambria"/>
          <w:color w:val="0E101A"/>
          <w:lang w:val="en-GB"/>
        </w:rPr>
        <w:t>The collective measures, as mentioned, require a multi</w:t>
      </w:r>
      <w:r>
        <w:rPr>
          <w:rFonts w:ascii="Cambria" w:hAnsi="Cambria" w:cs="Angsana New"/>
          <w:color w:val="0E101A"/>
          <w:cs/>
          <w:lang w:val="en-GB" w:bidi="th-TH"/>
        </w:rPr>
        <w:t>-</w:t>
      </w:r>
      <w:r>
        <w:rPr>
          <w:rFonts w:ascii="Cambria" w:hAnsi="Cambria" w:cs="Cambria"/>
          <w:color w:val="0E101A"/>
          <w:lang w:val="en-GB"/>
        </w:rPr>
        <w:t>stakeholder effort and wide</w:t>
      </w:r>
      <w:r>
        <w:rPr>
          <w:rFonts w:ascii="Cambria" w:hAnsi="Cambria" w:cs="Angsana New"/>
          <w:color w:val="0E101A"/>
          <w:cs/>
          <w:lang w:val="en-GB" w:bidi="th-TH"/>
        </w:rPr>
        <w:t>-</w:t>
      </w:r>
      <w:r>
        <w:rPr>
          <w:rFonts w:ascii="Cambria" w:hAnsi="Cambria" w:cs="Cambria"/>
          <w:color w:val="0E101A"/>
          <w:lang w:val="en-GB"/>
        </w:rPr>
        <w:t>ranging levels of authorities in society, from government, civil society, to private sector</w:t>
      </w:r>
      <w:r>
        <w:rPr>
          <w:rFonts w:ascii="Cambria" w:hAnsi="Cambria" w:cs="Angsana New"/>
          <w:color w:val="0E101A"/>
          <w:cs/>
          <w:lang w:val="en-GB" w:bidi="th-TH"/>
        </w:rPr>
        <w:t xml:space="preserve">. </w:t>
      </w:r>
      <w:r>
        <w:rPr>
          <w:rFonts w:ascii="Cambria" w:hAnsi="Cambria" w:cs="Cambria"/>
          <w:color w:val="0E101A"/>
          <w:lang w:val="en-GB"/>
        </w:rPr>
        <w:t>These b</w:t>
      </w:r>
      <w:r>
        <w:rPr>
          <w:rFonts w:ascii="Cambria" w:hAnsi="Cambria" w:cs="Cambria"/>
          <w:color w:val="0E101A"/>
          <w:lang w:val="en-GB"/>
        </w:rPr>
        <w:t>odies should be activated and involved in a thorough process of realizing inclusive communities, which are compliant with SDGs and CRPD</w:t>
      </w:r>
      <w:r>
        <w:rPr>
          <w:rFonts w:ascii="Cambria" w:hAnsi="Cambria" w:cs="Angsana New"/>
          <w:color w:val="0E101A"/>
          <w:cs/>
          <w:lang w:val="en-GB" w:bidi="th-TH"/>
        </w:rPr>
        <w:t>.</w:t>
      </w:r>
      <w:r>
        <w:rPr>
          <w:rFonts w:ascii="Cambria" w:hAnsi="Cambria" w:cs="Cambria"/>
          <w:color w:val="0E101A"/>
          <w:lang w:val="en-GB"/>
        </w:rPr>
        <w:t> </w:t>
      </w:r>
    </w:p>
    <w:p w14:paraId="5F46F2AA"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Furthermore, SDGs and CRPD national policies require robust commitments, </w:t>
      </w:r>
      <w:proofErr w:type="gramStart"/>
      <w:r>
        <w:rPr>
          <w:rFonts w:ascii="Cambria" w:hAnsi="Cambria" w:cs="Cambria"/>
          <w:color w:val="0E101A"/>
          <w:lang w:val="en-GB"/>
        </w:rPr>
        <w:t>resources</w:t>
      </w:r>
      <w:proofErr w:type="gramEnd"/>
      <w:r>
        <w:rPr>
          <w:rFonts w:ascii="Cambria" w:hAnsi="Cambria" w:cs="Cambria"/>
          <w:color w:val="0E101A"/>
          <w:lang w:val="en-GB"/>
        </w:rPr>
        <w:t xml:space="preserve"> and implementation mechanisms to na</w:t>
      </w:r>
      <w:r>
        <w:rPr>
          <w:rFonts w:ascii="Cambria" w:hAnsi="Cambria" w:cs="Cambria"/>
          <w:color w:val="0E101A"/>
          <w:lang w:val="en-GB"/>
        </w:rPr>
        <w:t>vigate and oversee the implementation of such frameworks in all sectors and throughout all levels of society</w:t>
      </w:r>
      <w:r>
        <w:rPr>
          <w:rFonts w:ascii="Cambria" w:hAnsi="Cambria" w:cs="Angsana New"/>
          <w:color w:val="0E101A"/>
          <w:cs/>
          <w:lang w:val="en-GB" w:bidi="th-TH"/>
        </w:rPr>
        <w:t xml:space="preserve">. </w:t>
      </w:r>
      <w:r>
        <w:rPr>
          <w:rFonts w:ascii="Cambria" w:hAnsi="Cambria" w:cs="Cambria"/>
          <w:color w:val="0E101A"/>
          <w:lang w:val="en-GB"/>
        </w:rPr>
        <w:t>Consequently, local government, policymakers, and officials are necessarily essential to increase the quality of knowledge and understanding about</w:t>
      </w:r>
      <w:r>
        <w:rPr>
          <w:rFonts w:ascii="Cambria" w:hAnsi="Cambria" w:cs="Cambria"/>
          <w:color w:val="0E101A"/>
          <w:lang w:val="en-GB"/>
        </w:rPr>
        <w:t xml:space="preserve"> SDGs and CRPD</w:t>
      </w:r>
      <w:r>
        <w:rPr>
          <w:rFonts w:ascii="Cambria" w:hAnsi="Cambria" w:cs="Angsana New"/>
          <w:color w:val="0E101A"/>
          <w:cs/>
          <w:lang w:val="en-GB" w:bidi="th-TH"/>
        </w:rPr>
        <w:t xml:space="preserve">. </w:t>
      </w:r>
      <w:r>
        <w:rPr>
          <w:rFonts w:ascii="Cambria" w:hAnsi="Cambria" w:cs="Cambria"/>
          <w:color w:val="0E101A"/>
          <w:lang w:val="en-GB"/>
        </w:rPr>
        <w:t>In doing so, the narrative on disability issues and human rights might correctly shift from the charity or medical</w:t>
      </w:r>
      <w:r>
        <w:rPr>
          <w:rFonts w:ascii="Cambria" w:hAnsi="Cambria" w:cs="Angsana New"/>
          <w:color w:val="0E101A"/>
          <w:cs/>
          <w:lang w:val="en-GB" w:bidi="th-TH"/>
        </w:rPr>
        <w:t>-</w:t>
      </w:r>
      <w:r>
        <w:rPr>
          <w:rFonts w:ascii="Cambria" w:hAnsi="Cambria" w:cs="Cambria"/>
          <w:color w:val="0E101A"/>
          <w:lang w:val="en-GB"/>
        </w:rPr>
        <w:t>based approach to human rights basis among local governments, policymakers, and officials</w:t>
      </w:r>
      <w:r>
        <w:rPr>
          <w:rFonts w:ascii="Cambria" w:hAnsi="Cambria" w:cs="Angsana New"/>
          <w:color w:val="0E101A"/>
          <w:cs/>
          <w:lang w:val="en-GB" w:bidi="th-TH"/>
        </w:rPr>
        <w:t xml:space="preserve">. </w:t>
      </w:r>
      <w:r>
        <w:rPr>
          <w:rFonts w:ascii="Cambria" w:hAnsi="Cambria" w:cs="Cambria"/>
          <w:color w:val="0E101A"/>
          <w:lang w:val="en-GB"/>
        </w:rPr>
        <w:t xml:space="preserve">Thus, capacity building among </w:t>
      </w:r>
      <w:r>
        <w:rPr>
          <w:rFonts w:ascii="Cambria" w:hAnsi="Cambria" w:cs="Cambria"/>
          <w:color w:val="0E101A"/>
          <w:lang w:val="en-GB"/>
        </w:rPr>
        <w:t>government officials is essential to raise their level of awareness and knowledge in developing local plans and budgets on disability issues</w:t>
      </w:r>
      <w:r>
        <w:rPr>
          <w:rFonts w:ascii="Cambria" w:hAnsi="Cambria" w:cs="Angsana New"/>
          <w:color w:val="0E101A"/>
          <w:cs/>
          <w:lang w:val="en-GB" w:bidi="th-TH"/>
        </w:rPr>
        <w:t xml:space="preserve">. </w:t>
      </w:r>
      <w:r>
        <w:rPr>
          <w:rFonts w:ascii="Cambria" w:hAnsi="Cambria" w:cs="Cambria"/>
          <w:color w:val="0E101A"/>
          <w:lang w:val="en-GB"/>
        </w:rPr>
        <w:t xml:space="preserve">This way, national </w:t>
      </w:r>
      <w:proofErr w:type="gramStart"/>
      <w:r>
        <w:rPr>
          <w:rFonts w:ascii="Cambria" w:hAnsi="Cambria" w:cs="Cambria"/>
          <w:color w:val="0E101A"/>
          <w:lang w:val="en-GB"/>
        </w:rPr>
        <w:t>policy</w:t>
      </w:r>
      <w:proofErr w:type="gramEnd"/>
      <w:r>
        <w:rPr>
          <w:rFonts w:ascii="Cambria" w:hAnsi="Cambria" w:cs="Cambria"/>
          <w:color w:val="0E101A"/>
          <w:lang w:val="en-GB"/>
        </w:rPr>
        <w:t xml:space="preserve"> and regulation of SDGs and CRPD get to align with </w:t>
      </w:r>
      <w:r>
        <w:rPr>
          <w:rFonts w:ascii="Cambria" w:hAnsi="Cambria" w:cs="Cambria"/>
          <w:color w:val="0E101A"/>
          <w:lang w:val="en-GB"/>
        </w:rPr>
        <w:lastRenderedPageBreak/>
        <w:t>implementation at regional level</w:t>
      </w:r>
      <w:r>
        <w:rPr>
          <w:rFonts w:ascii="Cambria" w:hAnsi="Cambria" w:cs="Angsana New"/>
          <w:color w:val="0E101A"/>
          <w:cs/>
          <w:lang w:val="en-GB" w:bidi="th-TH"/>
        </w:rPr>
        <w:t xml:space="preserve">. </w:t>
      </w:r>
      <w:r>
        <w:rPr>
          <w:rFonts w:ascii="Cambria" w:hAnsi="Cambria" w:cs="Cambria"/>
          <w:color w:val="0E101A"/>
          <w:lang w:val="en-GB"/>
        </w:rPr>
        <w:t>In t</w:t>
      </w:r>
      <w:r>
        <w:rPr>
          <w:rFonts w:ascii="Cambria" w:hAnsi="Cambria" w:cs="Cambria"/>
          <w:color w:val="0E101A"/>
          <w:lang w:val="en-GB"/>
        </w:rPr>
        <w:t>he end, the expected outcome is the enjoyment and protection of the rights of persons with disabilities at the smallest level of society</w:t>
      </w:r>
      <w:r>
        <w:rPr>
          <w:rFonts w:ascii="Cambria" w:hAnsi="Cambria" w:cs="Angsana New"/>
          <w:color w:val="0E101A"/>
          <w:cs/>
          <w:lang w:val="en-GB" w:bidi="th-TH"/>
        </w:rPr>
        <w:t xml:space="preserve">. </w:t>
      </w:r>
    </w:p>
    <w:p w14:paraId="3FD85DE4"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Second, the implementation of SDGs and CRPD emphasises the essence of participation and involvement so it can reflect</w:t>
      </w:r>
      <w:r>
        <w:rPr>
          <w:rFonts w:ascii="Cambria" w:hAnsi="Cambria" w:cs="Cambria"/>
          <w:color w:val="0E101A"/>
          <w:lang w:val="en-GB"/>
        </w:rPr>
        <w:t xml:space="preserve"> and realise the principles of no one left behind and non</w:t>
      </w:r>
      <w:r>
        <w:rPr>
          <w:rFonts w:ascii="Cambria" w:hAnsi="Cambria" w:cs="Angsana New"/>
          <w:color w:val="0E101A"/>
          <w:cs/>
          <w:lang w:val="en-GB" w:bidi="th-TH"/>
        </w:rPr>
        <w:t>-</w:t>
      </w:r>
      <w:r>
        <w:rPr>
          <w:rFonts w:ascii="Cambria" w:hAnsi="Cambria" w:cs="Cambria"/>
          <w:color w:val="0E101A"/>
          <w:lang w:val="en-GB"/>
        </w:rPr>
        <w:t>discrimination, as pledged by these frameworks, respectively</w:t>
      </w:r>
      <w:r>
        <w:rPr>
          <w:rFonts w:ascii="Cambria" w:hAnsi="Cambria" w:cs="Angsana New"/>
          <w:color w:val="0E101A"/>
          <w:cs/>
          <w:lang w:val="en-GB" w:bidi="th-TH"/>
        </w:rPr>
        <w:t xml:space="preserve">. </w:t>
      </w:r>
      <w:r>
        <w:rPr>
          <w:rFonts w:ascii="Cambria" w:hAnsi="Cambria" w:cs="Cambria"/>
          <w:color w:val="0E101A"/>
          <w:lang w:val="en-GB"/>
        </w:rPr>
        <w:t xml:space="preserve">In this regard, </w:t>
      </w:r>
      <w:proofErr w:type="gramStart"/>
      <w:r>
        <w:rPr>
          <w:rFonts w:ascii="Cambria" w:hAnsi="Cambria" w:cs="Cambria"/>
          <w:color w:val="0E101A"/>
          <w:lang w:val="en-GB"/>
        </w:rPr>
        <w:t>participation</w:t>
      </w:r>
      <w:proofErr w:type="gramEnd"/>
      <w:r>
        <w:rPr>
          <w:rFonts w:ascii="Cambria" w:hAnsi="Cambria" w:cs="Cambria"/>
          <w:color w:val="0E101A"/>
          <w:lang w:val="en-GB"/>
        </w:rPr>
        <w:t xml:space="preserve"> and involvement of persons with disabilities, represented by OPDs, are essential in the entire process of </w:t>
      </w:r>
      <w:r>
        <w:rPr>
          <w:rFonts w:ascii="Cambria" w:hAnsi="Cambria" w:cs="Cambria"/>
          <w:color w:val="0E101A"/>
          <w:lang w:val="en-GB"/>
        </w:rPr>
        <w:t>SDGs and CRPD implementation in all sectors and levels</w:t>
      </w:r>
      <w:r>
        <w:rPr>
          <w:rFonts w:ascii="Cambria" w:hAnsi="Cambria" w:cs="Angsana New"/>
          <w:color w:val="0E101A"/>
          <w:cs/>
          <w:lang w:val="en-GB" w:bidi="th-TH"/>
        </w:rPr>
        <w:t xml:space="preserve">. </w:t>
      </w:r>
      <w:r>
        <w:rPr>
          <w:rFonts w:ascii="Cambria" w:hAnsi="Cambria" w:cs="Cambria"/>
          <w:color w:val="0E101A"/>
          <w:lang w:val="en-GB"/>
        </w:rPr>
        <w:t>The disability movement in the five surveyed countries has not yet succeeded in shifting perspectives to a paradigm of human rights approach that includes policymaking and budget processes</w:t>
      </w:r>
      <w:r>
        <w:rPr>
          <w:rFonts w:ascii="Cambria" w:hAnsi="Cambria" w:cs="Angsana New"/>
          <w:color w:val="0E101A"/>
          <w:cs/>
          <w:lang w:val="en-GB" w:bidi="th-TH"/>
        </w:rPr>
        <w:t xml:space="preserve">. </w:t>
      </w:r>
      <w:r>
        <w:rPr>
          <w:rFonts w:ascii="Cambria" w:hAnsi="Cambria" w:cs="Cambria"/>
          <w:color w:val="0E101A"/>
          <w:lang w:val="en-GB"/>
        </w:rPr>
        <w:t>However, s</w:t>
      </w:r>
      <w:r>
        <w:rPr>
          <w:rFonts w:ascii="Cambria" w:hAnsi="Cambria" w:cs="Cambria"/>
          <w:color w:val="0E101A"/>
          <w:lang w:val="en-GB"/>
        </w:rPr>
        <w:t>everal signs of progress are noted by the OPDs; namely, the integration of the CRPD and SDGs into national mechanisms, the adoption of specific disability laws and inclusive regulations on different issues, and independent advocacy to monitor the CRPD impl</w:t>
      </w:r>
      <w:r>
        <w:rPr>
          <w:rFonts w:ascii="Cambria" w:hAnsi="Cambria" w:cs="Cambria"/>
          <w:color w:val="0E101A"/>
          <w:lang w:val="en-GB"/>
        </w:rPr>
        <w:t>ementation through shadow reports</w:t>
      </w:r>
      <w:r>
        <w:rPr>
          <w:rFonts w:ascii="Cambria" w:hAnsi="Cambria" w:cs="Angsana New"/>
          <w:color w:val="0E101A"/>
          <w:cs/>
          <w:lang w:val="en-GB" w:bidi="th-TH"/>
        </w:rPr>
        <w:t>.</w:t>
      </w:r>
    </w:p>
    <w:p w14:paraId="6A96D083" w14:textId="77777777" w:rsidR="00EF56DA" w:rsidRDefault="002F4ABC">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Moreover, in the larger 10 ASEAN member states region has adopted the newly integrated framework for SDGs and CRPD, the ASEAN Enabling Masterplan 2025</w:t>
      </w:r>
      <w:r>
        <w:rPr>
          <w:rFonts w:ascii="Cambria" w:hAnsi="Cambria" w:cs="Angsana New"/>
          <w:color w:val="0E101A"/>
          <w:cs/>
          <w:lang w:val="en-GB" w:bidi="th-TH"/>
        </w:rPr>
        <w:t xml:space="preserve">. </w:t>
      </w:r>
      <w:r>
        <w:rPr>
          <w:rFonts w:ascii="Cambria" w:hAnsi="Cambria" w:cs="Cambria"/>
          <w:color w:val="0E101A"/>
          <w:lang w:val="en-GB"/>
        </w:rPr>
        <w:t>As reiterated in the Masterplan, the participation of OPDs is essenti</w:t>
      </w:r>
      <w:r>
        <w:rPr>
          <w:rFonts w:ascii="Cambria" w:hAnsi="Cambria" w:cs="Cambria"/>
          <w:color w:val="0E101A"/>
          <w:lang w:val="en-GB"/>
        </w:rPr>
        <w:t>al to fulfilling the CRPD General Comment No</w:t>
      </w:r>
      <w:r>
        <w:rPr>
          <w:rFonts w:ascii="Cambria" w:hAnsi="Cambria" w:cs="Angsana New"/>
          <w:color w:val="0E101A"/>
          <w:cs/>
          <w:lang w:val="en-GB" w:bidi="th-TH"/>
        </w:rPr>
        <w:t>.</w:t>
      </w:r>
      <w:r>
        <w:rPr>
          <w:rFonts w:ascii="Cambria" w:hAnsi="Cambria" w:cs="Cambria"/>
          <w:color w:val="0E101A"/>
          <w:lang w:val="en-GB"/>
        </w:rPr>
        <w:t xml:space="preserve">7 on </w:t>
      </w:r>
      <w:r>
        <w:rPr>
          <w:rFonts w:ascii="Cambria" w:hAnsi="Cambria" w:cs="Angsana New"/>
          <w:color w:val="0E101A"/>
          <w:cs/>
          <w:lang w:val="en-GB" w:bidi="th-TH"/>
        </w:rPr>
        <w:t>“</w:t>
      </w:r>
      <w:r>
        <w:rPr>
          <w:rFonts w:ascii="Cambria" w:hAnsi="Cambria" w:cs="Cambria"/>
          <w:color w:val="0E101A"/>
          <w:lang w:val="en-GB"/>
        </w:rPr>
        <w:t>the participation of persons with disabilities in the implementation and monitoring of the Convention</w:t>
      </w:r>
      <w:r>
        <w:rPr>
          <w:rFonts w:ascii="Cambria" w:hAnsi="Cambria" w:cs="Angsana New"/>
          <w:color w:val="0E101A"/>
          <w:cs/>
          <w:lang w:val="en-GB" w:bidi="th-TH"/>
        </w:rPr>
        <w:t xml:space="preserve">.” </w:t>
      </w:r>
      <w:r>
        <w:rPr>
          <w:rFonts w:ascii="Cambria" w:hAnsi="Cambria" w:cs="Cambria"/>
          <w:color w:val="0E101A"/>
          <w:lang w:val="en-GB"/>
        </w:rPr>
        <w:t>Therefore, meaningful participation of OPDs should be increased by facilitating their active contribu</w:t>
      </w:r>
      <w:r>
        <w:rPr>
          <w:rFonts w:ascii="Cambria" w:hAnsi="Cambria" w:cs="Cambria"/>
          <w:color w:val="0E101A"/>
          <w:lang w:val="en-GB"/>
        </w:rPr>
        <w:t>tion in the whole processes of policymaking, budget development and implementation for various issues and rights related to disabilities at all levels</w:t>
      </w:r>
      <w:r>
        <w:rPr>
          <w:rFonts w:ascii="Cambria" w:hAnsi="Cambria" w:cs="Angsana New"/>
          <w:color w:val="0E101A"/>
          <w:cs/>
          <w:lang w:val="en-GB" w:bidi="th-TH"/>
        </w:rPr>
        <w:t xml:space="preserve">. </w:t>
      </w:r>
      <w:proofErr w:type="gramStart"/>
      <w:r>
        <w:rPr>
          <w:rFonts w:ascii="Cambria" w:hAnsi="Cambria" w:cs="Cambria"/>
          <w:color w:val="0E101A"/>
          <w:lang w:val="en-GB"/>
        </w:rPr>
        <w:t>That being said, the</w:t>
      </w:r>
      <w:proofErr w:type="gramEnd"/>
      <w:r>
        <w:rPr>
          <w:rFonts w:ascii="Cambria" w:hAnsi="Cambria" w:cs="Cambria"/>
          <w:color w:val="0E101A"/>
          <w:lang w:val="en-GB"/>
        </w:rPr>
        <w:t xml:space="preserve"> implementation of SDGs and CRPD would be more effective and efficient with a fully </w:t>
      </w:r>
      <w:r>
        <w:rPr>
          <w:rFonts w:ascii="Cambria" w:hAnsi="Cambria" w:cs="Cambria"/>
          <w:color w:val="0E101A"/>
          <w:lang w:val="en-GB"/>
        </w:rPr>
        <w:t>inclusive approach, measurable indicators, feasible action plans and programmes, and timely response</w:t>
      </w:r>
      <w:r>
        <w:rPr>
          <w:rFonts w:ascii="Cambria" w:hAnsi="Cambria" w:cs="Angsana New"/>
          <w:color w:val="0E101A"/>
          <w:cs/>
          <w:lang w:val="en-GB" w:bidi="th-TH"/>
        </w:rPr>
        <w:t>.</w:t>
      </w:r>
    </w:p>
    <w:p w14:paraId="36CA25E1" w14:textId="77777777" w:rsidR="00EF56DA" w:rsidRDefault="00EF56DA">
      <w:pPr>
        <w:widowControl w:val="0"/>
        <w:autoSpaceDE w:val="0"/>
        <w:autoSpaceDN w:val="0"/>
        <w:adjustRightInd w:val="0"/>
        <w:ind w:right="-6"/>
        <w:jc w:val="both"/>
        <w:rPr>
          <w:rFonts w:ascii="Cambria" w:hAnsi="Cambria" w:cs="Cambria"/>
          <w:color w:val="0E101A"/>
          <w:lang w:val="en-GB"/>
        </w:rPr>
      </w:pPr>
    </w:p>
    <w:p w14:paraId="041BFEFC" w14:textId="77777777" w:rsidR="00EF56DA" w:rsidRDefault="002F4ABC">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Way Forward to Protect the Rights of Persons with Disabilities</w:t>
      </w:r>
    </w:p>
    <w:p w14:paraId="4111BFA5" w14:textId="77777777" w:rsidR="00EF56DA" w:rsidRDefault="002F4ABC">
      <w:pPr>
        <w:widowControl w:val="0"/>
        <w:autoSpaceDE w:val="0"/>
        <w:autoSpaceDN w:val="0"/>
        <w:adjustRightInd w:val="0"/>
        <w:spacing w:after="200"/>
        <w:ind w:right="-6"/>
        <w:jc w:val="both"/>
        <w:rPr>
          <w:rFonts w:ascii="Cambria" w:hAnsi="Cambria"/>
          <w:lang w:val="en-GB"/>
        </w:rPr>
      </w:pPr>
      <w:r>
        <w:rPr>
          <w:rFonts w:ascii="Cambria" w:hAnsi="Cambria"/>
          <w:lang w:val="en-GB"/>
        </w:rPr>
        <w:t xml:space="preserve">This research should be a starting point for ADF to continue participating and monitoring </w:t>
      </w:r>
      <w:r>
        <w:rPr>
          <w:rFonts w:ascii="Cambria" w:hAnsi="Cambria"/>
          <w:lang w:val="en-GB"/>
        </w:rPr>
        <w:t>the policy elaboration and implementation towards the rights and inclusion of all persons with disabilities in ASEAN</w:t>
      </w:r>
      <w:r>
        <w:rPr>
          <w:rFonts w:ascii="Cambria" w:hAnsi="Cambria" w:cs="Angsana New"/>
          <w:cs/>
          <w:lang w:val="en-GB" w:bidi="th-TH"/>
        </w:rPr>
        <w:t xml:space="preserve">. </w:t>
      </w:r>
      <w:r>
        <w:rPr>
          <w:rFonts w:ascii="Cambria" w:hAnsi="Cambria"/>
          <w:lang w:val="en-GB"/>
        </w:rPr>
        <w:t>ADF and its members can utilize this research to develop follow</w:t>
      </w:r>
      <w:r>
        <w:rPr>
          <w:rFonts w:ascii="Cambria" w:hAnsi="Cambria" w:cs="Angsana New"/>
          <w:cs/>
          <w:lang w:val="en-GB" w:bidi="th-TH"/>
        </w:rPr>
        <w:t>-</w:t>
      </w:r>
      <w:r>
        <w:rPr>
          <w:rFonts w:ascii="Cambria" w:hAnsi="Cambria"/>
          <w:lang w:val="en-GB"/>
        </w:rPr>
        <w:t>up initiatives in the countries surveyed in this report</w:t>
      </w:r>
      <w:r>
        <w:rPr>
          <w:rFonts w:ascii="Cambria" w:hAnsi="Cambria" w:cs="Angsana New"/>
          <w:cs/>
          <w:lang w:val="en-GB" w:bidi="th-TH"/>
        </w:rPr>
        <w:t xml:space="preserve">. </w:t>
      </w:r>
      <w:r>
        <w:rPr>
          <w:rFonts w:ascii="Cambria" w:hAnsi="Cambria"/>
          <w:lang w:val="en-GB"/>
        </w:rPr>
        <w:t>For example, OPDs</w:t>
      </w:r>
      <w:r>
        <w:rPr>
          <w:rFonts w:ascii="Cambria" w:hAnsi="Cambria"/>
          <w:lang w:val="en-GB"/>
        </w:rPr>
        <w:t xml:space="preserve"> can use this research to support and guide the drafting of alternative reports to the CRPD Committee or civil society reports on SDG implementation as part of the National Voluntary Reporting process</w:t>
      </w:r>
      <w:r>
        <w:rPr>
          <w:rFonts w:ascii="Cambria" w:hAnsi="Cambria" w:cs="Angsana New"/>
          <w:cs/>
          <w:lang w:val="en-GB" w:bidi="th-TH"/>
        </w:rPr>
        <w:t xml:space="preserve">. </w:t>
      </w:r>
      <w:r>
        <w:rPr>
          <w:rFonts w:ascii="Cambria" w:hAnsi="Cambria"/>
          <w:lang w:val="en-GB"/>
        </w:rPr>
        <w:t>ADF can offer its members to amplify the links between</w:t>
      </w:r>
      <w:r>
        <w:rPr>
          <w:rFonts w:ascii="Cambria" w:hAnsi="Cambria"/>
          <w:lang w:val="en-GB"/>
        </w:rPr>
        <w:t xml:space="preserve"> the CRPD and the SDGs through capacity building and training</w:t>
      </w:r>
      <w:r>
        <w:rPr>
          <w:rFonts w:ascii="Cambria" w:hAnsi="Cambria" w:cs="Angsana New"/>
          <w:cs/>
          <w:lang w:val="en-GB" w:bidi="th-TH"/>
        </w:rPr>
        <w:t xml:space="preserve">. </w:t>
      </w:r>
      <w:r>
        <w:rPr>
          <w:rFonts w:ascii="Cambria" w:hAnsi="Cambria"/>
          <w:lang w:val="en-GB"/>
        </w:rPr>
        <w:t>Most importantly, the baseline should be updated annually through monitoring and evaluation schemes based on CRPD articles and SDG indicators and targets</w:t>
      </w:r>
      <w:r>
        <w:rPr>
          <w:rFonts w:ascii="Cambria" w:hAnsi="Cambria" w:cs="Angsana New"/>
          <w:cs/>
          <w:lang w:val="en-GB" w:bidi="th-TH"/>
        </w:rPr>
        <w:t xml:space="preserve">. </w:t>
      </w:r>
      <w:r>
        <w:rPr>
          <w:rFonts w:ascii="Cambria" w:hAnsi="Cambria"/>
          <w:lang w:val="en-GB"/>
        </w:rPr>
        <w:t>These activities are relevant to the i</w:t>
      </w:r>
      <w:r>
        <w:rPr>
          <w:rFonts w:ascii="Cambria" w:hAnsi="Cambria"/>
          <w:lang w:val="en-GB"/>
        </w:rPr>
        <w:t>mplementation of the ASEAN Enabling Masterplan 2025</w:t>
      </w:r>
      <w:r>
        <w:rPr>
          <w:rFonts w:ascii="Cambria" w:hAnsi="Cambria" w:cs="Angsana New"/>
          <w:cs/>
          <w:lang w:val="en-GB" w:bidi="th-TH"/>
        </w:rPr>
        <w:t xml:space="preserve">: </w:t>
      </w:r>
      <w:r>
        <w:rPr>
          <w:rFonts w:ascii="Cambria" w:hAnsi="Cambria"/>
          <w:lang w:val="en-GB"/>
        </w:rPr>
        <w:t xml:space="preserve">Mainstreaming the Rights of Persons with </w:t>
      </w:r>
      <w:r>
        <w:rPr>
          <w:rFonts w:ascii="Cambria" w:hAnsi="Cambria"/>
          <w:lang w:val="en-GB"/>
        </w:rPr>
        <w:lastRenderedPageBreak/>
        <w:t>Disabilities</w:t>
      </w:r>
      <w:r>
        <w:rPr>
          <w:rFonts w:ascii="Cambria" w:hAnsi="Cambria" w:cs="Angsana New"/>
          <w:cs/>
          <w:lang w:val="en-GB" w:bidi="th-TH"/>
        </w:rPr>
        <w:t xml:space="preserve">. </w:t>
      </w:r>
    </w:p>
    <w:p w14:paraId="60F1FC53"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five ASEAN countries studied already drew plans for attaining the 2030 Agenda, particularly for attaining SDG 3 on good health and well</w:t>
      </w:r>
      <w:r>
        <w:rPr>
          <w:rFonts w:ascii="Cambria" w:hAnsi="Cambria" w:cs="Angsana New"/>
          <w:cs/>
          <w:lang w:val="en-GB" w:bidi="th-TH"/>
        </w:rPr>
        <w:t>-</w:t>
      </w:r>
      <w:r>
        <w:rPr>
          <w:rFonts w:ascii="Cambria" w:hAnsi="Cambria" w:cs="Cambria"/>
          <w:lang w:val="en-GB"/>
        </w:rPr>
        <w:t>being, SDG 4 on quality education, SDG 5 on gender equality, SDG 8 on decent work and economic growth, and SDG 11 sustainable cities and communities</w:t>
      </w:r>
      <w:r>
        <w:rPr>
          <w:rFonts w:ascii="Cambria" w:hAnsi="Cambria" w:cs="Angsana New"/>
          <w:cs/>
          <w:lang w:val="en-GB" w:bidi="th-TH"/>
        </w:rPr>
        <w:t xml:space="preserve">. </w:t>
      </w:r>
      <w:r>
        <w:rPr>
          <w:rFonts w:ascii="Cambria" w:hAnsi="Cambria" w:cs="Cambria"/>
          <w:lang w:val="en-GB"/>
        </w:rPr>
        <w:t>Nevertheless, they have not translated their plans into programmes that fully address the inclusion of per</w:t>
      </w:r>
      <w:r>
        <w:rPr>
          <w:rFonts w:ascii="Cambria" w:hAnsi="Cambria" w:cs="Cambria"/>
          <w:lang w:val="en-GB"/>
        </w:rPr>
        <w:t>sons with disabilities</w:t>
      </w:r>
      <w:r>
        <w:rPr>
          <w:rFonts w:ascii="Cambria" w:hAnsi="Cambria" w:cs="Angsana New"/>
          <w:cs/>
          <w:lang w:val="en-GB" w:bidi="th-TH"/>
        </w:rPr>
        <w:t xml:space="preserve">. </w:t>
      </w:r>
    </w:p>
    <w:p w14:paraId="3E69DEC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Programme implementation in the five countries </w:t>
      </w:r>
      <w:proofErr w:type="gramStart"/>
      <w:r>
        <w:rPr>
          <w:rFonts w:ascii="Cambria" w:hAnsi="Cambria" w:cs="Cambria"/>
          <w:lang w:val="en-GB"/>
        </w:rPr>
        <w:t>are</w:t>
      </w:r>
      <w:proofErr w:type="gramEnd"/>
      <w:r>
        <w:rPr>
          <w:rFonts w:ascii="Cambria" w:hAnsi="Cambria" w:cs="Cambria"/>
          <w:lang w:val="en-GB"/>
        </w:rPr>
        <w:t xml:space="preserve"> not yet fully inclusive of persons with disabilities leaving gaps in compliance with the CRPD</w:t>
      </w:r>
      <w:r>
        <w:rPr>
          <w:rFonts w:ascii="Cambria" w:hAnsi="Cambria" w:cs="Angsana New"/>
          <w:cs/>
          <w:lang w:val="en-GB" w:bidi="th-TH"/>
        </w:rPr>
        <w:t xml:space="preserve">.  </w:t>
      </w:r>
      <w:r>
        <w:rPr>
          <w:rFonts w:ascii="Cambria" w:hAnsi="Cambria" w:cs="Cambria"/>
          <w:lang w:val="en-GB"/>
        </w:rPr>
        <w:t>Development programmes to implement the SDGs are not appropriately integrated in nat</w:t>
      </w:r>
      <w:r>
        <w:rPr>
          <w:rFonts w:ascii="Cambria" w:hAnsi="Cambria" w:cs="Cambria"/>
          <w:lang w:val="en-GB"/>
        </w:rPr>
        <w:t>ional and regional planning</w:t>
      </w:r>
      <w:r>
        <w:rPr>
          <w:rFonts w:ascii="Cambria" w:hAnsi="Cambria" w:cs="Angsana New"/>
          <w:cs/>
          <w:lang w:val="en-GB" w:bidi="th-TH"/>
        </w:rPr>
        <w:t xml:space="preserve">. </w:t>
      </w:r>
      <w:r>
        <w:rPr>
          <w:rFonts w:ascii="Cambria" w:hAnsi="Cambria" w:cs="Cambria"/>
          <w:lang w:val="en-GB"/>
        </w:rPr>
        <w:t>Coordination needs to be strengthened in programme planning, monitoring and evaluation, so that all key stakeholders are meaningfully involved in undertaking their roles and responsibilities in protecting and fulfilling the rig</w:t>
      </w:r>
      <w:r>
        <w:rPr>
          <w:rFonts w:ascii="Cambria" w:hAnsi="Cambria" w:cs="Cambria"/>
          <w:lang w:val="en-GB"/>
        </w:rPr>
        <w:t>hts of persons with disabilities</w:t>
      </w:r>
      <w:r>
        <w:rPr>
          <w:rFonts w:ascii="Cambria" w:hAnsi="Cambria" w:cs="Angsana New"/>
          <w:cs/>
          <w:lang w:val="en-GB" w:bidi="th-TH"/>
        </w:rPr>
        <w:t>.</w:t>
      </w:r>
    </w:p>
    <w:p w14:paraId="7E9393D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participation and advocacy efforts of OPDs in the implementation of SDGs has encouraged various sectors to set up monitoring and evaluation activities</w:t>
      </w:r>
      <w:r>
        <w:rPr>
          <w:rFonts w:ascii="Cambria" w:hAnsi="Cambria" w:cs="Angsana New"/>
          <w:cs/>
          <w:lang w:val="en-GB" w:bidi="th-TH"/>
        </w:rPr>
        <w:t xml:space="preserve">. </w:t>
      </w:r>
      <w:r>
        <w:rPr>
          <w:rFonts w:ascii="Cambria" w:hAnsi="Cambria" w:cs="Cambria"/>
          <w:lang w:val="en-GB"/>
        </w:rPr>
        <w:t>Secondly, it is noted that OPDs played an important educational ro</w:t>
      </w:r>
      <w:r>
        <w:rPr>
          <w:rFonts w:ascii="Cambria" w:hAnsi="Cambria" w:cs="Cambria"/>
          <w:lang w:val="en-GB"/>
        </w:rPr>
        <w:t>le to raise awareness and increase the understanding of human rights and disability perspective among government apparatus, societies, and multi</w:t>
      </w:r>
      <w:r>
        <w:rPr>
          <w:rFonts w:ascii="Cambria" w:hAnsi="Cambria" w:cs="Angsana New"/>
          <w:cs/>
          <w:lang w:val="en-GB" w:bidi="th-TH"/>
        </w:rPr>
        <w:t>-</w:t>
      </w:r>
      <w:r>
        <w:rPr>
          <w:rFonts w:ascii="Cambria" w:hAnsi="Cambria" w:cs="Cambria"/>
          <w:lang w:val="en-GB"/>
        </w:rPr>
        <w:t>stakeholders based on the CRPD has recorded results</w:t>
      </w:r>
      <w:r>
        <w:rPr>
          <w:rFonts w:ascii="Cambria" w:hAnsi="Cambria" w:cs="Angsana New"/>
          <w:cs/>
          <w:lang w:val="en-GB" w:bidi="th-TH"/>
        </w:rPr>
        <w:t xml:space="preserve">. </w:t>
      </w:r>
    </w:p>
    <w:p w14:paraId="7E9A7C82"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Therefore, OPDs can increase their initiatives and partic</w:t>
      </w:r>
      <w:r>
        <w:rPr>
          <w:rFonts w:ascii="Cambria" w:hAnsi="Cambria" w:cs="Cambria"/>
          <w:lang w:val="en-GB"/>
        </w:rPr>
        <w:t>ipation in creating even more momentum on training, monitoring, discussion, etc</w:t>
      </w:r>
      <w:r>
        <w:rPr>
          <w:rFonts w:ascii="Cambria" w:hAnsi="Cambria" w:cs="Angsana New"/>
          <w:cs/>
          <w:lang w:val="en-GB" w:bidi="th-TH"/>
        </w:rPr>
        <w:t xml:space="preserve">. </w:t>
      </w:r>
      <w:r>
        <w:rPr>
          <w:rFonts w:ascii="Cambria" w:hAnsi="Cambria" w:cs="Cambria"/>
          <w:lang w:val="en-GB"/>
        </w:rPr>
        <w:t>Meanwhile, governments and other related stakeholders should involve OPDs for their input in the legislative and policy making processes</w:t>
      </w:r>
      <w:r>
        <w:rPr>
          <w:rFonts w:ascii="Cambria" w:hAnsi="Cambria" w:cs="Angsana New"/>
          <w:cs/>
          <w:lang w:val="en-GB" w:bidi="th-TH"/>
        </w:rPr>
        <w:t xml:space="preserve">. </w:t>
      </w:r>
      <w:r>
        <w:rPr>
          <w:rFonts w:ascii="Cambria" w:hAnsi="Cambria" w:cs="Cambria"/>
          <w:lang w:val="en-GB"/>
        </w:rPr>
        <w:t>Increased participation of OPDs, part</w:t>
      </w:r>
      <w:r>
        <w:rPr>
          <w:rFonts w:ascii="Cambria" w:hAnsi="Cambria" w:cs="Cambria"/>
          <w:lang w:val="en-GB"/>
        </w:rPr>
        <w:t xml:space="preserve">icularly technical participation, would substantially improve the prospect of meaningfully applying the pledge to </w:t>
      </w:r>
      <w:r>
        <w:rPr>
          <w:rFonts w:ascii="Cambria" w:hAnsi="Cambria" w:cs="Angsana New"/>
          <w:cs/>
          <w:lang w:val="en-GB" w:bidi="th-TH"/>
        </w:rPr>
        <w:t>“</w:t>
      </w:r>
      <w:r>
        <w:rPr>
          <w:rFonts w:ascii="Cambria" w:hAnsi="Cambria" w:cs="Cambria"/>
          <w:lang w:val="en-GB"/>
        </w:rPr>
        <w:t>leave no</w:t>
      </w:r>
      <w:r>
        <w:rPr>
          <w:rFonts w:ascii="Cambria" w:hAnsi="Cambria" w:cs="Angsana New"/>
          <w:cs/>
          <w:lang w:val="en-GB" w:bidi="th-TH"/>
        </w:rPr>
        <w:t>-</w:t>
      </w:r>
      <w:r>
        <w:rPr>
          <w:rFonts w:ascii="Cambria" w:hAnsi="Cambria" w:cs="Cambria"/>
          <w:lang w:val="en-GB"/>
        </w:rPr>
        <w:t>one behind</w:t>
      </w:r>
      <w:r>
        <w:rPr>
          <w:rFonts w:ascii="Cambria" w:hAnsi="Cambria" w:cs="Angsana New"/>
          <w:cs/>
          <w:lang w:val="en-GB" w:bidi="th-TH"/>
        </w:rPr>
        <w:t xml:space="preserve">.” </w:t>
      </w:r>
    </w:p>
    <w:p w14:paraId="07A78170"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baseline report becomes a contribution and pathway towards enacting policies and institutionalised mechanisms for</w:t>
      </w:r>
      <w:r>
        <w:rPr>
          <w:rFonts w:ascii="Cambria" w:hAnsi="Cambria" w:cs="Cambria"/>
          <w:lang w:val="en-GB"/>
        </w:rPr>
        <w:t xml:space="preserve"> protecting and fulfilling the rights of persons with disabilities on an equal basis with others</w:t>
      </w:r>
      <w:r>
        <w:rPr>
          <w:rFonts w:ascii="Cambria" w:hAnsi="Cambria" w:cs="Angsana New"/>
          <w:cs/>
          <w:lang w:val="en-GB" w:bidi="th-TH"/>
        </w:rPr>
        <w:t xml:space="preserve">. </w:t>
      </w:r>
      <w:r>
        <w:rPr>
          <w:rFonts w:ascii="Cambria" w:hAnsi="Cambria" w:cs="Cambria"/>
          <w:lang w:val="en-GB"/>
        </w:rPr>
        <w:t>Success will mean that the rights to health, quality inclusive education, gender equality, employment, and accessibility are guaranteed and enjoyed by all per</w:t>
      </w:r>
      <w:r>
        <w:rPr>
          <w:rFonts w:ascii="Cambria" w:hAnsi="Cambria" w:cs="Cambria"/>
          <w:lang w:val="en-GB"/>
        </w:rPr>
        <w:t>sons with disabilities including under</w:t>
      </w:r>
      <w:r>
        <w:rPr>
          <w:rFonts w:ascii="Cambria" w:hAnsi="Cambria" w:cs="Angsana New"/>
          <w:cs/>
          <w:lang w:val="en-GB" w:bidi="th-TH"/>
        </w:rPr>
        <w:t>-</w:t>
      </w:r>
      <w:r>
        <w:rPr>
          <w:rFonts w:ascii="Cambria" w:hAnsi="Cambria" w:cs="Cambria"/>
          <w:lang w:val="en-GB"/>
        </w:rPr>
        <w:t xml:space="preserve">represented groups of persons with </w:t>
      </w:r>
      <w:r>
        <w:rPr>
          <w:rFonts w:ascii="Cambria" w:hAnsi="Cambria" w:cs="Cambria"/>
        </w:rPr>
        <w:t>disabilities</w:t>
      </w:r>
      <w:r>
        <w:rPr>
          <w:rFonts w:ascii="Cambria" w:hAnsi="Cambria" w:cs="Cambria"/>
          <w:lang w:val="en-GB"/>
        </w:rPr>
        <w:t xml:space="preserve"> such as women and girls with </w:t>
      </w:r>
      <w:r>
        <w:rPr>
          <w:rFonts w:ascii="Cambria" w:hAnsi="Cambria" w:cs="Cambria"/>
        </w:rPr>
        <w:t>disabilities</w:t>
      </w:r>
      <w:r>
        <w:rPr>
          <w:rFonts w:ascii="Cambria" w:hAnsi="Cambria" w:cs="Cambria"/>
          <w:lang w:val="en-GB"/>
        </w:rPr>
        <w:t xml:space="preserve">, persons with psychosocial </w:t>
      </w:r>
      <w:r>
        <w:rPr>
          <w:rFonts w:ascii="Cambria" w:hAnsi="Cambria" w:cs="Cambria"/>
        </w:rPr>
        <w:t>disabilities</w:t>
      </w:r>
      <w:r>
        <w:rPr>
          <w:rFonts w:ascii="Cambria" w:hAnsi="Cambria" w:cs="Cambria"/>
          <w:lang w:val="en-GB"/>
        </w:rPr>
        <w:t xml:space="preserve">, persons with intellectual disabilities, persons with </w:t>
      </w:r>
      <w:r>
        <w:rPr>
          <w:rFonts w:ascii="Cambria" w:hAnsi="Cambria" w:cs="Cambria"/>
        </w:rPr>
        <w:t>d</w:t>
      </w:r>
      <w:proofErr w:type="spellStart"/>
      <w:r>
        <w:rPr>
          <w:rFonts w:ascii="Cambria" w:hAnsi="Cambria" w:cs="Cambria"/>
          <w:lang w:val="en-GB"/>
        </w:rPr>
        <w:t>eafblindness</w:t>
      </w:r>
      <w:proofErr w:type="spellEnd"/>
      <w:r>
        <w:rPr>
          <w:rFonts w:ascii="Cambria" w:hAnsi="Cambria" w:cs="Cambria"/>
          <w:lang w:val="en-GB"/>
        </w:rPr>
        <w:t xml:space="preserve"> etc</w:t>
      </w:r>
      <w:r>
        <w:rPr>
          <w:rFonts w:ascii="Cambria" w:hAnsi="Cambria" w:cs="Angsana New"/>
          <w:cs/>
          <w:lang w:val="en-GB" w:bidi="th-TH"/>
        </w:rPr>
        <w:t xml:space="preserve">. </w:t>
      </w:r>
    </w:p>
    <w:p w14:paraId="401D630E" w14:textId="77777777" w:rsidR="00EF56DA" w:rsidRDefault="002F4ABC">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All citizens </w:t>
      </w:r>
      <w:r>
        <w:rPr>
          <w:rFonts w:ascii="Cambria" w:hAnsi="Cambria" w:cs="Cambria"/>
          <w:lang w:val="en-GB"/>
        </w:rPr>
        <w:t xml:space="preserve">can benefit from an accessible environment and society if governments </w:t>
      </w:r>
      <w:r>
        <w:rPr>
          <w:rFonts w:ascii="Cambria" w:hAnsi="Cambria" w:cs="Cambria"/>
        </w:rPr>
        <w:t xml:space="preserve">understood disability as a human rights framework and </w:t>
      </w:r>
      <w:r>
        <w:rPr>
          <w:rFonts w:ascii="Cambria" w:hAnsi="Cambria" w:cs="Cambria"/>
          <w:lang w:val="en-GB"/>
        </w:rPr>
        <w:t>adopted universal design, reasonable accommodation, and accessibility principles in the city and the broader society</w:t>
      </w:r>
      <w:r>
        <w:rPr>
          <w:rFonts w:ascii="Cambria" w:hAnsi="Cambria" w:cs="Angsana New"/>
          <w:cs/>
          <w:lang w:val="en-GB" w:bidi="th-TH"/>
        </w:rPr>
        <w:t xml:space="preserve">. </w:t>
      </w:r>
      <w:r>
        <w:rPr>
          <w:rFonts w:ascii="Cambria" w:hAnsi="Cambria" w:cs="Cambria"/>
          <w:lang w:val="en-GB"/>
        </w:rPr>
        <w:t>Persons with d</w:t>
      </w:r>
      <w:r>
        <w:rPr>
          <w:rFonts w:ascii="Cambria" w:hAnsi="Cambria" w:cs="Cambria"/>
          <w:lang w:val="en-GB"/>
        </w:rPr>
        <w:t>isabilities to participate would be encouraged to participate in the public sphere if the physical and non</w:t>
      </w:r>
      <w:r>
        <w:rPr>
          <w:rFonts w:ascii="Cambria" w:hAnsi="Cambria" w:cs="Angsana New"/>
          <w:cs/>
          <w:lang w:val="en-GB" w:bidi="th-TH"/>
        </w:rPr>
        <w:t>-</w:t>
      </w:r>
      <w:r>
        <w:rPr>
          <w:rFonts w:ascii="Cambria" w:hAnsi="Cambria" w:cs="Cambria"/>
          <w:lang w:val="en-GB"/>
        </w:rPr>
        <w:t xml:space="preserve">physical obstacles </w:t>
      </w:r>
      <w:r>
        <w:rPr>
          <w:rFonts w:ascii="Cambria" w:hAnsi="Cambria" w:cs="Cambria"/>
          <w:lang w:val="en-GB"/>
        </w:rPr>
        <w:lastRenderedPageBreak/>
        <w:t>discussed in this report are eliminated</w:t>
      </w:r>
      <w:r>
        <w:rPr>
          <w:rFonts w:ascii="Cambria" w:hAnsi="Cambria" w:cs="Angsana New"/>
          <w:cs/>
          <w:lang w:val="en-GB" w:bidi="th-TH"/>
        </w:rPr>
        <w:t xml:space="preserve">. </w:t>
      </w:r>
      <w:r>
        <w:rPr>
          <w:rFonts w:ascii="Cambria" w:hAnsi="Cambria" w:cs="Cambria"/>
          <w:lang w:val="en-GB"/>
        </w:rPr>
        <w:t>The principle of inclusion is essential to ensure that the necessary development agenda a</w:t>
      </w:r>
      <w:r>
        <w:rPr>
          <w:rFonts w:ascii="Cambria" w:hAnsi="Cambria" w:cs="Cambria"/>
          <w:lang w:val="en-GB"/>
        </w:rPr>
        <w:t>nd programmes are well addressed and implemented as articulated and needed by persons with disabilities and their family members</w:t>
      </w:r>
      <w:r>
        <w:rPr>
          <w:rFonts w:ascii="Cambria" w:hAnsi="Cambria" w:cs="Angsana New"/>
          <w:cs/>
          <w:lang w:val="en-GB" w:bidi="th-TH"/>
        </w:rPr>
        <w:t xml:space="preserve">. </w:t>
      </w:r>
    </w:p>
    <w:p w14:paraId="426DE0DC" w14:textId="77777777" w:rsidR="00EF56DA" w:rsidRDefault="002F4ABC">
      <w:pPr>
        <w:widowControl w:val="0"/>
        <w:autoSpaceDE w:val="0"/>
        <w:autoSpaceDN w:val="0"/>
        <w:adjustRightInd w:val="0"/>
        <w:spacing w:after="200"/>
        <w:ind w:right="-6"/>
        <w:jc w:val="both"/>
        <w:rPr>
          <w:rFonts w:ascii="Cambria" w:hAnsi="Cambria" w:cs="Cambria"/>
          <w:lang w:val="en-GB"/>
        </w:rPr>
      </w:pPr>
      <w:proofErr w:type="gramStart"/>
      <w:r>
        <w:rPr>
          <w:rFonts w:ascii="Cambria" w:hAnsi="Cambria" w:cs="Cambria"/>
          <w:lang w:val="en-GB"/>
        </w:rPr>
        <w:t>All of</w:t>
      </w:r>
      <w:proofErr w:type="gramEnd"/>
      <w:r>
        <w:rPr>
          <w:rFonts w:ascii="Cambria" w:hAnsi="Cambria" w:cs="Cambria"/>
          <w:lang w:val="en-GB"/>
        </w:rPr>
        <w:t xml:space="preserve"> the states surveyed in this report have adopted CPRD principles of non</w:t>
      </w:r>
      <w:r>
        <w:rPr>
          <w:rFonts w:ascii="Cambria" w:hAnsi="Cambria" w:cs="Angsana New"/>
          <w:cs/>
          <w:lang w:val="en-GB" w:bidi="th-TH"/>
        </w:rPr>
        <w:t>-</w:t>
      </w:r>
      <w:r>
        <w:rPr>
          <w:rFonts w:ascii="Cambria" w:hAnsi="Cambria" w:cs="Cambria"/>
          <w:lang w:val="en-GB"/>
        </w:rPr>
        <w:t>discrimination and the fulfilment and enjoyment</w:t>
      </w:r>
      <w:r>
        <w:rPr>
          <w:rFonts w:ascii="Cambria" w:hAnsi="Cambria" w:cs="Cambria"/>
          <w:lang w:val="en-GB"/>
        </w:rPr>
        <w:t xml:space="preserve"> of the rights of persons with disabilities in legislation</w:t>
      </w:r>
      <w:r>
        <w:rPr>
          <w:rFonts w:ascii="Cambria" w:hAnsi="Cambria" w:cs="Angsana New"/>
          <w:cs/>
          <w:lang w:val="en-GB" w:bidi="th-TH"/>
        </w:rPr>
        <w:t xml:space="preserve">. </w:t>
      </w:r>
      <w:r>
        <w:rPr>
          <w:rFonts w:ascii="Cambria" w:hAnsi="Cambria" w:cs="Cambria"/>
          <w:lang w:val="en-GB"/>
        </w:rPr>
        <w:t xml:space="preserve">However, there are still gaps in compliance with </w:t>
      </w:r>
      <w:proofErr w:type="gramStart"/>
      <w:r>
        <w:rPr>
          <w:rFonts w:ascii="Cambria" w:hAnsi="Cambria" w:cs="Cambria"/>
          <w:lang w:val="en-GB"/>
        </w:rPr>
        <w:t>all of</w:t>
      </w:r>
      <w:proofErr w:type="gramEnd"/>
      <w:r>
        <w:rPr>
          <w:rFonts w:ascii="Cambria" w:hAnsi="Cambria" w:cs="Cambria"/>
          <w:lang w:val="en-GB"/>
        </w:rPr>
        <w:t xml:space="preserve"> the articles of the CRPD as well as gaps in implementation</w:t>
      </w:r>
      <w:r>
        <w:rPr>
          <w:rFonts w:ascii="Cambria" w:hAnsi="Cambria" w:cs="Angsana New"/>
          <w:cs/>
          <w:lang w:val="en-GB" w:bidi="th-TH"/>
        </w:rPr>
        <w:t xml:space="preserve">. </w:t>
      </w:r>
      <w:r>
        <w:rPr>
          <w:rFonts w:ascii="Cambria" w:hAnsi="Cambria" w:cs="Cambria"/>
          <w:lang w:val="en-GB"/>
        </w:rPr>
        <w:t xml:space="preserve">As a result, the civil </w:t>
      </w:r>
      <w:proofErr w:type="gramStart"/>
      <w:r>
        <w:rPr>
          <w:rFonts w:ascii="Cambria" w:hAnsi="Cambria" w:cs="Cambria"/>
          <w:lang w:val="en-GB"/>
        </w:rPr>
        <w:t>society ,</w:t>
      </w:r>
      <w:proofErr w:type="gramEnd"/>
      <w:r>
        <w:rPr>
          <w:rFonts w:ascii="Cambria" w:hAnsi="Cambria" w:cs="Cambria"/>
          <w:lang w:val="en-GB"/>
        </w:rPr>
        <w:t xml:space="preserve"> the treatment of persons with disabilities and </w:t>
      </w:r>
      <w:r>
        <w:rPr>
          <w:rFonts w:ascii="Cambria" w:hAnsi="Cambria" w:cs="Cambria"/>
          <w:lang w:val="en-GB"/>
        </w:rPr>
        <w:t>their opportunities to attain the fundamental rights as enshrined in the adopted policies and regulations remain unequal</w:t>
      </w:r>
      <w:r>
        <w:rPr>
          <w:rFonts w:ascii="Cambria" w:hAnsi="Cambria" w:cs="Angsana New"/>
          <w:cs/>
          <w:lang w:val="en-GB" w:bidi="th-TH"/>
        </w:rPr>
        <w:t xml:space="preserve">. </w:t>
      </w:r>
      <w:r>
        <w:rPr>
          <w:rFonts w:ascii="Cambria" w:hAnsi="Cambria" w:cs="Cambria"/>
          <w:lang w:val="en-GB"/>
        </w:rPr>
        <w:t xml:space="preserve">It is important that OPDs and persons with disabilities should engage even more actively, both in formal and informal advocacy, </w:t>
      </w:r>
      <w:proofErr w:type="gramStart"/>
      <w:r>
        <w:rPr>
          <w:rFonts w:ascii="Cambria" w:hAnsi="Cambria" w:cs="Cambria"/>
          <w:lang w:val="en-GB"/>
        </w:rPr>
        <w:t>in ord</w:t>
      </w:r>
      <w:r>
        <w:rPr>
          <w:rFonts w:ascii="Cambria" w:hAnsi="Cambria" w:cs="Cambria"/>
          <w:lang w:val="en-GB"/>
        </w:rPr>
        <w:t>er to</w:t>
      </w:r>
      <w:proofErr w:type="gramEnd"/>
      <w:r>
        <w:rPr>
          <w:rFonts w:ascii="Cambria" w:hAnsi="Cambria" w:cs="Cambria"/>
          <w:lang w:val="en-GB"/>
        </w:rPr>
        <w:t xml:space="preserve"> usher in a change of paradigm from the social model of treating disability issues, which translates into exclusion, to human rights</w:t>
      </w:r>
      <w:r>
        <w:rPr>
          <w:rFonts w:ascii="Cambria" w:hAnsi="Cambria" w:cs="Angsana New"/>
          <w:cs/>
          <w:lang w:val="en-GB" w:bidi="th-TH"/>
        </w:rPr>
        <w:t>-</w:t>
      </w:r>
      <w:r>
        <w:rPr>
          <w:rFonts w:ascii="Cambria" w:hAnsi="Cambria" w:cs="Cambria"/>
          <w:lang w:val="en-GB"/>
        </w:rPr>
        <w:t>based approach, which is an inclusive one</w:t>
      </w:r>
      <w:r>
        <w:rPr>
          <w:rFonts w:ascii="Cambria" w:hAnsi="Cambria" w:cs="Angsana New"/>
          <w:cs/>
          <w:lang w:val="en-GB" w:bidi="th-TH"/>
        </w:rPr>
        <w:t>.</w:t>
      </w:r>
    </w:p>
    <w:p w14:paraId="0C582A6C" w14:textId="77777777" w:rsidR="00EF56DA" w:rsidRDefault="002F4ABC">
      <w:pPr>
        <w:widowControl w:val="0"/>
        <w:autoSpaceDE w:val="0"/>
        <w:autoSpaceDN w:val="0"/>
        <w:adjustRightInd w:val="0"/>
        <w:spacing w:after="200" w:line="276" w:lineRule="auto"/>
        <w:ind w:right="-6"/>
        <w:rPr>
          <w:rFonts w:ascii="Cambria" w:hAnsi="Cambria" w:cs="Cambria"/>
          <w:lang w:val="en-GB"/>
        </w:rPr>
      </w:pPr>
      <w:r>
        <w:rPr>
          <w:rFonts w:ascii="Calibri" w:hAnsi="Calibri" w:cs="Angsana New"/>
          <w:cs/>
          <w:lang w:val="en-GB" w:bidi="th-TH"/>
        </w:rPr>
        <w:br w:type="page"/>
      </w:r>
    </w:p>
    <w:p w14:paraId="2D602430" w14:textId="77777777" w:rsidR="00EF56DA" w:rsidRDefault="002F4ABC">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lastRenderedPageBreak/>
        <w:t>Bibliography</w:t>
      </w:r>
    </w:p>
    <w:p w14:paraId="5C590CB1" w14:textId="77777777" w:rsidR="00EF56DA" w:rsidRDefault="00EF56DA">
      <w:pPr>
        <w:widowControl w:val="0"/>
        <w:autoSpaceDE w:val="0"/>
        <w:autoSpaceDN w:val="0"/>
        <w:adjustRightInd w:val="0"/>
        <w:spacing w:after="200" w:line="276" w:lineRule="auto"/>
        <w:ind w:right="-6"/>
        <w:rPr>
          <w:rFonts w:ascii="Cambria" w:hAnsi="Cambria" w:cs="Cambria"/>
          <w:b/>
          <w:bCs/>
          <w:lang w:val="en-GB"/>
        </w:rPr>
      </w:pPr>
    </w:p>
    <w:p w14:paraId="5F48D889" w14:textId="77777777" w:rsidR="00EF56DA" w:rsidRDefault="002F4ABC">
      <w:pPr>
        <w:widowControl w:val="0"/>
        <w:autoSpaceDE w:val="0"/>
        <w:autoSpaceDN w:val="0"/>
        <w:adjustRightInd w:val="0"/>
        <w:spacing w:after="200" w:line="276" w:lineRule="auto"/>
        <w:ind w:left="802" w:right="-6" w:hanging="802"/>
        <w:jc w:val="both"/>
        <w:rPr>
          <w:rFonts w:ascii="Cambria" w:hAnsi="Cambria" w:cs="Cambria"/>
          <w:lang w:val="en-GB"/>
        </w:rPr>
      </w:pPr>
      <w:r>
        <w:rPr>
          <w:rFonts w:ascii="Cambria" w:hAnsi="Cambria" w:cs="Cambria"/>
          <w:b/>
          <w:bCs/>
          <w:lang w:val="en-GB"/>
        </w:rPr>
        <w:t>Books</w:t>
      </w:r>
    </w:p>
    <w:p w14:paraId="08A7F1B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Banks, L</w:t>
      </w:r>
      <w:r>
        <w:rPr>
          <w:rFonts w:ascii="Cambria" w:hAnsi="Cambria" w:cs="Angsana New"/>
          <w:cs/>
          <w:lang w:val="en-GB" w:bidi="th-TH"/>
        </w:rPr>
        <w:t xml:space="preserve">. </w:t>
      </w:r>
      <w:r>
        <w:rPr>
          <w:rFonts w:ascii="Cambria" w:hAnsi="Cambria" w:cs="Cambria"/>
          <w:lang w:val="en-GB"/>
        </w:rPr>
        <w:t>M, and Polack, S</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 xml:space="preserve">The </w:t>
      </w:r>
      <w:r>
        <w:rPr>
          <w:rFonts w:ascii="Cambria" w:hAnsi="Cambria" w:cs="Cambria"/>
          <w:lang w:val="en-GB"/>
        </w:rPr>
        <w:t xml:space="preserve">Economic Costs of Exclusion and Gains of Inclusion of People with Disabilities Evidence from </w:t>
      </w:r>
      <w:proofErr w:type="gramStart"/>
      <w:r>
        <w:rPr>
          <w:rFonts w:ascii="Cambria" w:hAnsi="Cambria" w:cs="Cambria"/>
          <w:lang w:val="en-GB"/>
        </w:rPr>
        <w:t>Low and Middle Income</w:t>
      </w:r>
      <w:proofErr w:type="gramEnd"/>
      <w:r>
        <w:rPr>
          <w:rFonts w:ascii="Cambria" w:hAnsi="Cambria" w:cs="Cambria"/>
          <w:lang w:val="en-GB"/>
        </w:rPr>
        <w:t xml:space="preserve"> Countries</w:t>
      </w:r>
      <w:r>
        <w:rPr>
          <w:rFonts w:ascii="Cambria" w:hAnsi="Cambria" w:cs="Angsana New"/>
          <w:cs/>
          <w:lang w:val="en-GB" w:bidi="th-TH"/>
        </w:rPr>
        <w:t xml:space="preserve">. </w:t>
      </w:r>
      <w:r>
        <w:rPr>
          <w:rFonts w:ascii="Cambria" w:hAnsi="Cambria" w:cs="Cambria"/>
          <w:lang w:val="en-GB"/>
        </w:rPr>
        <w:t>London School</w:t>
      </w:r>
      <w:r>
        <w:rPr>
          <w:rFonts w:ascii="Cambria" w:hAnsi="Cambria" w:cs="Angsana New"/>
          <w:cs/>
          <w:lang w:val="en-GB" w:bidi="th-TH"/>
        </w:rPr>
        <w:t xml:space="preserve">: </w:t>
      </w:r>
      <w:r>
        <w:rPr>
          <w:rFonts w:ascii="Cambria" w:hAnsi="Cambria" w:cs="Cambria"/>
          <w:lang w:val="en-GB"/>
        </w:rPr>
        <w:t>CBM</w:t>
      </w:r>
      <w:r>
        <w:rPr>
          <w:rFonts w:ascii="Cambria" w:hAnsi="Cambria" w:cs="Angsana New"/>
          <w:cs/>
          <w:lang w:val="en-GB" w:bidi="th-TH"/>
        </w:rPr>
        <w:t>.</w:t>
      </w:r>
    </w:p>
    <w:p w14:paraId="2DF19DB4"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Kanter, A</w:t>
      </w:r>
      <w:r>
        <w:rPr>
          <w:rFonts w:ascii="Cambria" w:hAnsi="Cambria" w:cs="Angsana New"/>
          <w:cs/>
          <w:lang w:val="en-GB" w:bidi="th-TH"/>
        </w:rPr>
        <w:t xml:space="preserve">. </w:t>
      </w:r>
      <w:r>
        <w:rPr>
          <w:rFonts w:ascii="Cambria" w:hAnsi="Cambria" w:cs="Cambria"/>
          <w:lang w:val="en-GB"/>
        </w:rPr>
        <w:t>S</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 xml:space="preserve">The Development of Disability Rights Under International Law </w:t>
      </w:r>
      <w:proofErr w:type="gramStart"/>
      <w:r>
        <w:rPr>
          <w:rFonts w:ascii="Cambria" w:hAnsi="Cambria" w:cs="Cambria"/>
          <w:lang w:val="en-GB"/>
        </w:rPr>
        <w:t>From</w:t>
      </w:r>
      <w:proofErr w:type="gramEnd"/>
      <w:r>
        <w:rPr>
          <w:rFonts w:ascii="Cambria" w:hAnsi="Cambria" w:cs="Cambria"/>
          <w:lang w:val="en-GB"/>
        </w:rPr>
        <w:t xml:space="preserve"> Charity to Human Right</w:t>
      </w:r>
      <w:r>
        <w:rPr>
          <w:rFonts w:ascii="Cambria" w:hAnsi="Cambria" w:cs="Cambria"/>
          <w:lang w:val="en-GB"/>
        </w:rPr>
        <w:t>s</w:t>
      </w:r>
      <w:r>
        <w:rPr>
          <w:rFonts w:ascii="Cambria" w:hAnsi="Cambria" w:cs="Angsana New"/>
          <w:cs/>
          <w:lang w:val="en-GB" w:bidi="th-TH"/>
        </w:rPr>
        <w:t xml:space="preserve">. </w:t>
      </w:r>
      <w:r>
        <w:rPr>
          <w:rFonts w:ascii="Cambria" w:hAnsi="Cambria" w:cs="Cambria"/>
          <w:lang w:val="en-GB"/>
        </w:rPr>
        <w:t>New York</w:t>
      </w:r>
      <w:r>
        <w:rPr>
          <w:rFonts w:ascii="Cambria" w:hAnsi="Cambria" w:cs="Angsana New"/>
          <w:cs/>
          <w:lang w:val="en-GB" w:bidi="th-TH"/>
        </w:rPr>
        <w:t xml:space="preserve">: </w:t>
      </w:r>
      <w:r>
        <w:rPr>
          <w:rFonts w:ascii="Cambria" w:hAnsi="Cambria" w:cs="Cambria"/>
          <w:lang w:val="en-GB"/>
        </w:rPr>
        <w:t>Routledge</w:t>
      </w:r>
      <w:r>
        <w:rPr>
          <w:rFonts w:ascii="Cambria" w:hAnsi="Cambria" w:cs="Angsana New"/>
          <w:cs/>
          <w:lang w:val="en-GB" w:bidi="th-TH"/>
        </w:rPr>
        <w:t>.</w:t>
      </w:r>
    </w:p>
    <w:p w14:paraId="293BC527"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Nursyamsi</w:t>
      </w:r>
      <w:proofErr w:type="spellEnd"/>
      <w:r>
        <w:rPr>
          <w:rFonts w:ascii="Cambria" w:hAnsi="Cambria" w:cs="Cambria"/>
          <w:lang w:val="en-GB"/>
        </w:rPr>
        <w:t>, F</w:t>
      </w:r>
      <w:r>
        <w:rPr>
          <w:rFonts w:ascii="Cambria" w:hAnsi="Cambria" w:cs="Angsana New"/>
          <w:cs/>
          <w:lang w:val="en-GB" w:bidi="th-TH"/>
        </w:rPr>
        <w:t>.</w:t>
      </w:r>
      <w:r>
        <w:rPr>
          <w:rFonts w:ascii="Cambria" w:hAnsi="Cambria" w:cs="Cambria"/>
          <w:lang w:val="en-GB"/>
        </w:rPr>
        <w:t xml:space="preserve">, </w:t>
      </w:r>
      <w:proofErr w:type="spellStart"/>
      <w:r>
        <w:rPr>
          <w:rFonts w:ascii="Cambria" w:hAnsi="Cambria" w:cs="Cambria"/>
          <w:lang w:val="en-GB"/>
        </w:rPr>
        <w:t>Arifianti</w:t>
      </w:r>
      <w:proofErr w:type="spellEnd"/>
      <w:r>
        <w:rPr>
          <w:rFonts w:ascii="Cambria" w:hAnsi="Cambria" w:cs="Cambria"/>
          <w:lang w:val="en-GB"/>
        </w:rPr>
        <w:t>, D</w:t>
      </w:r>
      <w:r>
        <w:rPr>
          <w:rFonts w:ascii="Cambria" w:hAnsi="Cambria" w:cs="Angsana New"/>
          <w:cs/>
          <w:lang w:val="en-GB" w:bidi="th-TH"/>
        </w:rPr>
        <w:t xml:space="preserve">. </w:t>
      </w:r>
      <w:r>
        <w:rPr>
          <w:rFonts w:ascii="Cambria" w:hAnsi="Cambria" w:cs="Cambria"/>
          <w:lang w:val="en-GB"/>
        </w:rPr>
        <w:t>E</w:t>
      </w:r>
      <w:r>
        <w:rPr>
          <w:rFonts w:ascii="Cambria" w:hAnsi="Cambria" w:cs="Angsana New"/>
          <w:cs/>
          <w:lang w:val="en-GB" w:bidi="th-TH"/>
        </w:rPr>
        <w:t>.</w:t>
      </w:r>
      <w:r>
        <w:rPr>
          <w:rFonts w:ascii="Cambria" w:hAnsi="Cambria" w:cs="Cambria"/>
          <w:lang w:val="en-GB"/>
        </w:rPr>
        <w:t>, et al</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proofErr w:type="spellStart"/>
      <w:r>
        <w:rPr>
          <w:rFonts w:ascii="Cambria" w:hAnsi="Cambria" w:cs="Cambria"/>
          <w:lang w:val="en-GB"/>
        </w:rPr>
        <w:t>Kerangka</w:t>
      </w:r>
      <w:proofErr w:type="spellEnd"/>
      <w:r>
        <w:rPr>
          <w:rFonts w:ascii="Cambria" w:hAnsi="Cambria" w:cs="Cambria"/>
          <w:lang w:val="en-GB"/>
        </w:rPr>
        <w:t xml:space="preserve"> Hukum Disabilities di Indonesia</w:t>
      </w:r>
      <w:r>
        <w:rPr>
          <w:rFonts w:ascii="Cambria" w:hAnsi="Cambria" w:cs="Angsana New"/>
          <w:cs/>
          <w:lang w:val="en-GB" w:bidi="th-TH"/>
        </w:rPr>
        <w:t xml:space="preserve">: </w:t>
      </w:r>
      <w:proofErr w:type="spellStart"/>
      <w:r>
        <w:rPr>
          <w:rFonts w:ascii="Cambria" w:hAnsi="Cambria" w:cs="Cambria"/>
          <w:lang w:val="en-GB"/>
        </w:rPr>
        <w:t>Menuju</w:t>
      </w:r>
      <w:proofErr w:type="spellEnd"/>
      <w:r>
        <w:rPr>
          <w:rFonts w:ascii="Cambria" w:hAnsi="Cambria" w:cs="Cambria"/>
          <w:lang w:val="en-GB"/>
        </w:rPr>
        <w:t xml:space="preserve"> Indonesia Ramah Disabilities</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PSHK</w:t>
      </w:r>
      <w:r>
        <w:rPr>
          <w:rFonts w:ascii="Cambria" w:hAnsi="Cambria" w:cs="Angsana New"/>
          <w:cs/>
          <w:lang w:val="en-GB" w:bidi="th-TH"/>
        </w:rPr>
        <w:t>.</w:t>
      </w:r>
    </w:p>
    <w:p w14:paraId="75073CE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Pozdniakova</w:t>
      </w:r>
      <w:proofErr w:type="spellEnd"/>
      <w:r>
        <w:rPr>
          <w:rFonts w:ascii="Cambria" w:hAnsi="Cambria" w:cs="Cambria"/>
          <w:lang w:val="en-GB"/>
        </w:rPr>
        <w:t>, A</w:t>
      </w:r>
      <w:r>
        <w:rPr>
          <w:rFonts w:ascii="Cambria" w:hAnsi="Cambria" w:cs="Angsana New"/>
          <w:cs/>
          <w:lang w:val="en-GB" w:bidi="th-TH"/>
        </w:rPr>
        <w:t xml:space="preserve">. </w:t>
      </w:r>
      <w:r>
        <w:rPr>
          <w:rFonts w:ascii="Cambria" w:hAnsi="Cambria" w:cs="Cambria"/>
          <w:lang w:val="en-GB"/>
        </w:rPr>
        <w:t>M</w:t>
      </w:r>
      <w:r>
        <w:rPr>
          <w:rFonts w:ascii="Cambria" w:hAnsi="Cambria" w:cs="Angsana New"/>
          <w:cs/>
          <w:lang w:val="en-GB" w:bidi="th-TH"/>
        </w:rPr>
        <w:t>.</w:t>
      </w:r>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Smart Sustainable Cities</w:t>
      </w:r>
      <w:r>
        <w:rPr>
          <w:rFonts w:ascii="Cambria" w:hAnsi="Cambria" w:cs="Angsana New"/>
          <w:cs/>
          <w:lang w:val="en-GB" w:bidi="th-TH"/>
        </w:rPr>
        <w:t xml:space="preserve">: </w:t>
      </w:r>
      <w:r>
        <w:rPr>
          <w:rFonts w:ascii="Cambria" w:hAnsi="Cambria" w:cs="Cambria"/>
          <w:lang w:val="en-GB"/>
        </w:rPr>
        <w:t>The Concept and Approaches Measureme</w:t>
      </w:r>
      <w:r>
        <w:rPr>
          <w:rFonts w:ascii="Cambria" w:hAnsi="Cambria" w:cs="Cambria"/>
          <w:lang w:val="en-GB"/>
        </w:rPr>
        <w:t>nt</w:t>
      </w:r>
      <w:r>
        <w:rPr>
          <w:rFonts w:ascii="Cambria" w:hAnsi="Cambria" w:cs="Angsana New"/>
          <w:cs/>
          <w:lang w:val="en-GB" w:bidi="th-TH"/>
        </w:rPr>
        <w:t xml:space="preserve">. </w:t>
      </w:r>
      <w:r>
        <w:rPr>
          <w:rFonts w:ascii="Cambria" w:hAnsi="Cambria" w:cs="Cambria"/>
          <w:lang w:val="en-GB"/>
        </w:rPr>
        <w:t>Poland</w:t>
      </w:r>
      <w:r>
        <w:rPr>
          <w:rFonts w:ascii="Cambria" w:hAnsi="Cambria" w:cs="Angsana New"/>
          <w:cs/>
          <w:lang w:val="en-GB" w:bidi="th-TH"/>
        </w:rPr>
        <w:t xml:space="preserve">: </w:t>
      </w:r>
      <w:r>
        <w:rPr>
          <w:rFonts w:ascii="Cambria" w:hAnsi="Cambria" w:cs="Cambria"/>
          <w:lang w:val="en-GB"/>
        </w:rPr>
        <w:t xml:space="preserve">Centrum </w:t>
      </w:r>
      <w:proofErr w:type="spellStart"/>
      <w:r>
        <w:rPr>
          <w:rFonts w:ascii="Cambria" w:hAnsi="Cambria" w:cs="Cambria"/>
          <w:lang w:val="en-GB"/>
        </w:rPr>
        <w:t>Bada</w:t>
      </w:r>
      <w:r>
        <w:rPr>
          <w:rFonts w:ascii="Times Roman" w:hAnsi="Times Roman" w:cs="Times Roman"/>
          <w:lang w:val="en-GB"/>
        </w:rPr>
        <w:t>ń</w:t>
      </w:r>
      <w:proofErr w:type="spellEnd"/>
      <w:r>
        <w:rPr>
          <w:rFonts w:ascii="Cambria" w:hAnsi="Cambria" w:cs="Cambria"/>
          <w:lang w:val="en-GB"/>
        </w:rPr>
        <w:t xml:space="preserve"> </w:t>
      </w:r>
      <w:proofErr w:type="spellStart"/>
      <w:r>
        <w:rPr>
          <w:rFonts w:ascii="Cambria" w:hAnsi="Cambria" w:cs="Cambria"/>
          <w:lang w:val="en-GB"/>
        </w:rPr>
        <w:t>i</w:t>
      </w:r>
      <w:proofErr w:type="spellEnd"/>
      <w:r>
        <w:rPr>
          <w:rFonts w:ascii="Cambria" w:hAnsi="Cambria" w:cs="Cambria"/>
          <w:lang w:val="en-GB"/>
        </w:rPr>
        <w:t xml:space="preserve"> </w:t>
      </w:r>
      <w:proofErr w:type="spellStart"/>
      <w:r>
        <w:rPr>
          <w:rFonts w:ascii="Cambria" w:hAnsi="Cambria" w:cs="Cambria"/>
          <w:lang w:val="en-GB"/>
        </w:rPr>
        <w:t>Innowacji</w:t>
      </w:r>
      <w:proofErr w:type="spellEnd"/>
      <w:r>
        <w:rPr>
          <w:rFonts w:ascii="Cambria" w:hAnsi="Cambria" w:cs="Cambria"/>
          <w:lang w:val="en-GB"/>
        </w:rPr>
        <w:t xml:space="preserve"> Pro</w:t>
      </w:r>
      <w:r>
        <w:rPr>
          <w:rFonts w:ascii="Cambria" w:hAnsi="Cambria" w:cs="Angsana New"/>
          <w:cs/>
          <w:lang w:val="en-GB" w:bidi="th-TH"/>
        </w:rPr>
        <w:t>-</w:t>
      </w:r>
      <w:proofErr w:type="spellStart"/>
      <w:r>
        <w:rPr>
          <w:rFonts w:ascii="Cambria" w:hAnsi="Cambria" w:cs="Cambria"/>
          <w:lang w:val="en-GB"/>
        </w:rPr>
        <w:t>Akademia</w:t>
      </w:r>
      <w:proofErr w:type="spellEnd"/>
      <w:r>
        <w:rPr>
          <w:rFonts w:ascii="Cambria" w:hAnsi="Cambria" w:cs="Angsana New"/>
          <w:cs/>
          <w:lang w:val="en-GB" w:bidi="th-TH"/>
        </w:rPr>
        <w:t>.</w:t>
      </w:r>
    </w:p>
    <w:p w14:paraId="31B99FE0"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Zehnder, Alexander J</w:t>
      </w:r>
      <w:r>
        <w:rPr>
          <w:rFonts w:ascii="Cambria" w:hAnsi="Cambria" w:cs="Angsana New"/>
          <w:cs/>
          <w:lang w:val="en-GB" w:bidi="th-TH"/>
        </w:rPr>
        <w:t xml:space="preserve">. </w:t>
      </w:r>
      <w:r>
        <w:rPr>
          <w:rFonts w:ascii="Cambria" w:hAnsi="Cambria" w:cs="Cambria"/>
          <w:lang w:val="en-GB"/>
        </w:rPr>
        <w:t>B</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The Three Pillars of Sustainability Framework</w:t>
      </w:r>
      <w:r>
        <w:rPr>
          <w:rFonts w:ascii="Cambria" w:hAnsi="Cambria" w:cs="Angsana New"/>
          <w:cs/>
          <w:lang w:val="en-GB" w:bidi="th-TH"/>
        </w:rPr>
        <w:t xml:space="preserve">: </w:t>
      </w:r>
      <w:r>
        <w:rPr>
          <w:rFonts w:ascii="Cambria" w:hAnsi="Cambria" w:cs="Cambria"/>
          <w:lang w:val="en-GB"/>
        </w:rPr>
        <w:t>Approaches for Laws and Governance</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 xml:space="preserve">: </w:t>
      </w:r>
      <w:r>
        <w:rPr>
          <w:rFonts w:ascii="Cambria" w:hAnsi="Cambria" w:cs="Cambria"/>
          <w:lang w:val="en-GB"/>
        </w:rPr>
        <w:t>NTU</w:t>
      </w:r>
    </w:p>
    <w:p w14:paraId="39372260" w14:textId="77777777" w:rsidR="00EF56DA" w:rsidRDefault="00EF56DA">
      <w:pPr>
        <w:widowControl w:val="0"/>
        <w:autoSpaceDE w:val="0"/>
        <w:autoSpaceDN w:val="0"/>
        <w:adjustRightInd w:val="0"/>
        <w:spacing w:after="200" w:line="276" w:lineRule="auto"/>
        <w:ind w:left="799" w:right="-6" w:hanging="799"/>
        <w:jc w:val="both"/>
        <w:rPr>
          <w:rFonts w:ascii="Cambria" w:hAnsi="Cambria" w:cs="Cambria"/>
          <w:lang w:val="en-GB"/>
        </w:rPr>
      </w:pPr>
    </w:p>
    <w:p w14:paraId="132E9A17" w14:textId="77777777" w:rsidR="00EF56DA" w:rsidRDefault="002F4ABC">
      <w:pPr>
        <w:widowControl w:val="0"/>
        <w:autoSpaceDE w:val="0"/>
        <w:autoSpaceDN w:val="0"/>
        <w:adjustRightInd w:val="0"/>
        <w:spacing w:after="200" w:line="276" w:lineRule="auto"/>
        <w:ind w:left="802" w:right="-6" w:hanging="802"/>
        <w:jc w:val="both"/>
        <w:rPr>
          <w:rFonts w:ascii="Cambria" w:hAnsi="Cambria" w:cs="Cambria"/>
          <w:b/>
          <w:bCs/>
          <w:lang w:val="en-GB"/>
        </w:rPr>
      </w:pPr>
      <w:r>
        <w:rPr>
          <w:rFonts w:ascii="Cambria" w:hAnsi="Cambria" w:cs="Cambria"/>
          <w:b/>
          <w:bCs/>
          <w:lang w:val="en-GB"/>
        </w:rPr>
        <w:t>Journals and Research</w:t>
      </w:r>
    </w:p>
    <w:p w14:paraId="7DDA1654"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Binh</w:t>
      </w:r>
      <w:proofErr w:type="spellEnd"/>
      <w:r>
        <w:rPr>
          <w:rFonts w:ascii="Cambria" w:hAnsi="Cambria" w:cs="Cambria"/>
          <w:lang w:val="en-GB"/>
        </w:rPr>
        <w:t xml:space="preserve">, </w:t>
      </w:r>
      <w:proofErr w:type="spellStart"/>
      <w:r>
        <w:rPr>
          <w:rFonts w:ascii="Cambria" w:hAnsi="Cambria" w:cs="Cambria"/>
          <w:lang w:val="en-GB"/>
        </w:rPr>
        <w:t>Vũ</w:t>
      </w:r>
      <w:proofErr w:type="spellEnd"/>
      <w:r>
        <w:rPr>
          <w:rFonts w:ascii="Cambria" w:hAnsi="Cambria" w:cs="Cambria"/>
          <w:lang w:val="en-GB"/>
        </w:rPr>
        <w:t xml:space="preserve"> </w:t>
      </w:r>
      <w:proofErr w:type="spellStart"/>
      <w:r>
        <w:rPr>
          <w:rFonts w:ascii="Cambria" w:hAnsi="Cambria" w:cs="Cambria"/>
          <w:lang w:val="en-GB"/>
        </w:rPr>
        <w:t>Ngọc</w:t>
      </w:r>
      <w:proofErr w:type="spellEnd"/>
      <w:r>
        <w:rPr>
          <w:rFonts w:ascii="Cambria" w:hAnsi="Cambria" w:cs="Cambria"/>
          <w:lang w:val="en-GB"/>
        </w:rPr>
        <w:t xml:space="preserve"> </w:t>
      </w:r>
      <w:proofErr w:type="spellStart"/>
      <w:r>
        <w:rPr>
          <w:rFonts w:ascii="Cambria" w:hAnsi="Cambria" w:cs="Cambria"/>
          <w:lang w:val="en-GB"/>
        </w:rPr>
        <w:t>Bình</w:t>
      </w:r>
      <w:proofErr w:type="spellEnd"/>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Towards a National Human Rights Institution </w:t>
      </w:r>
      <w:r>
        <w:rPr>
          <w:rFonts w:ascii="Cambria" w:hAnsi="Cambria" w:cs="Angsana New"/>
          <w:cs/>
          <w:lang w:val="en-GB" w:bidi="th-TH"/>
        </w:rPr>
        <w:t xml:space="preserve">– </w:t>
      </w:r>
      <w:r>
        <w:rPr>
          <w:rFonts w:ascii="Cambria" w:hAnsi="Cambria" w:cs="Cambria"/>
          <w:lang w:val="en-GB"/>
        </w:rPr>
        <w:t xml:space="preserve">Global Experiences and Suggestions for Viet Nam </w:t>
      </w:r>
      <w:r>
        <w:rPr>
          <w:rFonts w:ascii="Cambria" w:hAnsi="Cambria" w:cs="Angsana New"/>
          <w:cs/>
          <w:lang w:val="en-GB" w:bidi="th-TH"/>
        </w:rPr>
        <w:t>(</w:t>
      </w:r>
      <w:r>
        <w:rPr>
          <w:rFonts w:ascii="Cambria" w:hAnsi="Cambria" w:cs="Cambria"/>
          <w:lang w:val="en-GB"/>
        </w:rPr>
        <w:t>paper presented at the National Seminar on Establishing A National Human Rights Institution in Viet Nam organised by the Viet Nam Government Steering Committee o</w:t>
      </w:r>
      <w:r>
        <w:rPr>
          <w:rFonts w:ascii="Cambria" w:hAnsi="Cambria" w:cs="Cambria"/>
          <w:lang w:val="en-GB"/>
        </w:rPr>
        <w:t>n Human Rights on 14 September 2016</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VNB</w:t>
      </w:r>
      <w:r>
        <w:rPr>
          <w:rFonts w:ascii="Cambria" w:hAnsi="Cambria" w:cs="Angsana New"/>
          <w:cs/>
          <w:lang w:val="en-GB" w:bidi="th-TH"/>
        </w:rPr>
        <w:t>.</w:t>
      </w:r>
    </w:p>
    <w:p w14:paraId="32979AA3"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Binh</w:t>
      </w:r>
      <w:proofErr w:type="spellEnd"/>
      <w:r>
        <w:rPr>
          <w:rFonts w:ascii="Cambria" w:hAnsi="Cambria" w:cs="Cambria"/>
          <w:lang w:val="en-GB"/>
        </w:rPr>
        <w:t xml:space="preserve">, </w:t>
      </w:r>
      <w:proofErr w:type="spellStart"/>
      <w:r>
        <w:rPr>
          <w:rFonts w:ascii="Cambria" w:hAnsi="Cambria" w:cs="Cambria"/>
          <w:lang w:val="en-GB"/>
        </w:rPr>
        <w:t>Vũ</w:t>
      </w:r>
      <w:proofErr w:type="spellEnd"/>
      <w:r>
        <w:rPr>
          <w:rFonts w:ascii="Cambria" w:hAnsi="Cambria" w:cs="Cambria"/>
          <w:lang w:val="en-GB"/>
        </w:rPr>
        <w:t xml:space="preserve"> </w:t>
      </w:r>
      <w:proofErr w:type="spellStart"/>
      <w:r>
        <w:rPr>
          <w:rFonts w:ascii="Cambria" w:hAnsi="Cambria" w:cs="Cambria"/>
          <w:lang w:val="en-GB"/>
        </w:rPr>
        <w:t>Ngọc</w:t>
      </w:r>
      <w:proofErr w:type="spellEnd"/>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The Issue of Disability, the Rights of Persons with Disability and the 2030 Agenda for Sustainable Development </w:t>
      </w:r>
      <w:r>
        <w:rPr>
          <w:rFonts w:ascii="Cambria" w:hAnsi="Cambria" w:cs="Angsana New"/>
          <w:cs/>
          <w:lang w:val="en-GB" w:bidi="th-TH"/>
        </w:rPr>
        <w:t>(</w:t>
      </w:r>
      <w:r>
        <w:rPr>
          <w:rFonts w:ascii="Cambria" w:hAnsi="Cambria" w:cs="Cambria"/>
          <w:lang w:val="en-GB"/>
        </w:rPr>
        <w:t>paper presented at the National Thematic Seminar on the Right</w:t>
      </w:r>
      <w:r>
        <w:rPr>
          <w:rFonts w:ascii="Cambria" w:hAnsi="Cambria" w:cs="Cambria"/>
          <w:lang w:val="en-GB"/>
        </w:rPr>
        <w:t>s of Persons with Disability organised by the Hanoi National University School of Law on 16 November 2018</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VNB</w:t>
      </w:r>
      <w:r>
        <w:rPr>
          <w:rFonts w:ascii="Cambria" w:hAnsi="Cambria" w:cs="Angsana New"/>
          <w:cs/>
          <w:lang w:val="en-GB" w:bidi="th-TH"/>
        </w:rPr>
        <w:t>.</w:t>
      </w:r>
    </w:p>
    <w:p w14:paraId="7D143E72"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Binh</w:t>
      </w:r>
      <w:proofErr w:type="spellEnd"/>
      <w:r>
        <w:rPr>
          <w:rFonts w:ascii="Cambria" w:hAnsi="Cambria" w:cs="Cambria"/>
          <w:lang w:val="en-GB"/>
        </w:rPr>
        <w:t xml:space="preserve">, </w:t>
      </w:r>
      <w:proofErr w:type="spellStart"/>
      <w:r>
        <w:rPr>
          <w:rFonts w:ascii="Cambria" w:hAnsi="Cambria" w:cs="Cambria"/>
          <w:lang w:val="en-GB"/>
        </w:rPr>
        <w:t>Vũ</w:t>
      </w:r>
      <w:proofErr w:type="spellEnd"/>
      <w:r>
        <w:rPr>
          <w:rFonts w:ascii="Cambria" w:hAnsi="Cambria" w:cs="Cambria"/>
          <w:lang w:val="en-GB"/>
        </w:rPr>
        <w:t xml:space="preserve"> </w:t>
      </w:r>
      <w:proofErr w:type="spellStart"/>
      <w:r>
        <w:rPr>
          <w:rFonts w:ascii="Cambria" w:hAnsi="Cambria" w:cs="Cambria"/>
          <w:lang w:val="en-GB"/>
        </w:rPr>
        <w:t>Ngọc</w:t>
      </w:r>
      <w:proofErr w:type="spellEnd"/>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Integrating the Convention on the Rights of Persons with Disabilities </w:t>
      </w:r>
      <w:r>
        <w:rPr>
          <w:rFonts w:ascii="Cambria" w:hAnsi="Cambria" w:cs="Angsana New"/>
          <w:cs/>
          <w:lang w:val="en-GB" w:bidi="th-TH"/>
        </w:rPr>
        <w:t>(</w:t>
      </w:r>
      <w:r>
        <w:rPr>
          <w:rFonts w:ascii="Cambria" w:hAnsi="Cambria" w:cs="Cambria"/>
          <w:lang w:val="en-GB"/>
        </w:rPr>
        <w:t>CRPD</w:t>
      </w:r>
      <w:r>
        <w:rPr>
          <w:rFonts w:ascii="Cambria" w:hAnsi="Cambria" w:cs="Angsana New"/>
          <w:cs/>
          <w:lang w:val="en-GB" w:bidi="th-TH"/>
        </w:rPr>
        <w:t xml:space="preserve">) </w:t>
      </w:r>
      <w:r>
        <w:rPr>
          <w:rFonts w:ascii="Cambria" w:hAnsi="Cambria" w:cs="Cambria"/>
          <w:lang w:val="en-GB"/>
        </w:rPr>
        <w:t>in Teacher Training Progra</w:t>
      </w:r>
      <w:r>
        <w:rPr>
          <w:rFonts w:ascii="Cambria" w:hAnsi="Cambria" w:cs="Cambria"/>
          <w:lang w:val="en-GB"/>
        </w:rPr>
        <w:t xml:space="preserve">mmes for Children with Disabilities </w:t>
      </w:r>
      <w:r>
        <w:rPr>
          <w:rFonts w:ascii="Cambria" w:hAnsi="Cambria" w:cs="Angsana New"/>
          <w:cs/>
          <w:lang w:val="en-GB" w:bidi="th-TH"/>
        </w:rPr>
        <w:t>(</w:t>
      </w:r>
      <w:r>
        <w:rPr>
          <w:rFonts w:ascii="Cambria" w:hAnsi="Cambria" w:cs="Cambria"/>
          <w:lang w:val="en-GB"/>
        </w:rPr>
        <w:t>paper presented at the National Scientific Conference on Resources Development for Integrated Education for Children with Disabilities organised by the Hanoi National University of Education and UNICEF on 17 July 2016</w:t>
      </w:r>
      <w:r>
        <w:rPr>
          <w:rFonts w:ascii="Cambria" w:hAnsi="Cambria" w:cs="Angsana New"/>
          <w:cs/>
          <w:lang w:val="en-GB" w:bidi="th-TH"/>
        </w:rPr>
        <w:t>).</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VNB</w:t>
      </w:r>
      <w:r>
        <w:rPr>
          <w:rFonts w:ascii="Cambria" w:hAnsi="Cambria" w:cs="Angsana New"/>
          <w:cs/>
          <w:lang w:val="en-GB" w:bidi="th-TH"/>
        </w:rPr>
        <w:t>.</w:t>
      </w:r>
    </w:p>
    <w:p w14:paraId="0CAC9673" w14:textId="77777777" w:rsidR="00EF56DA" w:rsidRDefault="002F4ABC">
      <w:pPr>
        <w:widowControl w:val="0"/>
        <w:tabs>
          <w:tab w:val="left" w:pos="0"/>
        </w:tabs>
        <w:autoSpaceDE w:val="0"/>
        <w:autoSpaceDN w:val="0"/>
        <w:adjustRightInd w:val="0"/>
        <w:spacing w:after="58" w:line="276" w:lineRule="auto"/>
        <w:ind w:left="799" w:right="-6" w:hanging="799"/>
        <w:jc w:val="both"/>
        <w:rPr>
          <w:rFonts w:ascii="Cambria" w:hAnsi="Cambria" w:cs="Cambria"/>
          <w:lang w:val="en-GB"/>
        </w:rPr>
      </w:pPr>
      <w:proofErr w:type="spellStart"/>
      <w:r>
        <w:rPr>
          <w:rFonts w:ascii="Cambria" w:hAnsi="Cambria" w:cs="Cambria"/>
          <w:lang w:val="en-GB"/>
        </w:rPr>
        <w:lastRenderedPageBreak/>
        <w:t>Binh</w:t>
      </w:r>
      <w:proofErr w:type="spellEnd"/>
      <w:r>
        <w:rPr>
          <w:rFonts w:ascii="Cambria" w:hAnsi="Cambria" w:cs="Cambria"/>
          <w:lang w:val="en-GB"/>
        </w:rPr>
        <w:t xml:space="preserve">, </w:t>
      </w:r>
      <w:proofErr w:type="spellStart"/>
      <w:r>
        <w:rPr>
          <w:rFonts w:ascii="Cambria" w:hAnsi="Cambria" w:cs="Cambria"/>
          <w:lang w:val="en-GB"/>
        </w:rPr>
        <w:t>Vũ</w:t>
      </w:r>
      <w:proofErr w:type="spellEnd"/>
      <w:r>
        <w:rPr>
          <w:rFonts w:ascii="Cambria" w:hAnsi="Cambria" w:cs="Cambria"/>
          <w:lang w:val="en-GB"/>
        </w:rPr>
        <w:t xml:space="preserve"> </w:t>
      </w:r>
      <w:proofErr w:type="spellStart"/>
      <w:r>
        <w:rPr>
          <w:rFonts w:ascii="Cambria" w:hAnsi="Cambria" w:cs="Cambria"/>
          <w:lang w:val="en-GB"/>
        </w:rPr>
        <w:t>Ngọc</w:t>
      </w:r>
      <w:proofErr w:type="spellEnd"/>
      <w:r>
        <w:rPr>
          <w:rFonts w:ascii="Cambria" w:hAnsi="Cambria" w:cs="Cambria"/>
          <w:lang w:val="en-GB"/>
        </w:rPr>
        <w:t xml:space="preserve"> </w:t>
      </w:r>
      <w:proofErr w:type="spellStart"/>
      <w:r>
        <w:rPr>
          <w:rFonts w:ascii="Cambria" w:hAnsi="Cambria" w:cs="Cambria"/>
          <w:lang w:val="en-GB"/>
        </w:rPr>
        <w:t>Bình</w:t>
      </w:r>
      <w:proofErr w:type="spellEnd"/>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Towards Human Rights for All in ASEAN </w:t>
      </w:r>
      <w:r>
        <w:rPr>
          <w:rFonts w:ascii="Cambria" w:hAnsi="Cambria" w:cs="Angsana New"/>
          <w:cs/>
          <w:lang w:val="en-GB" w:bidi="th-TH"/>
        </w:rPr>
        <w:t xml:space="preserve">- </w:t>
      </w:r>
      <w:r>
        <w:rPr>
          <w:rFonts w:ascii="Cambria" w:hAnsi="Cambria" w:cs="Cambria"/>
          <w:lang w:val="en-GB"/>
        </w:rPr>
        <w:t xml:space="preserve">the Participation of Civil Society Organisations and Practical Issues to be Addressed for Viet Nam </w:t>
      </w:r>
      <w:r>
        <w:rPr>
          <w:rFonts w:ascii="Cambria" w:hAnsi="Cambria" w:cs="Angsana New"/>
          <w:cs/>
          <w:lang w:val="en-GB" w:bidi="th-TH"/>
        </w:rPr>
        <w:t>(</w:t>
      </w:r>
      <w:r>
        <w:rPr>
          <w:rFonts w:ascii="Cambria" w:hAnsi="Cambria" w:cs="Cambria"/>
          <w:lang w:val="en-GB"/>
        </w:rPr>
        <w:t xml:space="preserve">paper presented at the National Symposium on </w:t>
      </w:r>
      <w:r>
        <w:rPr>
          <w:rFonts w:ascii="Cambria" w:hAnsi="Cambria" w:cs="Angsana New"/>
          <w:cs/>
          <w:lang w:val="en-GB" w:bidi="th-TH"/>
        </w:rPr>
        <w:t>“</w:t>
      </w:r>
      <w:r>
        <w:rPr>
          <w:rFonts w:ascii="Cambria" w:hAnsi="Cambria" w:cs="Cambria"/>
          <w:lang w:val="en-GB"/>
        </w:rPr>
        <w:t>the Role of Civil Society in the Economic, Social and Cultural Developments in Viet Nam</w:t>
      </w:r>
      <w:r>
        <w:rPr>
          <w:rFonts w:ascii="Cambria" w:hAnsi="Cambria" w:cs="Angsana New"/>
          <w:cs/>
          <w:lang w:val="en-GB" w:bidi="th-TH"/>
        </w:rPr>
        <w:t xml:space="preserve">” </w:t>
      </w:r>
      <w:r>
        <w:rPr>
          <w:rFonts w:ascii="Cambria" w:hAnsi="Cambria" w:cs="Cambria"/>
          <w:lang w:val="en-GB"/>
        </w:rPr>
        <w:t>organised in Hanoi, 1</w:t>
      </w:r>
      <w:r>
        <w:rPr>
          <w:rFonts w:ascii="Cambria" w:hAnsi="Cambria" w:cs="Cambria"/>
          <w:lang w:val="en-GB"/>
        </w:rPr>
        <w:t>4</w:t>
      </w:r>
      <w:r>
        <w:rPr>
          <w:rFonts w:ascii="Cambria" w:hAnsi="Cambria" w:cs="Angsana New"/>
          <w:cs/>
          <w:lang w:val="en-GB" w:bidi="th-TH"/>
        </w:rPr>
        <w:t>-</w:t>
      </w:r>
      <w:r>
        <w:rPr>
          <w:rFonts w:ascii="Cambria" w:hAnsi="Cambria" w:cs="Cambria"/>
          <w:lang w:val="en-GB"/>
        </w:rPr>
        <w:t>15 April 2016</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VNB</w:t>
      </w:r>
      <w:r>
        <w:rPr>
          <w:rFonts w:ascii="Cambria" w:hAnsi="Cambria" w:cs="Angsana New"/>
          <w:cs/>
          <w:lang w:val="en-GB" w:bidi="th-TH"/>
        </w:rPr>
        <w:t>.</w:t>
      </w:r>
    </w:p>
    <w:p w14:paraId="54147725" w14:textId="77777777" w:rsidR="00EF56DA" w:rsidRDefault="00EF56DA">
      <w:pPr>
        <w:widowControl w:val="0"/>
        <w:tabs>
          <w:tab w:val="left" w:pos="0"/>
        </w:tabs>
        <w:autoSpaceDE w:val="0"/>
        <w:autoSpaceDN w:val="0"/>
        <w:adjustRightInd w:val="0"/>
        <w:spacing w:after="58" w:line="276" w:lineRule="auto"/>
        <w:ind w:left="799" w:right="-6" w:hanging="799"/>
        <w:jc w:val="both"/>
        <w:rPr>
          <w:rFonts w:ascii="Cambria" w:hAnsi="Cambria" w:cs="Cambria"/>
          <w:lang w:val="en-GB"/>
        </w:rPr>
      </w:pPr>
    </w:p>
    <w:p w14:paraId="302B9737"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Education</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Updating of the Philippine Compliance Report to the UN Convention on the Rights of Persons with Disabilities</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 xml:space="preserve">: </w:t>
      </w:r>
      <w:r>
        <w:rPr>
          <w:rFonts w:ascii="Cambria" w:hAnsi="Cambria" w:cs="Cambria"/>
          <w:lang w:val="en-GB"/>
        </w:rPr>
        <w:t>DEP</w:t>
      </w:r>
      <w:r>
        <w:rPr>
          <w:rFonts w:ascii="Cambria" w:hAnsi="Cambria" w:cs="Angsana New"/>
          <w:cs/>
          <w:lang w:val="en-GB" w:bidi="th-TH"/>
        </w:rPr>
        <w:t>-</w:t>
      </w:r>
      <w:r>
        <w:rPr>
          <w:rFonts w:ascii="Cambria" w:hAnsi="Cambria" w:cs="Cambria"/>
          <w:lang w:val="en-GB"/>
        </w:rPr>
        <w:t>ED</w:t>
      </w:r>
      <w:r>
        <w:rPr>
          <w:rFonts w:ascii="Cambria" w:hAnsi="Cambria" w:cs="Angsana New"/>
          <w:cs/>
          <w:lang w:val="en-GB" w:bidi="th-TH"/>
        </w:rPr>
        <w:t>.</w:t>
      </w:r>
    </w:p>
    <w:p w14:paraId="1354EB7B"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Labour and Employment</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proofErr w:type="spellStart"/>
      <w:r>
        <w:rPr>
          <w:rFonts w:ascii="Cambria" w:hAnsi="Cambria" w:cs="Cambria"/>
          <w:i/>
          <w:iCs/>
          <w:lang w:val="en-GB"/>
        </w:rPr>
        <w:t>Tulong</w:t>
      </w:r>
      <w:proofErr w:type="spellEnd"/>
      <w:r>
        <w:rPr>
          <w:rFonts w:ascii="Cambria" w:hAnsi="Cambria" w:cs="Cambria"/>
          <w:i/>
          <w:iCs/>
          <w:lang w:val="en-GB"/>
        </w:rPr>
        <w:t xml:space="preserve"> </w:t>
      </w:r>
      <w:proofErr w:type="spellStart"/>
      <w:r>
        <w:rPr>
          <w:rFonts w:ascii="Cambria" w:hAnsi="Cambria" w:cs="Cambria"/>
          <w:i/>
          <w:iCs/>
          <w:lang w:val="en-GB"/>
        </w:rPr>
        <w:t>Alalay</w:t>
      </w:r>
      <w:proofErr w:type="spellEnd"/>
      <w:r>
        <w:rPr>
          <w:rFonts w:ascii="Cambria" w:hAnsi="Cambria" w:cs="Cambria"/>
          <w:i/>
          <w:iCs/>
          <w:lang w:val="en-GB"/>
        </w:rPr>
        <w:t xml:space="preserve"> </w:t>
      </w:r>
      <w:proofErr w:type="spellStart"/>
      <w:r>
        <w:rPr>
          <w:rFonts w:ascii="Cambria" w:hAnsi="Cambria" w:cs="Cambria"/>
          <w:i/>
          <w:iCs/>
          <w:lang w:val="en-GB"/>
        </w:rPr>
        <w:t>sa</w:t>
      </w:r>
      <w:proofErr w:type="spellEnd"/>
      <w:r>
        <w:rPr>
          <w:rFonts w:ascii="Cambria" w:hAnsi="Cambria" w:cs="Cambria"/>
          <w:i/>
          <w:iCs/>
          <w:lang w:val="en-GB"/>
        </w:rPr>
        <w:t xml:space="preserve"> </w:t>
      </w:r>
      <w:proofErr w:type="spellStart"/>
      <w:r>
        <w:rPr>
          <w:rFonts w:ascii="Cambria" w:hAnsi="Cambria" w:cs="Cambria"/>
          <w:i/>
          <w:iCs/>
          <w:lang w:val="en-GB"/>
        </w:rPr>
        <w:t>Taong</w:t>
      </w:r>
      <w:proofErr w:type="spellEnd"/>
      <w:r>
        <w:rPr>
          <w:rFonts w:ascii="Cambria" w:hAnsi="Cambria" w:cs="Cambria"/>
          <w:i/>
          <w:iCs/>
          <w:lang w:val="en-GB"/>
        </w:rPr>
        <w:t xml:space="preserve"> may </w:t>
      </w:r>
      <w:proofErr w:type="spellStart"/>
      <w:r>
        <w:rPr>
          <w:rFonts w:ascii="Cambria" w:hAnsi="Cambria" w:cs="Cambria"/>
          <w:i/>
          <w:iCs/>
          <w:lang w:val="en-GB"/>
        </w:rPr>
        <w:t>Kapansanan</w:t>
      </w:r>
      <w:proofErr w:type="spellEnd"/>
      <w:r>
        <w:rPr>
          <w:rFonts w:ascii="Cambria" w:hAnsi="Cambria" w:cs="Cambria"/>
          <w:i/>
          <w:iCs/>
          <w:lang w:val="en-GB"/>
        </w:rPr>
        <w:t xml:space="preserve"> </w:t>
      </w:r>
      <w:r>
        <w:rPr>
          <w:rFonts w:ascii="Cambria" w:hAnsi="Cambria" w:cs="Angsana New"/>
          <w:i/>
          <w:iCs/>
          <w:cs/>
          <w:lang w:val="en-GB" w:bidi="th-TH"/>
        </w:rPr>
        <w:t>(</w:t>
      </w:r>
      <w:r>
        <w:rPr>
          <w:rFonts w:ascii="Cambria" w:hAnsi="Cambria" w:cs="Cambria"/>
          <w:i/>
          <w:iCs/>
          <w:lang w:val="en-GB"/>
        </w:rPr>
        <w:t>TULAY</w:t>
      </w:r>
      <w:r>
        <w:rPr>
          <w:rFonts w:ascii="Cambria" w:hAnsi="Cambria" w:cs="Angsana New"/>
          <w:i/>
          <w:iCs/>
          <w:cs/>
          <w:lang w:val="en-GB" w:bidi="th-TH"/>
        </w:rPr>
        <w:t>)</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 xml:space="preserve">: </w:t>
      </w:r>
      <w:r>
        <w:rPr>
          <w:rFonts w:ascii="Cambria" w:hAnsi="Cambria" w:cs="Cambria"/>
          <w:lang w:val="en-GB"/>
        </w:rPr>
        <w:t>DOLE</w:t>
      </w:r>
      <w:r>
        <w:rPr>
          <w:rFonts w:ascii="Cambria" w:hAnsi="Cambria" w:cs="Angsana New"/>
          <w:cs/>
          <w:lang w:val="en-GB" w:bidi="th-TH"/>
        </w:rPr>
        <w:t>.</w:t>
      </w:r>
    </w:p>
    <w:p w14:paraId="3BDA80A3"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Labour and Employment</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Updating of the Philippine Compliance Report to the UN Convention on the Rights of Persons with Disabilities</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 xml:space="preserve">: </w:t>
      </w:r>
      <w:r>
        <w:rPr>
          <w:rFonts w:ascii="Cambria" w:hAnsi="Cambria" w:cs="Cambria"/>
          <w:lang w:val="en-GB"/>
        </w:rPr>
        <w:t>DOLE</w:t>
      </w:r>
      <w:r>
        <w:rPr>
          <w:rFonts w:ascii="Cambria" w:hAnsi="Cambria" w:cs="Angsana New"/>
          <w:cs/>
          <w:lang w:val="en-GB" w:bidi="th-TH"/>
        </w:rPr>
        <w:t>.</w:t>
      </w:r>
    </w:p>
    <w:p w14:paraId="4885B479"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w:t>
      </w:r>
      <w:r>
        <w:rPr>
          <w:rFonts w:ascii="Cambria" w:hAnsi="Cambria" w:cs="Cambria"/>
          <w:lang w:val="en-GB"/>
        </w:rPr>
        <w:t>tment of Social Welfare and Development</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Updating of the Philippine Compliance Report to the UN Convention on the Rights of Persons with Disabilities</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w:t>
      </w:r>
      <w:r>
        <w:rPr>
          <w:rFonts w:ascii="Cambria" w:hAnsi="Cambria" w:cs="Cambria"/>
          <w:lang w:val="en-GB"/>
        </w:rPr>
        <w:t xml:space="preserve"> DSWD</w:t>
      </w:r>
      <w:r>
        <w:rPr>
          <w:rFonts w:ascii="Cambria" w:hAnsi="Cambria" w:cs="Angsana New"/>
          <w:cs/>
          <w:lang w:val="en-GB" w:bidi="th-TH"/>
        </w:rPr>
        <w:t>.</w:t>
      </w:r>
    </w:p>
    <w:p w14:paraId="4C6955D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Department of Trade and Industry</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Updating of the Philippine Compl</w:t>
      </w:r>
      <w:r>
        <w:rPr>
          <w:rFonts w:ascii="Cambria" w:hAnsi="Cambria" w:cs="Cambria"/>
          <w:lang w:val="en-GB"/>
        </w:rPr>
        <w:t>iance Report to the UN Convention on the Rights of Persons with Disabilities</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 xml:space="preserve">: </w:t>
      </w:r>
      <w:r>
        <w:rPr>
          <w:rFonts w:ascii="Cambria" w:hAnsi="Cambria" w:cs="Cambria"/>
          <w:lang w:val="en-GB"/>
        </w:rPr>
        <w:t>DTI</w:t>
      </w:r>
      <w:r>
        <w:rPr>
          <w:rFonts w:ascii="Cambria" w:hAnsi="Cambria" w:cs="Angsana New"/>
          <w:cs/>
          <w:lang w:val="en-GB" w:bidi="th-TH"/>
        </w:rPr>
        <w:t>.</w:t>
      </w:r>
    </w:p>
    <w:p w14:paraId="000E97FC"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General Statistics Office </w:t>
      </w:r>
      <w:r>
        <w:rPr>
          <w:rFonts w:ascii="Cambria" w:hAnsi="Cambria" w:cs="Angsana New"/>
          <w:cs/>
          <w:lang w:val="en-GB" w:bidi="th-TH"/>
        </w:rPr>
        <w:t>(</w:t>
      </w:r>
      <w:r>
        <w:rPr>
          <w:rFonts w:ascii="Cambria" w:hAnsi="Cambria" w:cs="Cambria"/>
          <w:lang w:val="en-GB"/>
        </w:rPr>
        <w:t>GSO</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The National Survey on People with Disabilities 2016 </w:t>
      </w:r>
      <w:r>
        <w:rPr>
          <w:rFonts w:ascii="Cambria" w:hAnsi="Cambria" w:cs="Angsana New"/>
          <w:cs/>
          <w:lang w:val="en-GB" w:bidi="th-TH"/>
        </w:rPr>
        <w:t>(</w:t>
      </w:r>
      <w:r>
        <w:rPr>
          <w:rFonts w:ascii="Cambria" w:hAnsi="Cambria" w:cs="Cambria"/>
          <w:lang w:val="en-GB"/>
        </w:rPr>
        <w:t>VDS2016</w:t>
      </w:r>
      <w:r>
        <w:rPr>
          <w:rFonts w:ascii="Cambria" w:hAnsi="Cambria" w:cs="Angsana New"/>
          <w:cs/>
          <w:lang w:val="en-GB" w:bidi="th-TH"/>
        </w:rPr>
        <w:t>)</w:t>
      </w:r>
      <w:r>
        <w:rPr>
          <w:rFonts w:ascii="Cambria" w:hAnsi="Cambria" w:cs="Cambria"/>
          <w:lang w:val="en-GB"/>
        </w:rPr>
        <w:t>, Final Report</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GSO</w:t>
      </w:r>
      <w:r>
        <w:rPr>
          <w:rFonts w:ascii="Cambria" w:hAnsi="Cambria" w:cs="Angsana New"/>
          <w:cs/>
          <w:lang w:val="en-GB" w:bidi="th-TH"/>
        </w:rPr>
        <w:t>.</w:t>
      </w:r>
    </w:p>
    <w:p w14:paraId="4AE95C96"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fr-BE"/>
        </w:rPr>
      </w:pPr>
      <w:r>
        <w:rPr>
          <w:rFonts w:ascii="Cambria" w:hAnsi="Cambria" w:cs="Cambria"/>
          <w:lang w:val="en-GB"/>
        </w:rPr>
        <w:t xml:space="preserve">General Statistics Office </w:t>
      </w:r>
      <w:r>
        <w:rPr>
          <w:rFonts w:ascii="Cambria" w:hAnsi="Cambria" w:cs="Angsana New"/>
          <w:cs/>
          <w:lang w:val="en-GB" w:bidi="th-TH"/>
        </w:rPr>
        <w:t>(</w:t>
      </w:r>
      <w:r>
        <w:rPr>
          <w:rFonts w:ascii="Cambria" w:hAnsi="Cambria" w:cs="Cambria"/>
          <w:lang w:val="en-GB"/>
        </w:rPr>
        <w:t>GSO</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The Viet Nam Population and Housing Census of 00</w:t>
      </w:r>
      <w:r>
        <w:rPr>
          <w:rFonts w:ascii="Cambria" w:hAnsi="Cambria" w:cs="Angsana New"/>
          <w:cs/>
          <w:lang w:val="en-GB" w:bidi="th-TH"/>
        </w:rPr>
        <w:t>:</w:t>
      </w:r>
      <w:r>
        <w:rPr>
          <w:rFonts w:ascii="Cambria" w:hAnsi="Cambria" w:cs="Cambria"/>
          <w:lang w:val="en-GB"/>
        </w:rPr>
        <w:t>00 hours on 1 April 2019</w:t>
      </w:r>
      <w:r>
        <w:rPr>
          <w:rFonts w:ascii="Cambria" w:hAnsi="Cambria" w:cs="Angsana New"/>
          <w:cs/>
          <w:lang w:val="en-GB" w:bidi="th-TH"/>
        </w:rPr>
        <w:t xml:space="preserve">: </w:t>
      </w:r>
      <w:r>
        <w:rPr>
          <w:rFonts w:ascii="Cambria" w:hAnsi="Cambria" w:cs="Cambria"/>
          <w:lang w:val="en-GB"/>
        </w:rPr>
        <w:t>Implementation organisation and preliminary results</w:t>
      </w:r>
      <w:r>
        <w:rPr>
          <w:rFonts w:ascii="Cambria" w:hAnsi="Cambria" w:cs="Angsana New"/>
          <w:cs/>
          <w:lang w:val="en-GB" w:bidi="th-TH"/>
        </w:rPr>
        <w:t xml:space="preserve">. </w:t>
      </w:r>
      <w:r>
        <w:rPr>
          <w:rFonts w:ascii="Cambria" w:hAnsi="Cambria" w:cs="Cambria"/>
          <w:lang w:val="fr-BE"/>
        </w:rPr>
        <w:t xml:space="preserve">Hanoi, Viet </w:t>
      </w:r>
      <w:proofErr w:type="gramStart"/>
      <w:r>
        <w:rPr>
          <w:rFonts w:ascii="Cambria" w:hAnsi="Cambria" w:cs="Cambria"/>
          <w:lang w:val="fr-BE"/>
        </w:rPr>
        <w:t>Nam</w:t>
      </w:r>
      <w:r>
        <w:rPr>
          <w:rFonts w:ascii="Cambria" w:hAnsi="Cambria" w:cs="Angsana New"/>
          <w:cs/>
          <w:lang w:val="fr-BE" w:bidi="th-TH"/>
        </w:rPr>
        <w:t>:</w:t>
      </w:r>
      <w:proofErr w:type="gramEnd"/>
      <w:r>
        <w:rPr>
          <w:rFonts w:ascii="Cambria" w:hAnsi="Cambria" w:cs="Angsana New"/>
          <w:cs/>
          <w:lang w:val="fr-BE" w:bidi="th-TH"/>
        </w:rPr>
        <w:t xml:space="preserve"> </w:t>
      </w:r>
      <w:r>
        <w:rPr>
          <w:rFonts w:ascii="Cambria" w:hAnsi="Cambria" w:cs="Cambria"/>
          <w:lang w:val="fr-BE"/>
        </w:rPr>
        <w:t>GSO</w:t>
      </w:r>
      <w:r>
        <w:rPr>
          <w:rFonts w:ascii="Cambria" w:hAnsi="Cambria" w:cs="Angsana New"/>
          <w:cs/>
          <w:lang w:val="fr-BE" w:bidi="th-TH"/>
        </w:rPr>
        <w:t>.</w:t>
      </w:r>
    </w:p>
    <w:p w14:paraId="7591CF9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fr-BE"/>
        </w:rPr>
        <w:t>Hastuti</w:t>
      </w:r>
      <w:proofErr w:type="spellEnd"/>
      <w:r>
        <w:rPr>
          <w:rFonts w:ascii="Cambria" w:hAnsi="Cambria" w:cs="Cambria"/>
          <w:lang w:val="fr-BE"/>
        </w:rPr>
        <w:t xml:space="preserve">, </w:t>
      </w:r>
      <w:proofErr w:type="spellStart"/>
      <w:r>
        <w:rPr>
          <w:rFonts w:ascii="Cambria" w:hAnsi="Cambria" w:cs="Cambria"/>
          <w:lang w:val="fr-BE"/>
        </w:rPr>
        <w:t>Dewi</w:t>
      </w:r>
      <w:proofErr w:type="spellEnd"/>
      <w:r>
        <w:rPr>
          <w:rFonts w:ascii="Cambria" w:hAnsi="Cambria" w:cs="Cambria"/>
          <w:lang w:val="fr-BE"/>
        </w:rPr>
        <w:t>, R</w:t>
      </w:r>
      <w:r>
        <w:rPr>
          <w:rFonts w:ascii="Cambria" w:hAnsi="Cambria" w:cs="Angsana New"/>
          <w:cs/>
          <w:lang w:val="fr-BE" w:bidi="th-TH"/>
        </w:rPr>
        <w:t xml:space="preserve">. </w:t>
      </w:r>
      <w:r>
        <w:rPr>
          <w:rFonts w:ascii="Cambria" w:hAnsi="Cambria" w:cs="Cambria"/>
          <w:lang w:val="fr-BE"/>
        </w:rPr>
        <w:t>K</w:t>
      </w:r>
      <w:r>
        <w:rPr>
          <w:rFonts w:ascii="Cambria" w:hAnsi="Cambria" w:cs="Angsana New"/>
          <w:cs/>
          <w:lang w:val="fr-BE" w:bidi="th-TH"/>
        </w:rPr>
        <w:t>.</w:t>
      </w:r>
      <w:r>
        <w:rPr>
          <w:rFonts w:ascii="Cambria" w:hAnsi="Cambria" w:cs="Cambria"/>
          <w:lang w:val="fr-BE"/>
        </w:rPr>
        <w:t>, et el</w:t>
      </w:r>
      <w:r>
        <w:rPr>
          <w:rFonts w:ascii="Cambria" w:hAnsi="Cambria" w:cs="Angsana New"/>
          <w:cs/>
          <w:lang w:val="fr-BE" w:bidi="th-TH"/>
        </w:rPr>
        <w:t xml:space="preserve">. </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 xml:space="preserve">Draft </w:t>
      </w:r>
      <w:proofErr w:type="spellStart"/>
      <w:r>
        <w:rPr>
          <w:rFonts w:ascii="Cambria" w:hAnsi="Cambria" w:cs="Cambria"/>
          <w:lang w:val="en-GB"/>
        </w:rPr>
        <w:t>Kertas</w:t>
      </w:r>
      <w:proofErr w:type="spellEnd"/>
      <w:r>
        <w:rPr>
          <w:rFonts w:ascii="Cambria" w:hAnsi="Cambria" w:cs="Cambria"/>
          <w:lang w:val="en-GB"/>
        </w:rPr>
        <w:t xml:space="preserve"> </w:t>
      </w:r>
      <w:proofErr w:type="spellStart"/>
      <w:r>
        <w:rPr>
          <w:rFonts w:ascii="Cambria" w:hAnsi="Cambria" w:cs="Cambria"/>
          <w:lang w:val="en-GB"/>
        </w:rPr>
        <w:t>Kerja</w:t>
      </w:r>
      <w:proofErr w:type="spellEnd"/>
      <w:r>
        <w:rPr>
          <w:rFonts w:ascii="Cambria" w:hAnsi="Cambria" w:cs="Cambria"/>
          <w:lang w:val="en-GB"/>
        </w:rPr>
        <w:t xml:space="preserve"> </w:t>
      </w:r>
      <w:r>
        <w:rPr>
          <w:rFonts w:ascii="Cambria" w:hAnsi="Cambria" w:cs="Angsana New"/>
          <w:cs/>
          <w:lang w:val="en-GB" w:bidi="th-TH"/>
        </w:rPr>
        <w:t>“</w:t>
      </w:r>
      <w:proofErr w:type="spellStart"/>
      <w:r>
        <w:rPr>
          <w:rFonts w:ascii="Cambria" w:hAnsi="Cambria" w:cs="Cambria"/>
          <w:lang w:val="en-GB"/>
        </w:rPr>
        <w:t>Kendala</w:t>
      </w:r>
      <w:proofErr w:type="spellEnd"/>
      <w:r>
        <w:rPr>
          <w:rFonts w:ascii="Cambria" w:hAnsi="Cambria" w:cs="Angsana New"/>
          <w:cs/>
          <w:lang w:val="en-GB" w:bidi="th-TH"/>
        </w:rPr>
        <w:t>-</w:t>
      </w:r>
      <w:proofErr w:type="spellStart"/>
      <w:r>
        <w:rPr>
          <w:rFonts w:ascii="Cambria" w:hAnsi="Cambria" w:cs="Cambria"/>
          <w:lang w:val="en-GB"/>
        </w:rPr>
        <w:t>k</w:t>
      </w:r>
      <w:r>
        <w:rPr>
          <w:rFonts w:ascii="Cambria" w:hAnsi="Cambria" w:cs="Cambria"/>
          <w:lang w:val="en-GB"/>
        </w:rPr>
        <w:t>endala</w:t>
      </w:r>
      <w:proofErr w:type="spellEnd"/>
      <w:r>
        <w:rPr>
          <w:rFonts w:ascii="Cambria" w:hAnsi="Cambria" w:cs="Cambria"/>
          <w:lang w:val="en-GB"/>
        </w:rPr>
        <w:t xml:space="preserve"> </w:t>
      </w:r>
      <w:proofErr w:type="spellStart"/>
      <w:r>
        <w:rPr>
          <w:rFonts w:ascii="Cambria" w:hAnsi="Cambria" w:cs="Cambria"/>
          <w:lang w:val="en-GB"/>
        </w:rPr>
        <w:t>Mewujudkan</w:t>
      </w:r>
      <w:proofErr w:type="spellEnd"/>
      <w:r>
        <w:rPr>
          <w:rFonts w:ascii="Cambria" w:hAnsi="Cambria" w:cs="Cambria"/>
          <w:lang w:val="en-GB"/>
        </w:rPr>
        <w:t xml:space="preserve"> Pembangunan </w:t>
      </w:r>
      <w:proofErr w:type="spellStart"/>
      <w:r>
        <w:rPr>
          <w:rFonts w:ascii="Cambria" w:hAnsi="Cambria" w:cs="Cambria"/>
          <w:lang w:val="en-GB"/>
        </w:rPr>
        <w:t>Inklusif</w:t>
      </w:r>
      <w:proofErr w:type="spellEnd"/>
      <w:r>
        <w:rPr>
          <w:rFonts w:ascii="Cambria" w:hAnsi="Cambria" w:cs="Cambria"/>
          <w:lang w:val="en-GB"/>
        </w:rPr>
        <w:t xml:space="preserve"> </w:t>
      </w:r>
      <w:proofErr w:type="spellStart"/>
      <w:r>
        <w:rPr>
          <w:rFonts w:ascii="Cambria" w:hAnsi="Cambria" w:cs="Cambria"/>
          <w:lang w:val="en-GB"/>
        </w:rPr>
        <w:t>Terhadap</w:t>
      </w:r>
      <w:proofErr w:type="spellEnd"/>
      <w:r>
        <w:rPr>
          <w:rFonts w:ascii="Cambria" w:hAnsi="Cambria" w:cs="Cambria"/>
          <w:lang w:val="en-GB"/>
        </w:rPr>
        <w:t xml:space="preserve"> </w:t>
      </w:r>
      <w:proofErr w:type="spellStart"/>
      <w:r>
        <w:rPr>
          <w:rFonts w:ascii="Cambria" w:hAnsi="Cambria" w:cs="Cambria"/>
          <w:lang w:val="en-GB"/>
        </w:rPr>
        <w:t>Penyandang</w:t>
      </w:r>
      <w:proofErr w:type="spellEnd"/>
      <w:r>
        <w:rPr>
          <w:rFonts w:ascii="Cambria" w:hAnsi="Cambria" w:cs="Cambria"/>
          <w:lang w:val="en-GB"/>
        </w:rPr>
        <w:t xml:space="preserve"> Disabilities</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proofErr w:type="spellStart"/>
      <w:r>
        <w:rPr>
          <w:rFonts w:ascii="Cambria" w:hAnsi="Cambria" w:cs="Cambria"/>
          <w:lang w:val="en-GB"/>
        </w:rPr>
        <w:t>Semeru</w:t>
      </w:r>
      <w:proofErr w:type="spellEnd"/>
      <w:r>
        <w:rPr>
          <w:rFonts w:ascii="Cambria" w:hAnsi="Cambria" w:cs="Cambria"/>
          <w:lang w:val="en-GB"/>
        </w:rPr>
        <w:t xml:space="preserve"> Institute</w:t>
      </w:r>
      <w:r>
        <w:rPr>
          <w:rFonts w:ascii="Cambria" w:hAnsi="Cambria" w:cs="Angsana New"/>
          <w:cs/>
          <w:lang w:val="en-GB" w:bidi="th-TH"/>
        </w:rPr>
        <w:t>.</w:t>
      </w:r>
    </w:p>
    <w:p w14:paraId="75D6C1C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Working Plan 2019</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proofErr w:type="spellStart"/>
      <w:r>
        <w:rPr>
          <w:rFonts w:ascii="Cambria" w:hAnsi="Cambria" w:cs="Cambria"/>
          <w:lang w:val="en-GB"/>
        </w:rPr>
        <w:t>Pemerataan</w:t>
      </w:r>
      <w:proofErr w:type="spellEnd"/>
      <w:r>
        <w:rPr>
          <w:rFonts w:ascii="Cambria" w:hAnsi="Cambria" w:cs="Cambria"/>
          <w:lang w:val="en-GB"/>
        </w:rPr>
        <w:t xml:space="preserve"> Pembangunan </w:t>
      </w:r>
      <w:proofErr w:type="spellStart"/>
      <w:r>
        <w:rPr>
          <w:rFonts w:ascii="Cambria" w:hAnsi="Cambria" w:cs="Cambria"/>
          <w:lang w:val="en-GB"/>
        </w:rPr>
        <w:t>untuk</w:t>
      </w:r>
      <w:proofErr w:type="spellEnd"/>
      <w:r>
        <w:rPr>
          <w:rFonts w:ascii="Cambria" w:hAnsi="Cambria" w:cs="Cambria"/>
          <w:lang w:val="en-GB"/>
        </w:rPr>
        <w:t xml:space="preserve"> </w:t>
      </w:r>
      <w:proofErr w:type="spellStart"/>
      <w:r>
        <w:rPr>
          <w:rFonts w:ascii="Cambria" w:hAnsi="Cambria" w:cs="Cambria"/>
          <w:lang w:val="en-GB"/>
        </w:rPr>
        <w:t>Pertumbuhan</w:t>
      </w:r>
      <w:proofErr w:type="spellEnd"/>
      <w:r>
        <w:rPr>
          <w:rFonts w:ascii="Cambria" w:hAnsi="Cambria" w:cs="Cambria"/>
          <w:lang w:val="en-GB"/>
        </w:rPr>
        <w:t xml:space="preserve"> </w:t>
      </w:r>
      <w:proofErr w:type="spellStart"/>
      <w:r>
        <w:rPr>
          <w:rFonts w:ascii="Cambria" w:hAnsi="Cambria" w:cs="Cambria"/>
          <w:lang w:val="en-GB"/>
        </w:rPr>
        <w:t>Berkualitas</w:t>
      </w:r>
      <w:proofErr w:type="spellEnd"/>
      <w:r>
        <w:rPr>
          <w:rFonts w:ascii="Cambria" w:hAnsi="Cambria" w:cs="Angsana New"/>
          <w:cs/>
          <w:lang w:val="en-GB" w:bidi="th-TH"/>
        </w:rPr>
        <w:t xml:space="preserve">. </w:t>
      </w:r>
      <w:proofErr w:type="gramStart"/>
      <w:r>
        <w:rPr>
          <w:rFonts w:ascii="Cambria" w:hAnsi="Cambria" w:cs="Cambria"/>
          <w:lang w:val="en-GB"/>
        </w:rPr>
        <w:t>Jakarta</w:t>
      </w:r>
      <w:r>
        <w:rPr>
          <w:rFonts w:ascii="Cambria" w:hAnsi="Cambria" w:cs="Angsana New"/>
          <w:cs/>
          <w:lang w:val="en-GB" w:bidi="th-TH"/>
        </w:rPr>
        <w:t>:</w:t>
      </w:r>
      <w:r>
        <w:rPr>
          <w:rFonts w:ascii="Cambria" w:hAnsi="Cambria" w:cs="Cambria"/>
          <w:lang w:val="en-GB"/>
        </w:rPr>
        <w:t>Jakarta</w:t>
      </w:r>
      <w:proofErr w:type="gramEnd"/>
      <w:r>
        <w:rPr>
          <w:rFonts w:ascii="Cambria" w:hAnsi="Cambria" w:cs="Angsana New"/>
          <w:cs/>
          <w:lang w:val="en-GB" w:bidi="th-TH"/>
        </w:rPr>
        <w:t xml:space="preserve">: </w:t>
      </w:r>
      <w:r>
        <w:rPr>
          <w:rFonts w:ascii="Cambria" w:hAnsi="Cambria" w:cs="Cambria"/>
          <w:lang w:val="en-GB"/>
        </w:rPr>
        <w:t>The Ministry of Planning and Development of Indonesia</w:t>
      </w:r>
      <w:r>
        <w:rPr>
          <w:rFonts w:ascii="Cambria" w:hAnsi="Cambria" w:cs="Angsana New"/>
          <w:cs/>
          <w:lang w:val="en-GB" w:bidi="th-TH"/>
        </w:rPr>
        <w:t>.</w:t>
      </w:r>
    </w:p>
    <w:p w14:paraId="4AD5DAC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lastRenderedPageBreak/>
        <w:t>Ma</w:t>
      </w:r>
      <w:r>
        <w:rPr>
          <w:rFonts w:ascii="Cambria" w:hAnsi="Cambria" w:cs="Cambria"/>
          <w:lang w:val="en-GB"/>
        </w:rPr>
        <w:t>ftuhin</w:t>
      </w:r>
      <w:proofErr w:type="spellEnd"/>
      <w:r>
        <w:rPr>
          <w:rFonts w:ascii="Cambria" w:hAnsi="Cambria" w:cs="Cambria"/>
          <w:lang w:val="en-GB"/>
        </w:rPr>
        <w:t>, A</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proofErr w:type="spellStart"/>
      <w:r>
        <w:rPr>
          <w:rFonts w:ascii="Cambria" w:hAnsi="Cambria" w:cs="Cambria"/>
          <w:lang w:val="en-GB"/>
        </w:rPr>
        <w:t>Mendefinisikan</w:t>
      </w:r>
      <w:proofErr w:type="spellEnd"/>
      <w:r>
        <w:rPr>
          <w:rFonts w:ascii="Cambria" w:hAnsi="Cambria" w:cs="Cambria"/>
          <w:lang w:val="en-GB"/>
        </w:rPr>
        <w:t xml:space="preserve"> </w:t>
      </w:r>
      <w:proofErr w:type="spellStart"/>
      <w:r>
        <w:rPr>
          <w:rFonts w:ascii="Cambria" w:hAnsi="Cambria" w:cs="Cambria"/>
          <w:lang w:val="en-GB"/>
        </w:rPr>
        <w:t>Asal</w:t>
      </w:r>
      <w:proofErr w:type="spellEnd"/>
      <w:r>
        <w:rPr>
          <w:rFonts w:ascii="Cambria" w:hAnsi="Cambria" w:cs="Angsana New"/>
          <w:cs/>
          <w:lang w:val="en-GB" w:bidi="th-TH"/>
        </w:rPr>
        <w:t>-</w:t>
      </w:r>
      <w:proofErr w:type="spellStart"/>
      <w:r>
        <w:rPr>
          <w:rFonts w:ascii="Cambria" w:hAnsi="Cambria" w:cs="Cambria"/>
          <w:lang w:val="en-GB"/>
        </w:rPr>
        <w:t>Usul</w:t>
      </w:r>
      <w:proofErr w:type="spellEnd"/>
      <w:r>
        <w:rPr>
          <w:rFonts w:ascii="Cambria" w:hAnsi="Cambria" w:cs="Cambria"/>
          <w:lang w:val="en-GB"/>
        </w:rPr>
        <w:t xml:space="preserve"> Kota </w:t>
      </w:r>
      <w:proofErr w:type="spellStart"/>
      <w:r>
        <w:rPr>
          <w:rFonts w:ascii="Cambria" w:hAnsi="Cambria" w:cs="Cambria"/>
          <w:lang w:val="en-GB"/>
        </w:rPr>
        <w:t>Inklusif</w:t>
      </w:r>
      <w:proofErr w:type="spellEnd"/>
      <w:r>
        <w:rPr>
          <w:rFonts w:ascii="Cambria" w:hAnsi="Cambria" w:cs="Cambria"/>
          <w:lang w:val="en-GB"/>
        </w:rPr>
        <w:t xml:space="preserve"> </w:t>
      </w:r>
      <w:proofErr w:type="spellStart"/>
      <w:r>
        <w:rPr>
          <w:rFonts w:ascii="Cambria" w:hAnsi="Cambria" w:cs="Cambria"/>
          <w:lang w:val="en-GB"/>
        </w:rPr>
        <w:t>Teori</w:t>
      </w:r>
      <w:proofErr w:type="spellEnd"/>
      <w:r>
        <w:rPr>
          <w:rFonts w:ascii="Cambria" w:hAnsi="Cambria" w:cs="Cambria"/>
          <w:lang w:val="en-GB"/>
        </w:rPr>
        <w:t xml:space="preserve"> dan </w:t>
      </w:r>
      <w:proofErr w:type="spellStart"/>
      <w:r>
        <w:rPr>
          <w:rFonts w:ascii="Cambria" w:hAnsi="Cambria" w:cs="Cambria"/>
          <w:lang w:val="en-GB"/>
        </w:rPr>
        <w:t>Indikator</w:t>
      </w:r>
      <w:proofErr w:type="spellEnd"/>
      <w:r>
        <w:rPr>
          <w:rFonts w:ascii="Cambria" w:hAnsi="Cambria" w:cs="Angsana New"/>
          <w:cs/>
          <w:lang w:val="en-GB" w:bidi="th-TH"/>
        </w:rPr>
        <w:t xml:space="preserve">. </w:t>
      </w:r>
      <w:proofErr w:type="spellStart"/>
      <w:r>
        <w:rPr>
          <w:rFonts w:ascii="Cambria" w:hAnsi="Cambria" w:cs="Cambria"/>
          <w:lang w:val="en-GB"/>
        </w:rPr>
        <w:t>Inklusi</w:t>
      </w:r>
      <w:proofErr w:type="spellEnd"/>
      <w:r>
        <w:rPr>
          <w:rFonts w:ascii="Cambria" w:hAnsi="Cambria" w:cs="Angsana New"/>
          <w:cs/>
          <w:lang w:val="en-GB" w:bidi="th-TH"/>
        </w:rPr>
        <w:t xml:space="preserve">. </w:t>
      </w:r>
      <w:r>
        <w:rPr>
          <w:rFonts w:ascii="Cambria" w:hAnsi="Cambria" w:cs="Cambria"/>
          <w:lang w:val="en-GB"/>
        </w:rPr>
        <w:t>Semarang</w:t>
      </w:r>
      <w:r>
        <w:rPr>
          <w:rFonts w:ascii="Cambria" w:hAnsi="Cambria" w:cs="Angsana New"/>
          <w:cs/>
          <w:lang w:val="en-GB" w:bidi="th-TH"/>
        </w:rPr>
        <w:t xml:space="preserve">: </w:t>
      </w:r>
      <w:r>
        <w:rPr>
          <w:rFonts w:ascii="Cambria" w:hAnsi="Cambria" w:cs="Cambria"/>
          <w:lang w:val="en-GB"/>
        </w:rPr>
        <w:t>UNDIP</w:t>
      </w:r>
      <w:r>
        <w:rPr>
          <w:rFonts w:ascii="Cambria" w:hAnsi="Cambria" w:cs="Angsana New"/>
          <w:cs/>
          <w:lang w:val="en-GB" w:bidi="th-TH"/>
        </w:rPr>
        <w:t xml:space="preserve">. </w:t>
      </w:r>
    </w:p>
    <w:p w14:paraId="093696CE"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Oxfam</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Even It Up </w:t>
      </w:r>
      <w:r>
        <w:rPr>
          <w:rFonts w:ascii="Cambria" w:hAnsi="Cambria" w:cs="Angsana New"/>
          <w:cs/>
          <w:lang w:val="en-GB" w:bidi="th-TH"/>
        </w:rPr>
        <w:t xml:space="preserve">– </w:t>
      </w:r>
      <w:r>
        <w:rPr>
          <w:rFonts w:ascii="Cambria" w:hAnsi="Cambria" w:cs="Cambria"/>
          <w:lang w:val="en-GB"/>
        </w:rPr>
        <w:t>How to Tackle Inequality in Viet Nam</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Oxfam</w:t>
      </w:r>
      <w:r>
        <w:rPr>
          <w:rFonts w:ascii="Cambria" w:hAnsi="Cambria" w:cs="Angsana New"/>
          <w:cs/>
          <w:lang w:val="en-GB" w:bidi="th-TH"/>
        </w:rPr>
        <w:t>.</w:t>
      </w:r>
    </w:p>
    <w:p w14:paraId="0E440B2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Prapto</w:t>
      </w:r>
      <w:proofErr w:type="spellEnd"/>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2018</w:t>
      </w:r>
      <w:r>
        <w:rPr>
          <w:rFonts w:ascii="Cambria" w:hAnsi="Cambria" w:cs="Angsana New"/>
          <w:cs/>
          <w:lang w:val="en-GB" w:bidi="th-TH"/>
        </w:rPr>
        <w:t xml:space="preserve">). </w:t>
      </w:r>
      <w:proofErr w:type="spellStart"/>
      <w:r>
        <w:rPr>
          <w:rFonts w:ascii="Cambria" w:hAnsi="Cambria" w:cs="Cambria"/>
          <w:lang w:val="en-GB"/>
        </w:rPr>
        <w:t>Evaluasi</w:t>
      </w:r>
      <w:proofErr w:type="spellEnd"/>
      <w:r>
        <w:rPr>
          <w:rFonts w:ascii="Cambria" w:hAnsi="Cambria" w:cs="Cambria"/>
          <w:lang w:val="en-GB"/>
        </w:rPr>
        <w:t xml:space="preserve"> </w:t>
      </w:r>
      <w:proofErr w:type="spellStart"/>
      <w:r>
        <w:rPr>
          <w:rFonts w:ascii="Cambria" w:hAnsi="Cambria" w:cs="Cambria"/>
          <w:lang w:val="en-GB"/>
        </w:rPr>
        <w:t>Pelaksanaan</w:t>
      </w:r>
      <w:proofErr w:type="spellEnd"/>
      <w:r>
        <w:rPr>
          <w:rFonts w:ascii="Cambria" w:hAnsi="Cambria" w:cs="Cambria"/>
          <w:lang w:val="en-GB"/>
        </w:rPr>
        <w:t xml:space="preserve"> RKP dan Midterm </w:t>
      </w:r>
      <w:r>
        <w:rPr>
          <w:rFonts w:ascii="Cambria" w:hAnsi="Cambria" w:cs="Cambria"/>
          <w:lang w:val="en-GB"/>
        </w:rPr>
        <w:t>Review RPJMN 2014</w:t>
      </w:r>
      <w:r>
        <w:rPr>
          <w:rFonts w:ascii="Cambria" w:hAnsi="Cambria" w:cs="Angsana New"/>
          <w:cs/>
          <w:lang w:val="en-GB" w:bidi="th-TH"/>
        </w:rPr>
        <w:t>-</w:t>
      </w:r>
      <w:r>
        <w:rPr>
          <w:rFonts w:ascii="Cambria" w:hAnsi="Cambria" w:cs="Cambria"/>
          <w:lang w:val="en-GB"/>
        </w:rPr>
        <w:t xml:space="preserve">2019 </w:t>
      </w:r>
      <w:proofErr w:type="spellStart"/>
      <w:r>
        <w:rPr>
          <w:rFonts w:ascii="Cambria" w:hAnsi="Cambria" w:cs="Cambria"/>
          <w:lang w:val="en-GB"/>
        </w:rPr>
        <w:t>Bidang</w:t>
      </w:r>
      <w:proofErr w:type="spellEnd"/>
      <w:r>
        <w:rPr>
          <w:rFonts w:ascii="Cambria" w:hAnsi="Cambria" w:cs="Cambria"/>
          <w:lang w:val="en-GB"/>
        </w:rPr>
        <w:t xml:space="preserve"> Pendidikan dan Agama</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The Ministry of Planning and Development of Indonesia</w:t>
      </w:r>
      <w:r>
        <w:rPr>
          <w:rFonts w:ascii="Cambria" w:hAnsi="Cambria" w:cs="Angsana New"/>
          <w:cs/>
          <w:lang w:val="en-GB" w:bidi="th-TH"/>
        </w:rPr>
        <w:t xml:space="preserve">. </w:t>
      </w:r>
    </w:p>
    <w:p w14:paraId="636C47A8"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Purwanti</w:t>
      </w:r>
      <w:proofErr w:type="spellEnd"/>
      <w:r>
        <w:rPr>
          <w:rFonts w:ascii="Cambria" w:hAnsi="Cambria" w:cs="Cambria"/>
          <w:lang w:val="en-GB"/>
        </w:rPr>
        <w:t>, S</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proofErr w:type="spellStart"/>
      <w:r>
        <w:rPr>
          <w:rFonts w:ascii="Cambria" w:hAnsi="Cambria" w:cs="Cambria"/>
          <w:lang w:val="en-GB"/>
        </w:rPr>
        <w:t>Pengelolaan</w:t>
      </w:r>
      <w:proofErr w:type="spellEnd"/>
      <w:r>
        <w:rPr>
          <w:rFonts w:ascii="Cambria" w:hAnsi="Cambria" w:cs="Cambria"/>
          <w:lang w:val="en-GB"/>
        </w:rPr>
        <w:t xml:space="preserve"> Tenaga </w:t>
      </w:r>
      <w:proofErr w:type="spellStart"/>
      <w:r>
        <w:rPr>
          <w:rFonts w:ascii="Cambria" w:hAnsi="Cambria" w:cs="Cambria"/>
          <w:lang w:val="en-GB"/>
        </w:rPr>
        <w:t>Kerja</w:t>
      </w:r>
      <w:proofErr w:type="spellEnd"/>
      <w:r>
        <w:rPr>
          <w:rFonts w:ascii="Cambria" w:hAnsi="Cambria" w:cs="Cambria"/>
          <w:lang w:val="en-GB"/>
        </w:rPr>
        <w:t xml:space="preserve"> </w:t>
      </w:r>
      <w:proofErr w:type="spellStart"/>
      <w:r>
        <w:rPr>
          <w:rFonts w:ascii="Cambria" w:hAnsi="Cambria" w:cs="Cambria"/>
          <w:lang w:val="en-GB"/>
        </w:rPr>
        <w:t>Difabel</w:t>
      </w:r>
      <w:proofErr w:type="spellEnd"/>
      <w:r>
        <w:rPr>
          <w:rFonts w:ascii="Cambria" w:hAnsi="Cambria" w:cs="Cambria"/>
          <w:lang w:val="en-GB"/>
        </w:rPr>
        <w:t xml:space="preserve"> </w:t>
      </w:r>
      <w:proofErr w:type="spellStart"/>
      <w:r>
        <w:rPr>
          <w:rFonts w:ascii="Cambria" w:hAnsi="Cambria" w:cs="Cambria"/>
          <w:lang w:val="en-GB"/>
        </w:rPr>
        <w:t>Untuk</w:t>
      </w:r>
      <w:proofErr w:type="spellEnd"/>
      <w:r>
        <w:rPr>
          <w:rFonts w:ascii="Cambria" w:hAnsi="Cambria" w:cs="Cambria"/>
          <w:lang w:val="en-GB"/>
        </w:rPr>
        <w:t xml:space="preserve"> </w:t>
      </w:r>
      <w:proofErr w:type="spellStart"/>
      <w:r>
        <w:rPr>
          <w:rFonts w:ascii="Cambria" w:hAnsi="Cambria" w:cs="Cambria"/>
          <w:lang w:val="en-GB"/>
        </w:rPr>
        <w:t>Mewujudkan</w:t>
      </w:r>
      <w:proofErr w:type="spellEnd"/>
      <w:r>
        <w:rPr>
          <w:rFonts w:ascii="Cambria" w:hAnsi="Cambria" w:cs="Cambria"/>
          <w:lang w:val="en-GB"/>
        </w:rPr>
        <w:t xml:space="preserve"> Workplace Inclusion</w:t>
      </w:r>
      <w:r>
        <w:rPr>
          <w:rFonts w:ascii="Cambria" w:hAnsi="Cambria" w:cs="Angsana New"/>
          <w:cs/>
          <w:lang w:val="en-GB" w:bidi="th-TH"/>
        </w:rPr>
        <w:t xml:space="preserve">. </w:t>
      </w:r>
      <w:r>
        <w:rPr>
          <w:rFonts w:ascii="Cambria" w:hAnsi="Cambria" w:cs="Cambria"/>
          <w:lang w:val="en-GB"/>
        </w:rPr>
        <w:t>Indonesia</w:t>
      </w:r>
      <w:r>
        <w:rPr>
          <w:rFonts w:ascii="Cambria" w:hAnsi="Cambria" w:cs="Angsana New"/>
          <w:cs/>
          <w:lang w:val="en-GB" w:bidi="th-TH"/>
        </w:rPr>
        <w:t xml:space="preserve">: </w:t>
      </w:r>
      <w:r>
        <w:rPr>
          <w:rFonts w:ascii="Cambria" w:hAnsi="Cambria" w:cs="Cambria"/>
          <w:lang w:val="en-GB"/>
        </w:rPr>
        <w:t>INKLUSI</w:t>
      </w:r>
      <w:r>
        <w:rPr>
          <w:rFonts w:ascii="Cambria" w:hAnsi="Cambria" w:cs="Angsana New"/>
          <w:cs/>
          <w:lang w:val="en-GB" w:bidi="th-TH"/>
        </w:rPr>
        <w:t>.</w:t>
      </w:r>
    </w:p>
    <w:p w14:paraId="4C05E13B"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Ministry of Health of</w:t>
      </w:r>
      <w:r>
        <w:rPr>
          <w:rFonts w:ascii="Cambria" w:hAnsi="Cambria" w:cs="Cambria"/>
          <w:lang w:val="en-GB"/>
        </w:rPr>
        <w:t xml:space="preserve"> Indonesia</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Results of the Principal Health Research</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Health Development and Research Centre of Ministry of Health of Indonesia</w:t>
      </w:r>
      <w:r>
        <w:rPr>
          <w:rFonts w:ascii="Cambria" w:hAnsi="Cambria" w:cs="Angsana New"/>
          <w:cs/>
          <w:lang w:val="en-GB" w:bidi="th-TH"/>
        </w:rPr>
        <w:t>.</w:t>
      </w:r>
    </w:p>
    <w:p w14:paraId="189E6F2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fr-BE"/>
        </w:rPr>
        <w:t>Utomo</w:t>
      </w:r>
      <w:proofErr w:type="spellEnd"/>
      <w:r>
        <w:rPr>
          <w:rFonts w:ascii="Cambria" w:hAnsi="Cambria" w:cs="Cambria"/>
          <w:lang w:val="fr-BE"/>
        </w:rPr>
        <w:t>, S</w:t>
      </w:r>
      <w:r>
        <w:rPr>
          <w:rFonts w:ascii="Cambria" w:hAnsi="Cambria" w:cs="Angsana New"/>
          <w:cs/>
          <w:lang w:val="fr-BE" w:bidi="th-TH"/>
        </w:rPr>
        <w:t xml:space="preserve">. </w:t>
      </w:r>
      <w:r>
        <w:rPr>
          <w:rFonts w:ascii="Cambria" w:hAnsi="Cambria" w:cs="Cambria"/>
          <w:lang w:val="fr-BE"/>
        </w:rPr>
        <w:t>D</w:t>
      </w:r>
      <w:r>
        <w:rPr>
          <w:rFonts w:ascii="Cambria" w:hAnsi="Cambria" w:cs="Angsana New"/>
          <w:cs/>
          <w:lang w:val="fr-BE" w:bidi="th-TH"/>
        </w:rPr>
        <w:t>.</w:t>
      </w:r>
      <w:r>
        <w:rPr>
          <w:rFonts w:ascii="Cambria" w:hAnsi="Cambria" w:cs="Cambria"/>
          <w:lang w:val="fr-BE"/>
        </w:rPr>
        <w:t xml:space="preserve">, </w:t>
      </w:r>
      <w:proofErr w:type="spellStart"/>
      <w:r>
        <w:rPr>
          <w:rFonts w:ascii="Cambria" w:hAnsi="Cambria" w:cs="Cambria"/>
          <w:lang w:val="fr-BE"/>
        </w:rPr>
        <w:t>Nursyamsi</w:t>
      </w:r>
      <w:proofErr w:type="spellEnd"/>
      <w:r>
        <w:rPr>
          <w:rFonts w:ascii="Cambria" w:hAnsi="Cambria" w:cs="Cambria"/>
          <w:lang w:val="fr-BE"/>
        </w:rPr>
        <w:t>, F</w:t>
      </w:r>
      <w:r>
        <w:rPr>
          <w:rFonts w:ascii="Cambria" w:hAnsi="Cambria" w:cs="Angsana New"/>
          <w:cs/>
          <w:lang w:val="fr-BE" w:bidi="th-TH"/>
        </w:rPr>
        <w:t>.</w:t>
      </w:r>
      <w:r>
        <w:rPr>
          <w:rFonts w:ascii="Cambria" w:hAnsi="Cambria" w:cs="Cambria"/>
          <w:lang w:val="fr-BE"/>
        </w:rPr>
        <w:t>, et al</w:t>
      </w:r>
      <w:r>
        <w:rPr>
          <w:rFonts w:ascii="Cambria" w:hAnsi="Cambria" w:cs="Angsana New"/>
          <w:cs/>
          <w:lang w:val="fr-BE" w:bidi="th-TH"/>
        </w:rPr>
        <w:t>. (</w:t>
      </w:r>
      <w:r>
        <w:rPr>
          <w:rFonts w:ascii="Cambria" w:hAnsi="Cambria" w:cs="Cambria"/>
          <w:lang w:val="fr-BE"/>
        </w:rPr>
        <w:t>2018</w:t>
      </w:r>
      <w:r>
        <w:rPr>
          <w:rFonts w:ascii="Cambria" w:hAnsi="Cambria" w:cs="Angsana New"/>
          <w:cs/>
          <w:lang w:val="fr-BE" w:bidi="th-TH"/>
        </w:rPr>
        <w:t xml:space="preserve">). </w:t>
      </w:r>
      <w:proofErr w:type="spellStart"/>
      <w:r>
        <w:rPr>
          <w:rFonts w:ascii="Cambria" w:hAnsi="Cambria" w:cs="Cambria"/>
          <w:lang w:val="fr-BE"/>
        </w:rPr>
        <w:t>Mewujudkan</w:t>
      </w:r>
      <w:proofErr w:type="spellEnd"/>
      <w:r>
        <w:rPr>
          <w:rFonts w:ascii="Cambria" w:hAnsi="Cambria" w:cs="Cambria"/>
          <w:lang w:val="fr-BE"/>
        </w:rPr>
        <w:t xml:space="preserve"> </w:t>
      </w:r>
      <w:proofErr w:type="spellStart"/>
      <w:r>
        <w:rPr>
          <w:rFonts w:ascii="Cambria" w:hAnsi="Cambria" w:cs="Cambria"/>
          <w:lang w:val="fr-BE"/>
        </w:rPr>
        <w:t>Pembangunan</w:t>
      </w:r>
      <w:proofErr w:type="spellEnd"/>
      <w:r>
        <w:rPr>
          <w:rFonts w:ascii="Cambria" w:hAnsi="Cambria" w:cs="Cambria"/>
          <w:lang w:val="fr-BE"/>
        </w:rPr>
        <w:t xml:space="preserve"> </w:t>
      </w:r>
      <w:proofErr w:type="spellStart"/>
      <w:r>
        <w:rPr>
          <w:rFonts w:ascii="Cambria" w:hAnsi="Cambria" w:cs="Cambria"/>
          <w:lang w:val="fr-BE"/>
        </w:rPr>
        <w:t>Inklusif</w:t>
      </w:r>
      <w:proofErr w:type="spellEnd"/>
      <w:r>
        <w:rPr>
          <w:rFonts w:ascii="Cambria" w:hAnsi="Cambria" w:cs="Cambria"/>
          <w:lang w:val="fr-BE"/>
        </w:rPr>
        <w:t xml:space="preserve"> </w:t>
      </w:r>
      <w:proofErr w:type="spellStart"/>
      <w:proofErr w:type="gramStart"/>
      <w:r>
        <w:rPr>
          <w:rFonts w:ascii="Cambria" w:hAnsi="Cambria" w:cs="Cambria"/>
          <w:lang w:val="fr-BE"/>
        </w:rPr>
        <w:t>Disabilities</w:t>
      </w:r>
      <w:proofErr w:type="spellEnd"/>
      <w:r>
        <w:rPr>
          <w:rFonts w:ascii="Cambria" w:hAnsi="Cambria" w:cs="Angsana New"/>
          <w:cs/>
          <w:lang w:val="fr-BE" w:bidi="th-TH"/>
        </w:rPr>
        <w:t>:</w:t>
      </w:r>
      <w:proofErr w:type="gramEnd"/>
      <w:r>
        <w:rPr>
          <w:rFonts w:ascii="Cambria" w:hAnsi="Cambria" w:cs="Angsana New"/>
          <w:cs/>
          <w:lang w:val="fr-BE" w:bidi="th-TH"/>
        </w:rPr>
        <w:t xml:space="preserve"> </w:t>
      </w:r>
      <w:proofErr w:type="spellStart"/>
      <w:r>
        <w:rPr>
          <w:rFonts w:ascii="Cambria" w:hAnsi="Cambria" w:cs="Cambria"/>
          <w:lang w:val="fr-BE"/>
        </w:rPr>
        <w:t>Rekomendasi</w:t>
      </w:r>
      <w:proofErr w:type="spellEnd"/>
      <w:r>
        <w:rPr>
          <w:rFonts w:ascii="Cambria" w:hAnsi="Cambria" w:cs="Cambria"/>
          <w:lang w:val="fr-BE"/>
        </w:rPr>
        <w:t xml:space="preserve"> </w:t>
      </w:r>
      <w:proofErr w:type="spellStart"/>
      <w:r>
        <w:rPr>
          <w:rFonts w:ascii="Cambria" w:hAnsi="Cambria" w:cs="Cambria"/>
          <w:lang w:val="fr-BE"/>
        </w:rPr>
        <w:t>Kebijaka</w:t>
      </w:r>
      <w:r>
        <w:rPr>
          <w:rFonts w:ascii="Cambria" w:hAnsi="Cambria" w:cs="Cambria"/>
          <w:lang w:val="fr-BE"/>
        </w:rPr>
        <w:t>n</w:t>
      </w:r>
      <w:proofErr w:type="spellEnd"/>
      <w:r>
        <w:rPr>
          <w:rFonts w:ascii="Cambria" w:hAnsi="Cambria" w:cs="Cambria"/>
          <w:lang w:val="fr-BE"/>
        </w:rPr>
        <w:t xml:space="preserve"> </w:t>
      </w:r>
      <w:proofErr w:type="spellStart"/>
      <w:r>
        <w:rPr>
          <w:rFonts w:ascii="Cambria" w:hAnsi="Cambria" w:cs="Cambria"/>
          <w:lang w:val="fr-BE"/>
        </w:rPr>
        <w:t>Untuk</w:t>
      </w:r>
      <w:proofErr w:type="spellEnd"/>
      <w:r>
        <w:rPr>
          <w:rFonts w:ascii="Cambria" w:hAnsi="Cambria" w:cs="Cambria"/>
          <w:lang w:val="fr-BE"/>
        </w:rPr>
        <w:t xml:space="preserve"> </w:t>
      </w:r>
      <w:proofErr w:type="spellStart"/>
      <w:r>
        <w:rPr>
          <w:rFonts w:ascii="Cambria" w:hAnsi="Cambria" w:cs="Cambria"/>
          <w:lang w:val="fr-BE"/>
        </w:rPr>
        <w:t>Penyusunan</w:t>
      </w:r>
      <w:proofErr w:type="spellEnd"/>
      <w:r>
        <w:rPr>
          <w:rFonts w:ascii="Cambria" w:hAnsi="Cambria" w:cs="Cambria"/>
          <w:lang w:val="fr-BE"/>
        </w:rPr>
        <w:t xml:space="preserve"> RPJMN 2020</w:t>
      </w:r>
      <w:r>
        <w:rPr>
          <w:rFonts w:ascii="Cambria" w:hAnsi="Cambria" w:cs="Angsana New"/>
          <w:cs/>
          <w:lang w:val="fr-BE" w:bidi="th-TH"/>
        </w:rPr>
        <w:t>-</w:t>
      </w:r>
      <w:r>
        <w:rPr>
          <w:rFonts w:ascii="Cambria" w:hAnsi="Cambria" w:cs="Cambria"/>
          <w:lang w:val="fr-BE"/>
        </w:rPr>
        <w:t>2024</w:t>
      </w:r>
      <w:r>
        <w:rPr>
          <w:rFonts w:ascii="Cambria" w:hAnsi="Cambria" w:cs="Angsana New"/>
          <w:cs/>
          <w:lang w:val="fr-BE"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PATTIRO</w:t>
      </w:r>
      <w:r>
        <w:rPr>
          <w:rFonts w:ascii="Cambria" w:hAnsi="Cambria" w:cs="Angsana New"/>
          <w:cs/>
          <w:lang w:val="en-GB" w:bidi="th-TH"/>
        </w:rPr>
        <w:t>.</w:t>
      </w:r>
    </w:p>
    <w:p w14:paraId="111BC38E"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Watch, Social</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The Philippines SDGs Agenda</w:t>
      </w:r>
      <w:r>
        <w:rPr>
          <w:rFonts w:ascii="Cambria" w:hAnsi="Cambria" w:cs="Angsana New"/>
          <w:cs/>
          <w:lang w:val="en-GB" w:bidi="th-TH"/>
        </w:rPr>
        <w:t xml:space="preserve">: </w:t>
      </w:r>
      <w:r>
        <w:rPr>
          <w:rFonts w:ascii="Cambria" w:hAnsi="Cambria" w:cs="Cambria"/>
          <w:lang w:val="en-GB"/>
        </w:rPr>
        <w:t>Closing Gaps, Overcoming Policy Incoherence</w:t>
      </w:r>
      <w:r>
        <w:rPr>
          <w:rFonts w:ascii="Cambria" w:hAnsi="Cambria" w:cs="Angsana New"/>
          <w:cs/>
          <w:lang w:val="en-GB" w:bidi="th-TH"/>
        </w:rPr>
        <w:t xml:space="preserve">. </w:t>
      </w:r>
      <w:r>
        <w:rPr>
          <w:rFonts w:ascii="Cambria" w:hAnsi="Cambria" w:cs="Cambria"/>
          <w:lang w:val="en-GB"/>
        </w:rPr>
        <w:t>Philippines</w:t>
      </w:r>
      <w:r>
        <w:rPr>
          <w:rFonts w:ascii="Cambria" w:hAnsi="Cambria" w:cs="Angsana New"/>
          <w:cs/>
          <w:lang w:val="en-GB" w:bidi="th-TH"/>
        </w:rPr>
        <w:t xml:space="preserve">: </w:t>
      </w:r>
      <w:r>
        <w:rPr>
          <w:rFonts w:ascii="Cambria" w:hAnsi="Cambria" w:cs="Cambria"/>
          <w:lang w:val="en-GB"/>
        </w:rPr>
        <w:t>Social Watch</w:t>
      </w:r>
      <w:r>
        <w:rPr>
          <w:rFonts w:ascii="Cambria" w:hAnsi="Cambria" w:cs="Angsana New"/>
          <w:cs/>
          <w:lang w:val="en-GB" w:bidi="th-TH"/>
        </w:rPr>
        <w:t>.</w:t>
      </w:r>
    </w:p>
    <w:p w14:paraId="7129C68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Wong, R</w:t>
      </w:r>
      <w:r>
        <w:rPr>
          <w:rFonts w:ascii="Cambria" w:hAnsi="Cambria" w:cs="Angsana New"/>
          <w:cs/>
          <w:lang w:val="en-GB" w:bidi="th-TH"/>
        </w:rPr>
        <w:t xml:space="preserve">. </w:t>
      </w:r>
      <w:r>
        <w:rPr>
          <w:rFonts w:ascii="Cambria" w:hAnsi="Cambria" w:cs="Cambria"/>
          <w:lang w:val="en-GB"/>
        </w:rPr>
        <w:t>&amp; Wong, M</w:t>
      </w:r>
      <w:r>
        <w:rPr>
          <w:rFonts w:ascii="Cambria" w:hAnsi="Cambria" w:cs="Angsana New"/>
          <w:cs/>
          <w:lang w:val="en-GB" w:bidi="th-TH"/>
        </w:rPr>
        <w:t xml:space="preserve">. </w:t>
      </w:r>
      <w:r>
        <w:rPr>
          <w:rFonts w:ascii="Cambria" w:hAnsi="Cambria" w:cs="Cambria"/>
          <w:lang w:val="en-GB"/>
        </w:rPr>
        <w:t>E</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 xml:space="preserve">Social Impact of Policies for the </w:t>
      </w:r>
      <w:r>
        <w:rPr>
          <w:rFonts w:ascii="Cambria" w:hAnsi="Cambria" w:cs="Cambria"/>
          <w:lang w:val="en-GB"/>
        </w:rPr>
        <w:t>Disabled in Singapore</w:t>
      </w:r>
      <w:r>
        <w:rPr>
          <w:rFonts w:ascii="Cambria" w:hAnsi="Cambria" w:cs="Angsana New"/>
          <w:cs/>
          <w:lang w:val="en-GB" w:bidi="th-TH"/>
        </w:rPr>
        <w:t xml:space="preserve">: </w:t>
      </w:r>
      <w:r>
        <w:rPr>
          <w:rFonts w:ascii="Cambria" w:hAnsi="Cambria" w:cs="Cambria"/>
          <w:lang w:val="en-GB"/>
        </w:rPr>
        <w:t>50 Years of Social Issues in Singapore</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 xml:space="preserve">. </w:t>
      </w:r>
    </w:p>
    <w:p w14:paraId="6AB1D566" w14:textId="77777777" w:rsidR="00EF56DA" w:rsidRDefault="00EF56DA">
      <w:pPr>
        <w:widowControl w:val="0"/>
        <w:autoSpaceDE w:val="0"/>
        <w:autoSpaceDN w:val="0"/>
        <w:adjustRightInd w:val="0"/>
        <w:spacing w:after="200" w:line="276" w:lineRule="auto"/>
        <w:ind w:right="-6"/>
        <w:jc w:val="both"/>
        <w:rPr>
          <w:rFonts w:ascii="Cambria" w:hAnsi="Cambria" w:cs="Cambria"/>
          <w:lang w:val="en-GB"/>
        </w:rPr>
      </w:pPr>
    </w:p>
    <w:p w14:paraId="43549846" w14:textId="77777777" w:rsidR="00EF56DA" w:rsidRDefault="002F4ABC">
      <w:pPr>
        <w:widowControl w:val="0"/>
        <w:autoSpaceDE w:val="0"/>
        <w:autoSpaceDN w:val="0"/>
        <w:adjustRightInd w:val="0"/>
        <w:spacing w:after="200" w:line="276" w:lineRule="auto"/>
        <w:ind w:left="802" w:right="-6" w:hanging="802"/>
        <w:jc w:val="both"/>
        <w:rPr>
          <w:rFonts w:ascii="Cambria" w:hAnsi="Cambria" w:cs="Cambria"/>
          <w:lang w:val="en-GB"/>
        </w:rPr>
      </w:pPr>
      <w:r>
        <w:rPr>
          <w:rFonts w:ascii="Cambria" w:hAnsi="Cambria" w:cs="Cambria"/>
          <w:b/>
          <w:bCs/>
          <w:lang w:val="en-GB"/>
        </w:rPr>
        <w:t>International Reports</w:t>
      </w:r>
    </w:p>
    <w:p w14:paraId="1F6296B0"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Initial Report Submitted by Thailand</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243BAEF0"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Article 9</w:t>
      </w:r>
      <w:r>
        <w:rPr>
          <w:rFonts w:ascii="Cambria" w:hAnsi="Cambria" w:cs="Angsana New"/>
          <w:cs/>
          <w:lang w:val="en-GB" w:bidi="th-TH"/>
        </w:rPr>
        <w:t xml:space="preserve">: </w:t>
      </w:r>
      <w:r>
        <w:rPr>
          <w:rFonts w:ascii="Cambria" w:hAnsi="Cambria" w:cs="Cambria"/>
          <w:lang w:val="en-GB"/>
        </w:rPr>
        <w:t>Accessibility</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20B2EE3A"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Article 12</w:t>
      </w:r>
      <w:r>
        <w:rPr>
          <w:rFonts w:ascii="Cambria" w:hAnsi="Cambria" w:cs="Angsana New"/>
          <w:cs/>
          <w:lang w:val="en-GB" w:bidi="th-TH"/>
        </w:rPr>
        <w:t xml:space="preserve">: </w:t>
      </w:r>
      <w:r>
        <w:rPr>
          <w:rFonts w:ascii="Cambria" w:hAnsi="Cambria" w:cs="Cambria"/>
          <w:lang w:val="en-GB"/>
        </w:rPr>
        <w:t>Equal recognition before the law</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0B69F406"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Initial Report Submitted by Philippines</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7AC3528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List of Issue in Relation to the Initial Report of Thailand to CRPD</w:t>
      </w:r>
      <w:r>
        <w:rPr>
          <w:rFonts w:ascii="Cambria" w:hAnsi="Cambria" w:cs="Angsana New"/>
          <w:cs/>
          <w:lang w:val="en-GB" w:bidi="th-TH"/>
        </w:rPr>
        <w:t xml:space="preserve">. </w:t>
      </w:r>
      <w:r>
        <w:rPr>
          <w:rFonts w:ascii="Cambria" w:hAnsi="Cambria" w:cs="Cambria"/>
          <w:lang w:val="en-GB"/>
        </w:rPr>
        <w:t>CR</w:t>
      </w:r>
      <w:r>
        <w:rPr>
          <w:rFonts w:ascii="Cambria" w:hAnsi="Cambria" w:cs="Cambria"/>
          <w:lang w:val="en-GB"/>
        </w:rPr>
        <w:t>PD Committee</w:t>
      </w:r>
      <w:r>
        <w:rPr>
          <w:rFonts w:ascii="Cambria" w:hAnsi="Cambria" w:cs="Angsana New"/>
          <w:cs/>
          <w:lang w:val="en-GB" w:bidi="th-TH"/>
        </w:rPr>
        <w:t>.</w:t>
      </w:r>
    </w:p>
    <w:p w14:paraId="3243239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General Comment No</w:t>
      </w:r>
      <w:r>
        <w:rPr>
          <w:rFonts w:ascii="Cambria" w:hAnsi="Cambria" w:cs="Angsana New"/>
          <w:cs/>
          <w:lang w:val="en-GB" w:bidi="th-TH"/>
        </w:rPr>
        <w:t xml:space="preserve">. </w:t>
      </w:r>
      <w:r>
        <w:rPr>
          <w:rFonts w:ascii="Cambria" w:hAnsi="Cambria" w:cs="Cambria"/>
          <w:lang w:val="en-GB"/>
        </w:rPr>
        <w:t>3 on Women and Girls with Disabilities</w:t>
      </w:r>
      <w:r>
        <w:rPr>
          <w:rFonts w:ascii="Cambria" w:hAnsi="Cambria" w:cs="Angsana New"/>
          <w:cs/>
          <w:lang w:val="en-GB" w:bidi="th-TH"/>
        </w:rPr>
        <w:t xml:space="preserve">. </w:t>
      </w:r>
      <w:r>
        <w:rPr>
          <w:rFonts w:ascii="Cambria" w:hAnsi="Cambria" w:cs="Cambria"/>
          <w:lang w:val="en-GB"/>
        </w:rPr>
        <w:lastRenderedPageBreak/>
        <w:t>CRPD Committee</w:t>
      </w:r>
      <w:r>
        <w:rPr>
          <w:rFonts w:ascii="Cambria" w:hAnsi="Cambria" w:cs="Angsana New"/>
          <w:cs/>
          <w:lang w:val="en-GB" w:bidi="th-TH"/>
        </w:rPr>
        <w:t>.</w:t>
      </w:r>
    </w:p>
    <w:p w14:paraId="54BA6559"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Initial Report Submitted by Singapore</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0DCEF854"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General Comment No</w:t>
      </w:r>
      <w:r>
        <w:rPr>
          <w:rFonts w:ascii="Cambria" w:hAnsi="Cambria" w:cs="Angsana New"/>
          <w:cs/>
          <w:lang w:val="en-GB" w:bidi="th-TH"/>
        </w:rPr>
        <w:t xml:space="preserve">. </w:t>
      </w:r>
      <w:r>
        <w:rPr>
          <w:rFonts w:ascii="Cambria" w:hAnsi="Cambria" w:cs="Cambria"/>
          <w:lang w:val="en-GB"/>
        </w:rPr>
        <w:t>6 on Equality and Non</w:t>
      </w:r>
      <w:r>
        <w:rPr>
          <w:rFonts w:ascii="Cambria" w:hAnsi="Cambria" w:cs="Angsana New"/>
          <w:cs/>
          <w:lang w:val="en-GB" w:bidi="th-TH"/>
        </w:rPr>
        <w:t>-</w:t>
      </w:r>
      <w:r>
        <w:rPr>
          <w:rFonts w:ascii="Cambria" w:hAnsi="Cambria" w:cs="Cambria"/>
          <w:lang w:val="en-GB"/>
        </w:rPr>
        <w:t>discrimination</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58195EB2"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General Comment No</w:t>
      </w:r>
      <w:r>
        <w:rPr>
          <w:rFonts w:ascii="Cambria" w:hAnsi="Cambria" w:cs="Angsana New"/>
          <w:cs/>
          <w:lang w:val="en-GB" w:bidi="th-TH"/>
        </w:rPr>
        <w:t xml:space="preserve">. </w:t>
      </w:r>
      <w:r>
        <w:rPr>
          <w:rFonts w:ascii="Cambria" w:hAnsi="Cambria" w:cs="Cambria"/>
          <w:lang w:val="en-GB"/>
        </w:rPr>
        <w:t>7 on the Participation of Persons with Disabilities, Including Children with Disabilities, through Their Representative Organisations, in the Implementation and Monitoring of the Con</w:t>
      </w:r>
      <w:r>
        <w:rPr>
          <w:rFonts w:ascii="Cambria" w:hAnsi="Cambria" w:cs="Cambria"/>
          <w:lang w:val="en-GB"/>
        </w:rPr>
        <w:t>vention</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6052A4A2"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Initial Report Submitted by Indonesia</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5D82D01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List of Issue in Relation to the Initial Report of The Philippines to CRPD</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7E76CCA3"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The Report of the </w:t>
      </w:r>
      <w:r>
        <w:rPr>
          <w:rFonts w:ascii="Cambria" w:hAnsi="Cambria" w:cs="Cambria"/>
          <w:lang w:val="en-GB"/>
        </w:rPr>
        <w:t xml:space="preserve">Committee on the Rights of Persons with Disabilities on its twentieth session </w:t>
      </w:r>
      <w:r>
        <w:rPr>
          <w:rFonts w:ascii="Cambria" w:hAnsi="Cambria" w:cs="Angsana New"/>
          <w:cs/>
          <w:lang w:val="en-GB" w:bidi="th-TH"/>
        </w:rPr>
        <w:t>(</w:t>
      </w:r>
      <w:r>
        <w:rPr>
          <w:rFonts w:ascii="Cambria" w:hAnsi="Cambria" w:cs="Cambria"/>
          <w:lang w:val="en-GB"/>
        </w:rPr>
        <w:t>27 August</w:t>
      </w:r>
      <w:r>
        <w:rPr>
          <w:rFonts w:ascii="Cambria" w:hAnsi="Cambria" w:cs="Angsana New"/>
          <w:cs/>
          <w:lang w:val="en-GB" w:bidi="th-TH"/>
        </w:rPr>
        <w:t>–</w:t>
      </w:r>
      <w:r>
        <w:rPr>
          <w:rFonts w:ascii="Cambria" w:hAnsi="Cambria" w:cs="Cambria"/>
          <w:lang w:val="en-GB"/>
        </w:rPr>
        <w:t>21 September 2018</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2E957CD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The Report of the Committee on the Rights of Persons with Disabilities on its 21</w:t>
      </w:r>
      <w:r>
        <w:rPr>
          <w:rFonts w:ascii="Cambria" w:hAnsi="Cambria" w:cs="Cambria"/>
          <w:vertAlign w:val="superscript"/>
          <w:lang w:val="en-GB"/>
        </w:rPr>
        <w:t>st</w:t>
      </w:r>
      <w:r>
        <w:rPr>
          <w:rFonts w:ascii="Cambria" w:hAnsi="Cambria" w:cs="Cambria"/>
          <w:lang w:val="en-GB"/>
        </w:rPr>
        <w:t xml:space="preserve"> session </w:t>
      </w:r>
      <w:r>
        <w:rPr>
          <w:rFonts w:ascii="Cambria" w:hAnsi="Cambria" w:cs="Angsana New"/>
          <w:cs/>
          <w:lang w:val="en-GB" w:bidi="th-TH"/>
        </w:rPr>
        <w:t>(</w:t>
      </w:r>
      <w:r>
        <w:rPr>
          <w:rFonts w:ascii="Cambria" w:hAnsi="Cambria" w:cs="Cambria"/>
          <w:lang w:val="en-GB"/>
        </w:rPr>
        <w:t>11 March</w:t>
      </w:r>
      <w:r>
        <w:rPr>
          <w:rFonts w:ascii="Cambria" w:hAnsi="Cambria" w:cs="Angsana New"/>
          <w:cs/>
          <w:lang w:val="en-GB" w:bidi="th-TH"/>
        </w:rPr>
        <w:t>–</w:t>
      </w:r>
      <w:r>
        <w:rPr>
          <w:rFonts w:ascii="Cambria" w:hAnsi="Cambria" w:cs="Cambria"/>
          <w:lang w:val="en-GB"/>
        </w:rPr>
        <w:t xml:space="preserve">5 April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14:paraId="37E2B558" w14:textId="77777777" w:rsidR="00EF56DA" w:rsidRDefault="002F4ABC">
      <w:pPr>
        <w:widowControl w:val="0"/>
        <w:autoSpaceDE w:val="0"/>
        <w:autoSpaceDN w:val="0"/>
        <w:adjustRightInd w:val="0"/>
        <w:spacing w:after="200" w:line="276" w:lineRule="auto"/>
        <w:ind w:right="-6"/>
        <w:jc w:val="both"/>
        <w:rPr>
          <w:rFonts w:ascii="Cambria" w:hAnsi="Cambria" w:cs="Cambria"/>
          <w:lang w:val="en-GB"/>
        </w:rPr>
      </w:pPr>
      <w:r>
        <w:rPr>
          <w:rFonts w:ascii="Cambria" w:hAnsi="Cambria" w:cs="Cambria"/>
          <w:lang w:val="en-GB"/>
        </w:rPr>
        <w:t>Government of Singapore</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3</w:t>
      </w:r>
      <w:r>
        <w:rPr>
          <w:rFonts w:ascii="Cambria" w:hAnsi="Cambria" w:cs="Cambria"/>
          <w:vertAlign w:val="superscript"/>
          <w:lang w:val="en-GB"/>
        </w:rPr>
        <w:t>rd</w:t>
      </w:r>
      <w:r>
        <w:rPr>
          <w:rFonts w:ascii="Cambria" w:hAnsi="Cambria" w:cs="Cambria"/>
          <w:lang w:val="en-GB"/>
        </w:rPr>
        <w:t xml:space="preserve"> Enabling Masterplan</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 xml:space="preserve">. </w:t>
      </w:r>
    </w:p>
    <w:p w14:paraId="0F53D321"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Government of Singapore</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Voluntary National Review</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w:t>
      </w:r>
    </w:p>
    <w:p w14:paraId="1DD74A8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IMF</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ASEAN Progress towards Sustainable Development Goals and The Role of IMF</w:t>
      </w:r>
      <w:r>
        <w:rPr>
          <w:rFonts w:ascii="Cambria" w:hAnsi="Cambria" w:cs="Angsana New"/>
          <w:cs/>
          <w:lang w:val="en-GB" w:bidi="th-TH"/>
        </w:rPr>
        <w:t xml:space="preserve">. </w:t>
      </w:r>
      <w:r>
        <w:rPr>
          <w:rFonts w:ascii="Cambria" w:hAnsi="Cambria" w:cs="Cambria"/>
          <w:lang w:val="en-GB"/>
        </w:rPr>
        <w:t>IMF</w:t>
      </w:r>
      <w:r>
        <w:rPr>
          <w:rFonts w:ascii="Cambria" w:hAnsi="Cambria" w:cs="Angsana New"/>
          <w:cs/>
          <w:lang w:val="en-GB" w:bidi="th-TH"/>
        </w:rPr>
        <w:t>.</w:t>
      </w:r>
    </w:p>
    <w:p w14:paraId="67528643"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Alternative Report</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Implementation of the United Nations Convention on the Rights of persons with disabilities</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Indonesia Disability Convention Team</w:t>
      </w:r>
      <w:r>
        <w:rPr>
          <w:rFonts w:ascii="Cambria" w:hAnsi="Cambria" w:cs="Angsana New"/>
          <w:cs/>
          <w:lang w:val="en-GB" w:bidi="th-TH"/>
        </w:rPr>
        <w:t>.</w:t>
      </w:r>
    </w:p>
    <w:p w14:paraId="63F5B026"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Voluntary National Review</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Empowering People and Ensur</w:t>
      </w:r>
      <w:r>
        <w:rPr>
          <w:rFonts w:ascii="Cambria" w:hAnsi="Cambria" w:cs="Cambria"/>
          <w:lang w:val="en-GB"/>
        </w:rPr>
        <w:t>ing Inclusiveness and Equality</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National Development Planning Agency</w:t>
      </w:r>
      <w:r>
        <w:rPr>
          <w:rFonts w:ascii="Cambria" w:hAnsi="Cambria" w:cs="Angsana New"/>
          <w:cs/>
          <w:lang w:val="en-GB" w:bidi="th-TH"/>
        </w:rPr>
        <w:t>.</w:t>
      </w:r>
    </w:p>
    <w:p w14:paraId="63738CA7"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Voluntary National Review</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Our Agenda for Inclusive Development</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Indonesia OPD</w:t>
      </w:r>
      <w:r>
        <w:rPr>
          <w:rFonts w:ascii="Cambria" w:hAnsi="Cambria" w:cs="Angsana New"/>
          <w:cs/>
          <w:lang w:val="en-GB" w:bidi="th-TH"/>
        </w:rPr>
        <w:t>.</w:t>
      </w:r>
    </w:p>
    <w:p w14:paraId="62E7BD41"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International Disability Alliance </w:t>
      </w:r>
      <w:r>
        <w:rPr>
          <w:rFonts w:ascii="Cambria" w:hAnsi="Cambria" w:cs="Angsana New"/>
          <w:cs/>
          <w:lang w:val="en-GB" w:bidi="th-TH"/>
        </w:rPr>
        <w:t>(</w:t>
      </w:r>
      <w:r>
        <w:rPr>
          <w:rFonts w:ascii="Cambria" w:hAnsi="Cambria" w:cs="Cambria"/>
          <w:lang w:val="en-GB"/>
        </w:rPr>
        <w:t>IDA</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 xml:space="preserve">Disabilities and Inequalities in the Sustainable Development Process Briefing Paper for the Open Working </w:t>
      </w:r>
      <w:r>
        <w:rPr>
          <w:rFonts w:ascii="Cambria" w:hAnsi="Cambria" w:cs="Cambria"/>
          <w:lang w:val="en-GB"/>
        </w:rPr>
        <w:lastRenderedPageBreak/>
        <w:t xml:space="preserve">Group Session on Promoting Equality </w:t>
      </w:r>
      <w:r>
        <w:rPr>
          <w:rFonts w:ascii="Cambria" w:hAnsi="Cambria" w:cs="Angsana New"/>
          <w:cs/>
          <w:lang w:val="en-GB" w:bidi="th-TH"/>
        </w:rPr>
        <w:t xml:space="preserve">– </w:t>
      </w:r>
      <w:r>
        <w:rPr>
          <w:rFonts w:ascii="Cambria" w:hAnsi="Cambria" w:cs="Cambria"/>
          <w:lang w:val="en-GB"/>
        </w:rPr>
        <w:t>5th of February 2014</w:t>
      </w:r>
      <w:r>
        <w:rPr>
          <w:rFonts w:ascii="Cambria" w:hAnsi="Cambria" w:cs="Angsana New"/>
          <w:cs/>
          <w:lang w:val="en-GB" w:bidi="th-TH"/>
        </w:rPr>
        <w:t xml:space="preserve">. </w:t>
      </w:r>
      <w:r>
        <w:rPr>
          <w:rFonts w:ascii="Cambria" w:hAnsi="Cambria" w:cs="Cambria"/>
          <w:lang w:val="en-GB"/>
        </w:rPr>
        <w:t>IDA</w:t>
      </w:r>
    </w:p>
    <w:p w14:paraId="6F54579A"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International Labour Organisation </w:t>
      </w:r>
      <w:r>
        <w:rPr>
          <w:rFonts w:ascii="Cambria" w:hAnsi="Cambria" w:cs="Angsana New"/>
          <w:cs/>
          <w:lang w:val="en-GB" w:bidi="th-TH"/>
        </w:rPr>
        <w:t>(</w:t>
      </w:r>
      <w:r>
        <w:rPr>
          <w:rFonts w:ascii="Cambria" w:hAnsi="Cambria" w:cs="Cambria"/>
          <w:lang w:val="en-GB"/>
        </w:rPr>
        <w:t>ILO</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 xml:space="preserve">Final Report </w:t>
      </w:r>
      <w:r>
        <w:rPr>
          <w:rFonts w:ascii="Cambria" w:hAnsi="Cambria" w:cs="Angsana New"/>
          <w:cs/>
          <w:lang w:val="en-GB" w:bidi="th-TH"/>
        </w:rPr>
        <w:t xml:space="preserve">- </w:t>
      </w:r>
      <w:r>
        <w:rPr>
          <w:rFonts w:ascii="Cambria" w:hAnsi="Cambria" w:cs="Cambria"/>
          <w:lang w:val="en-GB"/>
        </w:rPr>
        <w:t xml:space="preserve">Mapping persons with disabilities </w:t>
      </w:r>
      <w:r>
        <w:rPr>
          <w:rFonts w:ascii="Cambria" w:hAnsi="Cambria" w:cs="Angsana New"/>
          <w:cs/>
          <w:lang w:val="en-GB" w:bidi="th-TH"/>
        </w:rPr>
        <w:t>(</w:t>
      </w:r>
      <w:r>
        <w:rPr>
          <w:rFonts w:ascii="Cambria" w:hAnsi="Cambria" w:cs="Cambria"/>
          <w:lang w:val="en-GB"/>
        </w:rPr>
        <w:t>PWD</w:t>
      </w:r>
      <w:r>
        <w:rPr>
          <w:rFonts w:ascii="Cambria" w:hAnsi="Cambria" w:cs="Angsana New"/>
          <w:cs/>
          <w:lang w:val="en-GB" w:bidi="th-TH"/>
        </w:rPr>
        <w:t xml:space="preserve">) </w:t>
      </w:r>
      <w:r>
        <w:rPr>
          <w:rFonts w:ascii="Cambria" w:hAnsi="Cambria" w:cs="Cambria"/>
          <w:lang w:val="en-GB"/>
        </w:rPr>
        <w:t>in Indonesia</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ILO</w:t>
      </w:r>
      <w:r>
        <w:rPr>
          <w:rFonts w:ascii="Cambria" w:hAnsi="Cambria" w:cs="Angsana New"/>
          <w:cs/>
          <w:lang w:val="en-GB" w:bidi="th-TH"/>
        </w:rPr>
        <w:t>.</w:t>
      </w:r>
    </w:p>
    <w:p w14:paraId="11B1ABDB"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Nations, U</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The Sustainable Development Goals Report, 2018</w:t>
      </w:r>
      <w:r>
        <w:rPr>
          <w:rFonts w:ascii="Cambria" w:hAnsi="Cambria" w:cs="Angsana New"/>
          <w:cs/>
          <w:lang w:val="en-GB" w:bidi="th-TH"/>
        </w:rPr>
        <w:t xml:space="preserve">. </w:t>
      </w:r>
      <w:r>
        <w:rPr>
          <w:rFonts w:ascii="Cambria" w:hAnsi="Cambria" w:cs="Cambria"/>
          <w:lang w:val="en-GB"/>
        </w:rPr>
        <w:t>United Nations</w:t>
      </w:r>
      <w:r>
        <w:rPr>
          <w:rFonts w:ascii="Cambria" w:hAnsi="Cambria" w:cs="Angsana New"/>
          <w:cs/>
          <w:lang w:val="en-GB" w:bidi="th-TH"/>
        </w:rPr>
        <w:t>.</w:t>
      </w:r>
    </w:p>
    <w:p w14:paraId="681A9C3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Nations, U</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The Sustainable Development Goals Report, 2019</w:t>
      </w:r>
      <w:r>
        <w:rPr>
          <w:rFonts w:ascii="Cambria" w:hAnsi="Cambria" w:cs="Angsana New"/>
          <w:cs/>
          <w:lang w:val="en-GB" w:bidi="th-TH"/>
        </w:rPr>
        <w:t xml:space="preserve">. </w:t>
      </w:r>
      <w:r>
        <w:rPr>
          <w:rFonts w:ascii="Cambria" w:hAnsi="Cambria" w:cs="Cambria"/>
          <w:lang w:val="en-GB"/>
        </w:rPr>
        <w:t>United Nations</w:t>
      </w:r>
      <w:r>
        <w:rPr>
          <w:rFonts w:ascii="Cambria" w:hAnsi="Cambria" w:cs="Angsana New"/>
          <w:cs/>
          <w:lang w:val="en-GB" w:bidi="th-TH"/>
        </w:rPr>
        <w:t>.</w:t>
      </w:r>
    </w:p>
    <w:p w14:paraId="5FE8CC64"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OHCHR</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The C</w:t>
      </w:r>
      <w:r>
        <w:rPr>
          <w:rFonts w:ascii="Cambria" w:hAnsi="Cambria" w:cs="Cambria"/>
          <w:lang w:val="en-GB"/>
        </w:rPr>
        <w:t>onvention on the Rights of Persons with Disabilities, Training Guide Professional Training Series No</w:t>
      </w:r>
      <w:r>
        <w:rPr>
          <w:rFonts w:ascii="Cambria" w:hAnsi="Cambria" w:cs="Angsana New"/>
          <w:cs/>
          <w:lang w:val="en-GB" w:bidi="th-TH"/>
        </w:rPr>
        <w:t>.</w:t>
      </w:r>
      <w:r>
        <w:rPr>
          <w:rFonts w:ascii="Cambria" w:hAnsi="Cambria" w:cs="Cambria"/>
          <w:lang w:val="en-GB"/>
        </w:rPr>
        <w:t>19</w:t>
      </w:r>
      <w:r>
        <w:rPr>
          <w:rFonts w:ascii="Cambria" w:hAnsi="Cambria" w:cs="Angsana New"/>
          <w:cs/>
          <w:lang w:val="en-GB" w:bidi="th-TH"/>
        </w:rPr>
        <w:t xml:space="preserve">. </w:t>
      </w:r>
      <w:r>
        <w:rPr>
          <w:rFonts w:ascii="Cambria" w:hAnsi="Cambria" w:cs="Cambria"/>
          <w:lang w:val="en-GB"/>
        </w:rPr>
        <w:t>OHCHR</w:t>
      </w:r>
      <w:r>
        <w:rPr>
          <w:rFonts w:ascii="Cambria" w:hAnsi="Cambria" w:cs="Angsana New"/>
          <w:cs/>
          <w:lang w:val="en-GB" w:bidi="th-TH"/>
        </w:rPr>
        <w:t xml:space="preserve">. </w:t>
      </w:r>
    </w:p>
    <w:p w14:paraId="00F5F851"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OHCHR</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 xml:space="preserve">Human Rights Indicators Tables, Updated with the Sustainable Development Goals </w:t>
      </w:r>
      <w:r>
        <w:rPr>
          <w:rFonts w:ascii="Cambria" w:hAnsi="Cambria" w:cs="Angsana New"/>
          <w:cs/>
          <w:lang w:val="en-GB" w:bidi="th-TH"/>
        </w:rPr>
        <w:t>(</w:t>
      </w:r>
      <w:r>
        <w:rPr>
          <w:rFonts w:ascii="Cambria" w:hAnsi="Cambria" w:cs="Cambria"/>
          <w:lang w:val="en-GB"/>
        </w:rPr>
        <w:t>SDG</w:t>
      </w:r>
      <w:r>
        <w:rPr>
          <w:rFonts w:ascii="Cambria" w:hAnsi="Cambria" w:cs="Angsana New"/>
          <w:cs/>
          <w:lang w:val="en-GB" w:bidi="th-TH"/>
        </w:rPr>
        <w:t xml:space="preserve">) </w:t>
      </w:r>
      <w:r>
        <w:rPr>
          <w:rFonts w:ascii="Cambria" w:hAnsi="Cambria" w:cs="Cambria"/>
          <w:lang w:val="en-GB"/>
        </w:rPr>
        <w:t>Indicators</w:t>
      </w:r>
      <w:r>
        <w:rPr>
          <w:rFonts w:ascii="Cambria" w:hAnsi="Cambria" w:cs="Angsana New"/>
          <w:cs/>
          <w:lang w:val="en-GB" w:bidi="th-TH"/>
        </w:rPr>
        <w:t xml:space="preserve">. </w:t>
      </w:r>
      <w:r>
        <w:rPr>
          <w:rFonts w:ascii="Cambria" w:hAnsi="Cambria" w:cs="Cambria"/>
          <w:lang w:val="en-GB"/>
        </w:rPr>
        <w:t>OHCHR</w:t>
      </w:r>
      <w:r>
        <w:rPr>
          <w:rFonts w:ascii="Cambria" w:hAnsi="Cambria" w:cs="Angsana New"/>
          <w:cs/>
          <w:lang w:val="en-GB" w:bidi="th-TH"/>
        </w:rPr>
        <w:t>.</w:t>
      </w:r>
    </w:p>
    <w:p w14:paraId="7743E2A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Kingdom of Thailand</w:t>
      </w:r>
      <w:r>
        <w:rPr>
          <w:rFonts w:ascii="Cambria" w:hAnsi="Cambria" w:cs="Angsana New"/>
          <w:cs/>
          <w:lang w:val="en-GB" w:bidi="th-TH"/>
        </w:rPr>
        <w:t>.</w:t>
      </w:r>
      <w:r>
        <w:rPr>
          <w:rFonts w:ascii="Cambria" w:hAnsi="Cambria" w:cs="Angsana New"/>
          <w:cs/>
          <w:lang w:val="en-GB" w:bidi="th-TH"/>
        </w:rPr>
        <w:t xml:space="preserve"> (</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 xml:space="preserve">Voluntary National </w:t>
      </w:r>
      <w:proofErr w:type="gramStart"/>
      <w:r>
        <w:rPr>
          <w:rFonts w:ascii="Cambria" w:hAnsi="Cambria" w:cs="Cambria"/>
          <w:lang w:val="en-GB"/>
        </w:rPr>
        <w:t xml:space="preserve">Review </w:t>
      </w:r>
      <w:r>
        <w:rPr>
          <w:rFonts w:ascii="Cambria" w:hAnsi="Cambria" w:cs="Angsana New"/>
          <w:cs/>
          <w:lang w:val="en-GB" w:bidi="th-TH"/>
        </w:rPr>
        <w:t>.</w:t>
      </w:r>
      <w:r>
        <w:rPr>
          <w:rFonts w:ascii="Cambria" w:hAnsi="Cambria" w:cs="Cambria"/>
          <w:lang w:val="en-GB"/>
        </w:rPr>
        <w:t>Thailand</w:t>
      </w:r>
      <w:proofErr w:type="gramEnd"/>
      <w:r>
        <w:rPr>
          <w:rFonts w:ascii="Cambria" w:hAnsi="Cambria" w:cs="Angsana New"/>
          <w:cs/>
          <w:lang w:val="en-GB" w:bidi="th-TH"/>
        </w:rPr>
        <w:t>.</w:t>
      </w:r>
    </w:p>
    <w:p w14:paraId="025C5AA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Republic of Philippines</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Voluntary National </w:t>
      </w:r>
      <w:proofErr w:type="gramStart"/>
      <w:r>
        <w:rPr>
          <w:rFonts w:ascii="Cambria" w:hAnsi="Cambria" w:cs="Cambria"/>
          <w:lang w:val="en-GB"/>
        </w:rPr>
        <w:t xml:space="preserve">Review </w:t>
      </w:r>
      <w:r>
        <w:rPr>
          <w:rFonts w:ascii="Cambria" w:hAnsi="Cambria" w:cs="Angsana New"/>
          <w:cs/>
          <w:lang w:val="en-GB" w:bidi="th-TH"/>
        </w:rPr>
        <w:t>.</w:t>
      </w:r>
      <w:r>
        <w:rPr>
          <w:rFonts w:ascii="Cambria" w:hAnsi="Cambria" w:cs="Cambria"/>
          <w:lang w:val="en-GB"/>
        </w:rPr>
        <w:t>The</w:t>
      </w:r>
      <w:proofErr w:type="gramEnd"/>
      <w:r>
        <w:rPr>
          <w:rFonts w:ascii="Cambria" w:hAnsi="Cambria" w:cs="Cambria"/>
          <w:lang w:val="en-GB"/>
        </w:rPr>
        <w:t xml:space="preserve"> Philippines</w:t>
      </w:r>
      <w:r>
        <w:rPr>
          <w:rFonts w:ascii="Cambria" w:hAnsi="Cambria" w:cs="Angsana New"/>
          <w:cs/>
          <w:lang w:val="en-GB" w:bidi="th-TH"/>
        </w:rPr>
        <w:t>.</w:t>
      </w:r>
    </w:p>
    <w:p w14:paraId="2C0F4AA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Republic of Philippines</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 xml:space="preserve">Voluntary National </w:t>
      </w:r>
      <w:proofErr w:type="gramStart"/>
      <w:r>
        <w:rPr>
          <w:rFonts w:ascii="Cambria" w:hAnsi="Cambria" w:cs="Cambria"/>
          <w:lang w:val="en-GB"/>
        </w:rPr>
        <w:t xml:space="preserve">Review </w:t>
      </w:r>
      <w:r>
        <w:rPr>
          <w:rFonts w:ascii="Cambria" w:hAnsi="Cambria" w:cs="Angsana New"/>
          <w:cs/>
          <w:lang w:val="en-GB" w:bidi="th-TH"/>
        </w:rPr>
        <w:t>.</w:t>
      </w:r>
      <w:r>
        <w:rPr>
          <w:rFonts w:ascii="Cambria" w:hAnsi="Cambria" w:cs="Cambria"/>
          <w:lang w:val="en-GB"/>
        </w:rPr>
        <w:t>The</w:t>
      </w:r>
      <w:proofErr w:type="gramEnd"/>
      <w:r>
        <w:rPr>
          <w:rFonts w:ascii="Cambria" w:hAnsi="Cambria" w:cs="Cambria"/>
          <w:lang w:val="en-GB"/>
        </w:rPr>
        <w:t xml:space="preserve"> Philippines</w:t>
      </w:r>
      <w:r>
        <w:rPr>
          <w:rFonts w:ascii="Cambria" w:hAnsi="Cambria" w:cs="Angsana New"/>
          <w:cs/>
          <w:lang w:val="en-GB" w:bidi="th-TH"/>
        </w:rPr>
        <w:t>.</w:t>
      </w:r>
    </w:p>
    <w:p w14:paraId="61B0D904"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w:t>
      </w:r>
      <w:r>
        <w:rPr>
          <w:rFonts w:ascii="Cambria" w:hAnsi="Cambria" w:cs="Angsana New"/>
          <w:cs/>
          <w:lang w:val="en-GB" w:bidi="th-TH"/>
        </w:rPr>
        <w:t>. (</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Nati</w:t>
      </w:r>
      <w:r>
        <w:rPr>
          <w:rFonts w:ascii="Cambria" w:hAnsi="Cambria" w:cs="Cambria"/>
          <w:lang w:val="en-GB"/>
        </w:rPr>
        <w:t xml:space="preserve">onal Third and Fourth Combined Periodic Reports on the Implementation of the Convention on the Rights of the Child </w:t>
      </w:r>
      <w:r>
        <w:rPr>
          <w:rFonts w:ascii="Cambria" w:hAnsi="Cambria" w:cs="Angsana New"/>
          <w:cs/>
          <w:lang w:val="en-GB" w:bidi="th-TH"/>
        </w:rPr>
        <w:t>(</w:t>
      </w:r>
      <w:r>
        <w:rPr>
          <w:rFonts w:ascii="Cambria" w:hAnsi="Cambria" w:cs="Cambria"/>
          <w:lang w:val="en-GB"/>
        </w:rPr>
        <w:t>CRC</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p>
    <w:p w14:paraId="58825D32"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Initial Report on the Implementation of the Convention on the Rights of Persons with Disabilities </w:t>
      </w:r>
      <w:r>
        <w:rPr>
          <w:rFonts w:ascii="Cambria" w:hAnsi="Cambria" w:cs="Angsana New"/>
          <w:cs/>
          <w:lang w:val="en-GB" w:bidi="th-TH"/>
        </w:rPr>
        <w:t>(</w:t>
      </w:r>
      <w:r>
        <w:rPr>
          <w:rFonts w:ascii="Cambria" w:hAnsi="Cambria" w:cs="Cambria"/>
          <w:lang w:val="en-GB"/>
        </w:rPr>
        <w:t>CRPD</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p>
    <w:p w14:paraId="1C3E32D7"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r>
        <w:rPr>
          <w:rFonts w:ascii="Cambria" w:hAnsi="Cambria" w:cs="Cambria"/>
          <w:lang w:val="en-GB"/>
        </w:rPr>
        <w:t>s Country Report under the Third Cycle of the Universal Periodic Revie</w:t>
      </w:r>
      <w:r>
        <w:rPr>
          <w:rFonts w:ascii="Cambria" w:hAnsi="Cambria" w:cs="Cambria"/>
          <w:lang w:val="en-GB"/>
        </w:rPr>
        <w:t>w</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p>
    <w:p w14:paraId="19311642"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r>
        <w:rPr>
          <w:rFonts w:ascii="Cambria" w:hAnsi="Cambria" w:cs="Cambria"/>
          <w:lang w:val="en-GB"/>
        </w:rPr>
        <w:t>s Voluntary National Review on the Implementation of the Sustainable Development Goals</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p>
    <w:p w14:paraId="0B2FA5A4"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UNDP</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Human Development Indices and Indicators 201</w:t>
      </w:r>
      <w:r>
        <w:rPr>
          <w:rFonts w:ascii="Cambria" w:hAnsi="Cambria" w:cs="Cambria"/>
          <w:lang w:val="en-GB"/>
        </w:rPr>
        <w:t>8 Statistical updates</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UNDP</w:t>
      </w:r>
      <w:r>
        <w:rPr>
          <w:rFonts w:ascii="Cambria" w:hAnsi="Cambria" w:cs="Angsana New"/>
          <w:cs/>
          <w:lang w:val="en-GB" w:bidi="th-TH"/>
        </w:rPr>
        <w:t>.</w:t>
      </w:r>
    </w:p>
    <w:p w14:paraId="3DF238E1"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 xml:space="preserve">Disability </w:t>
      </w:r>
      <w:proofErr w:type="gramStart"/>
      <w:r>
        <w:rPr>
          <w:rFonts w:ascii="Cambria" w:hAnsi="Cambria" w:cs="Cambria"/>
          <w:lang w:val="en-GB"/>
        </w:rPr>
        <w:t>at a Glance</w:t>
      </w:r>
      <w:proofErr w:type="gramEnd"/>
      <w:r>
        <w:rPr>
          <w:rFonts w:ascii="Cambria" w:hAnsi="Cambria" w:cs="Cambria"/>
          <w:lang w:val="en-GB"/>
        </w:rPr>
        <w:t xml:space="preserve"> 2012</w:t>
      </w:r>
      <w:r>
        <w:rPr>
          <w:rFonts w:ascii="Cambria" w:hAnsi="Cambria" w:cs="Angsana New"/>
          <w:cs/>
          <w:lang w:val="en-GB" w:bidi="th-TH"/>
        </w:rPr>
        <w:t xml:space="preserve">: </w:t>
      </w:r>
      <w:r>
        <w:rPr>
          <w:rFonts w:ascii="Cambria" w:hAnsi="Cambria" w:cs="Cambria"/>
          <w:lang w:val="en-GB"/>
        </w:rPr>
        <w:t>Strengthening the Evidence Base in Asia and the Pacific</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14:paraId="107CE157"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lastRenderedPageBreak/>
        <w:t>UNESCAP</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Disability </w:t>
      </w:r>
      <w:proofErr w:type="gramStart"/>
      <w:r>
        <w:rPr>
          <w:rFonts w:ascii="Cambria" w:hAnsi="Cambria" w:cs="Cambria"/>
          <w:lang w:val="en-GB"/>
        </w:rPr>
        <w:t>at A Glance</w:t>
      </w:r>
      <w:proofErr w:type="gramEnd"/>
      <w:r>
        <w:rPr>
          <w:rFonts w:ascii="Cambria" w:hAnsi="Cambria" w:cs="Cambria"/>
          <w:lang w:val="en-GB"/>
        </w:rPr>
        <w:t xml:space="preserve"> 2015, Strengthening Employment Prospects for Persons with </w:t>
      </w:r>
      <w:r>
        <w:rPr>
          <w:rFonts w:ascii="Cambria" w:hAnsi="Cambria" w:cs="Cambria"/>
          <w:lang w:val="en-GB"/>
        </w:rPr>
        <w:t>Disabilities in Asia and the Pacific</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14:paraId="21DD72AA"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Complementarities between the ASEAN Community Vision 2025 and the United Nations 2030 Agenda for Sustainable Development</w:t>
      </w:r>
      <w:r>
        <w:rPr>
          <w:rFonts w:ascii="Cambria" w:hAnsi="Cambria" w:cs="Angsana New"/>
          <w:cs/>
          <w:lang w:val="en-GB" w:bidi="th-TH"/>
        </w:rPr>
        <w:t xml:space="preserve">: </w:t>
      </w:r>
      <w:r>
        <w:rPr>
          <w:rFonts w:ascii="Cambria" w:hAnsi="Cambria" w:cs="Cambria"/>
          <w:lang w:val="en-GB"/>
        </w:rPr>
        <w:t>A Framework for Action</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14:paraId="4784B61B"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 xml:space="preserve">Disability in </w:t>
      </w:r>
      <w:r>
        <w:rPr>
          <w:rFonts w:ascii="Cambria" w:hAnsi="Cambria" w:cs="Cambria"/>
          <w:lang w:val="en-GB"/>
        </w:rPr>
        <w:t>Asia and Pacific</w:t>
      </w:r>
      <w:r>
        <w:rPr>
          <w:rFonts w:ascii="Cambria" w:hAnsi="Cambria" w:cs="Angsana New"/>
          <w:cs/>
          <w:lang w:val="en-GB" w:bidi="th-TH"/>
        </w:rPr>
        <w:t xml:space="preserve">: </w:t>
      </w:r>
      <w:r>
        <w:rPr>
          <w:rFonts w:ascii="Cambria" w:hAnsi="Cambria" w:cs="Cambria"/>
          <w:lang w:val="en-GB"/>
        </w:rPr>
        <w:t>The Facts</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14:paraId="494AF530"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Building Disability</w:t>
      </w:r>
      <w:r>
        <w:rPr>
          <w:rFonts w:ascii="Cambria" w:hAnsi="Cambria" w:cs="Angsana New"/>
          <w:cs/>
          <w:lang w:val="en-GB" w:bidi="th-TH"/>
        </w:rPr>
        <w:t>-</w:t>
      </w:r>
      <w:r>
        <w:rPr>
          <w:rFonts w:ascii="Cambria" w:hAnsi="Cambria" w:cs="Cambria"/>
          <w:lang w:val="en-GB"/>
        </w:rPr>
        <w:t>Inclusive Societies in Asia and the Pacific, Assessing Progress of the Incheon Strategy</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14:paraId="5BAD01E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Incheon Strategy to </w:t>
      </w:r>
      <w:r>
        <w:rPr>
          <w:rFonts w:ascii="Cambria" w:hAnsi="Cambria" w:cs="Angsana New"/>
          <w:cs/>
          <w:lang w:val="en-GB" w:bidi="th-TH"/>
        </w:rPr>
        <w:t>"</w:t>
      </w:r>
      <w:r>
        <w:rPr>
          <w:rFonts w:ascii="Cambria" w:hAnsi="Cambria" w:cs="Cambria"/>
          <w:lang w:val="en-GB"/>
        </w:rPr>
        <w:t xml:space="preserve">Make </w:t>
      </w:r>
      <w:proofErr w:type="gramStart"/>
      <w:r>
        <w:rPr>
          <w:rFonts w:ascii="Cambria" w:hAnsi="Cambria" w:cs="Cambria"/>
          <w:lang w:val="en-GB"/>
        </w:rPr>
        <w:t>The</w:t>
      </w:r>
      <w:proofErr w:type="gramEnd"/>
      <w:r>
        <w:rPr>
          <w:rFonts w:ascii="Cambria" w:hAnsi="Cambria" w:cs="Cambria"/>
          <w:lang w:val="en-GB"/>
        </w:rPr>
        <w:t xml:space="preserve"> Right Real</w:t>
      </w:r>
      <w:r>
        <w:rPr>
          <w:rFonts w:ascii="Cambria" w:hAnsi="Cambria" w:cs="Angsana New"/>
          <w:cs/>
          <w:lang w:val="en-GB" w:bidi="th-TH"/>
        </w:rPr>
        <w:t xml:space="preserve">" </w:t>
      </w:r>
      <w:r>
        <w:rPr>
          <w:rFonts w:ascii="Cambria" w:hAnsi="Cambria" w:cs="Cambria"/>
          <w:lang w:val="en-GB"/>
        </w:rPr>
        <w:t>for Persons with disabil</w:t>
      </w:r>
      <w:r>
        <w:rPr>
          <w:rFonts w:ascii="Cambria" w:hAnsi="Cambria" w:cs="Cambria"/>
          <w:lang w:val="en-GB"/>
        </w:rPr>
        <w:t>ities in the Asia and Pacific and Beijing Declaration, including the Action Plan to Accelerate the Implementation of Incheon Strategy</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14:paraId="17302351"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Asia and the Pacific SDG Progress Report 2019</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14:paraId="2CC786B6"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UNICEF and the Ministry of Labour, Invalids and Social Affairs </w:t>
      </w:r>
      <w:r>
        <w:rPr>
          <w:rFonts w:ascii="Cambria" w:hAnsi="Cambria" w:cs="Angsana New"/>
          <w:cs/>
          <w:lang w:val="en-GB" w:bidi="th-TH"/>
        </w:rPr>
        <w:t>(</w:t>
      </w:r>
      <w:r>
        <w:rPr>
          <w:rFonts w:ascii="Cambria" w:hAnsi="Cambria" w:cs="Cambria"/>
          <w:lang w:val="en-GB"/>
        </w:rPr>
        <w:t>MOLISA</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 xml:space="preserve">Children with Disabilities in Viet Nam </w:t>
      </w:r>
      <w:r>
        <w:rPr>
          <w:rFonts w:ascii="Cambria" w:hAnsi="Cambria" w:cs="Angsana New"/>
          <w:cs/>
          <w:lang w:val="en-GB" w:bidi="th-TH"/>
        </w:rPr>
        <w:t xml:space="preserve">– </w:t>
      </w:r>
      <w:r>
        <w:rPr>
          <w:rFonts w:ascii="Cambria" w:hAnsi="Cambria" w:cs="Cambria"/>
          <w:lang w:val="en-GB"/>
        </w:rPr>
        <w:t>Finding of the National Survey on People with Disabilities 2016</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UNICEF and MOLISA</w:t>
      </w:r>
      <w:r>
        <w:rPr>
          <w:rFonts w:ascii="Cambria" w:hAnsi="Cambria" w:cs="Angsana New"/>
          <w:cs/>
          <w:lang w:val="en-GB" w:bidi="th-TH"/>
        </w:rPr>
        <w:t>.</w:t>
      </w:r>
    </w:p>
    <w:p w14:paraId="7D87B500"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 Women</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Facts and F</w:t>
      </w:r>
      <w:r>
        <w:rPr>
          <w:rFonts w:ascii="Cambria" w:hAnsi="Cambria" w:cs="Cambria"/>
          <w:lang w:val="en-GB"/>
        </w:rPr>
        <w:t>igures on Women and Men in Viet Nam 2010</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UN Women</w:t>
      </w:r>
      <w:r>
        <w:rPr>
          <w:rFonts w:ascii="Cambria" w:hAnsi="Cambria" w:cs="Angsana New"/>
          <w:cs/>
          <w:lang w:val="en-GB" w:bidi="th-TH"/>
        </w:rPr>
        <w:t>.</w:t>
      </w:r>
    </w:p>
    <w:p w14:paraId="5A37CCBD" w14:textId="77777777" w:rsidR="00EF56DA" w:rsidRDefault="00EF56DA">
      <w:pPr>
        <w:widowControl w:val="0"/>
        <w:autoSpaceDE w:val="0"/>
        <w:autoSpaceDN w:val="0"/>
        <w:adjustRightInd w:val="0"/>
        <w:spacing w:after="200" w:line="276" w:lineRule="auto"/>
        <w:ind w:left="799" w:right="-6" w:hanging="799"/>
        <w:jc w:val="both"/>
        <w:rPr>
          <w:rFonts w:ascii="Cambria" w:hAnsi="Cambria" w:cs="Cambria"/>
          <w:lang w:val="en-GB"/>
        </w:rPr>
      </w:pPr>
    </w:p>
    <w:p w14:paraId="29B665B9" w14:textId="77777777" w:rsidR="00EF56DA" w:rsidRDefault="002F4ABC">
      <w:pPr>
        <w:widowControl w:val="0"/>
        <w:autoSpaceDE w:val="0"/>
        <w:autoSpaceDN w:val="0"/>
        <w:adjustRightInd w:val="0"/>
        <w:spacing w:after="200" w:line="276" w:lineRule="auto"/>
        <w:ind w:right="-6"/>
        <w:jc w:val="both"/>
        <w:rPr>
          <w:rFonts w:ascii="Cambria" w:hAnsi="Cambria" w:cs="Cambria"/>
          <w:lang w:val="en-GB"/>
        </w:rPr>
      </w:pPr>
      <w:r>
        <w:rPr>
          <w:rFonts w:ascii="Cambria" w:hAnsi="Cambria" w:cs="Cambria"/>
          <w:b/>
          <w:bCs/>
          <w:lang w:val="en-GB"/>
        </w:rPr>
        <w:t>ASEAN Documents</w:t>
      </w:r>
    </w:p>
    <w:p w14:paraId="556935BC"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w:t>
      </w:r>
      <w:r>
        <w:rPr>
          <w:rFonts w:ascii="Cambria" w:hAnsi="Cambria" w:cs="Angsana New"/>
          <w:cs/>
          <w:lang w:val="en-GB" w:bidi="th-TH"/>
        </w:rPr>
        <w:t>. (</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The ASEAN Charter</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14:paraId="403F4ABC"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w:t>
      </w:r>
      <w:r>
        <w:rPr>
          <w:rFonts w:ascii="Cambria" w:hAnsi="Cambria" w:cs="Angsana New"/>
          <w:cs/>
          <w:lang w:val="en-GB" w:bidi="th-TH"/>
        </w:rPr>
        <w:t>. (</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 xml:space="preserve">ASEAN Human Rights Declaration and the Phnom Penh Statement on the Adoption of the Human Rights Declaration </w:t>
      </w:r>
      <w:r>
        <w:rPr>
          <w:rFonts w:ascii="Cambria" w:hAnsi="Cambria" w:cs="Angsana New"/>
          <w:cs/>
          <w:lang w:val="en-GB" w:bidi="th-TH"/>
        </w:rPr>
        <w:t>(</w:t>
      </w:r>
      <w:r>
        <w:rPr>
          <w:rFonts w:ascii="Cambria" w:hAnsi="Cambria" w:cs="Cambria"/>
          <w:lang w:val="en-GB"/>
        </w:rPr>
        <w:t>AHRD</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14:paraId="5722D52E"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ASEAN Statistical Report on Millennium Development Goals 2017</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14:paraId="6E59191B"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ASEAN, C</w:t>
      </w:r>
      <w:r>
        <w:rPr>
          <w:rFonts w:ascii="Cambria" w:hAnsi="Cambria" w:cs="Angsana New"/>
          <w:cs/>
          <w:lang w:val="en-GB" w:bidi="th-TH"/>
        </w:rPr>
        <w:t xml:space="preserve">. </w:t>
      </w:r>
      <w:r>
        <w:rPr>
          <w:rFonts w:ascii="Cambria" w:hAnsi="Cambria" w:cs="Cambria"/>
          <w:lang w:val="en-GB"/>
        </w:rPr>
        <w:t>U</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Fin</w:t>
      </w:r>
      <w:r>
        <w:rPr>
          <w:rFonts w:ascii="Cambria" w:hAnsi="Cambria" w:cs="Cambria"/>
          <w:lang w:val="en-GB"/>
        </w:rPr>
        <w:t>ancing the Sustainable Development Goals in ASEAN, Strengthening Integrated National Financing Frameworks to Deliver 2030 Agenda</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14:paraId="6B250104"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Secretariat, A</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ASEAN Enabling Masterplan 2025</w:t>
      </w:r>
      <w:r>
        <w:rPr>
          <w:rFonts w:ascii="Cambria" w:hAnsi="Cambria" w:cs="Angsana New"/>
          <w:cs/>
          <w:lang w:val="en-GB" w:bidi="th-TH"/>
        </w:rPr>
        <w:t xml:space="preserve">: </w:t>
      </w:r>
      <w:r>
        <w:rPr>
          <w:rFonts w:ascii="Cambria" w:hAnsi="Cambria" w:cs="Cambria"/>
          <w:lang w:val="en-GB"/>
        </w:rPr>
        <w:t xml:space="preserve">Mainstreaming the Rights </w:t>
      </w:r>
      <w:r>
        <w:rPr>
          <w:rFonts w:ascii="Cambria" w:hAnsi="Cambria" w:cs="Cambria"/>
          <w:lang w:val="en-GB"/>
        </w:rPr>
        <w:lastRenderedPageBreak/>
        <w:t>of Persons with Disabiliti</w:t>
      </w:r>
      <w:r>
        <w:rPr>
          <w:rFonts w:ascii="Cambria" w:hAnsi="Cambria" w:cs="Cambria"/>
          <w:lang w:val="en-GB"/>
        </w:rPr>
        <w:t>es in ASEAN Community</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14:paraId="05A4D8F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Chairman</w:t>
      </w:r>
      <w:r>
        <w:rPr>
          <w:rFonts w:ascii="Cambria" w:hAnsi="Cambria" w:cs="Angsana New"/>
          <w:cs/>
          <w:lang w:val="en-GB" w:bidi="th-TH"/>
        </w:rPr>
        <w:t>’</w:t>
      </w:r>
      <w:r>
        <w:rPr>
          <w:rFonts w:ascii="Cambria" w:hAnsi="Cambria" w:cs="Cambria"/>
          <w:lang w:val="en-GB"/>
        </w:rPr>
        <w:t>s Statement of the 34th ASEAN Summit Bangkok, 23 June 2019, Advancing Partnership for Sustainability</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14:paraId="20250FFE" w14:textId="77777777" w:rsidR="00EF56DA" w:rsidRDefault="00EF56DA">
      <w:pPr>
        <w:widowControl w:val="0"/>
        <w:autoSpaceDE w:val="0"/>
        <w:autoSpaceDN w:val="0"/>
        <w:adjustRightInd w:val="0"/>
        <w:spacing w:after="200" w:line="276" w:lineRule="auto"/>
        <w:ind w:left="799" w:right="-6" w:hanging="799"/>
        <w:jc w:val="both"/>
        <w:rPr>
          <w:rFonts w:ascii="Cambria" w:hAnsi="Cambria" w:cs="Cambria"/>
          <w:lang w:val="en-GB"/>
        </w:rPr>
      </w:pPr>
    </w:p>
    <w:p w14:paraId="48E351F3" w14:textId="77777777" w:rsidR="00EF56DA" w:rsidRDefault="002F4ABC">
      <w:pPr>
        <w:widowControl w:val="0"/>
        <w:autoSpaceDE w:val="0"/>
        <w:autoSpaceDN w:val="0"/>
        <w:adjustRightInd w:val="0"/>
        <w:spacing w:after="200" w:line="276" w:lineRule="auto"/>
        <w:ind w:right="-6"/>
        <w:jc w:val="both"/>
        <w:rPr>
          <w:rFonts w:ascii="Cambria" w:hAnsi="Cambria" w:cs="Cambria"/>
          <w:b/>
          <w:bCs/>
          <w:lang w:val="en-GB"/>
        </w:rPr>
      </w:pPr>
      <w:r>
        <w:rPr>
          <w:rFonts w:ascii="Cambria" w:hAnsi="Cambria" w:cs="Cambria"/>
          <w:b/>
          <w:bCs/>
          <w:lang w:val="en-GB"/>
        </w:rPr>
        <w:t>Websites</w:t>
      </w:r>
    </w:p>
    <w:p w14:paraId="53CBA67A"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Autonomous Vehicles</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Retrieved from 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proofErr w:type="spellStart"/>
      <w:r>
        <w:rPr>
          <w:rFonts w:ascii="Cambria" w:hAnsi="Cambria" w:cs="Cambria"/>
          <w:lang w:val="en-GB"/>
        </w:rPr>
        <w:t>sma</w:t>
      </w:r>
      <w:r>
        <w:rPr>
          <w:rFonts w:ascii="Cambria" w:hAnsi="Cambria" w:cs="Cambria"/>
          <w:lang w:val="en-GB"/>
        </w:rPr>
        <w:t>rtnation</w:t>
      </w:r>
      <w:proofErr w:type="spellEnd"/>
      <w:r>
        <w:rPr>
          <w:rFonts w:ascii="Cambria" w:hAnsi="Cambria" w:cs="Angsana New"/>
          <w:cs/>
          <w:lang w:val="en-GB" w:bidi="th-TH"/>
        </w:rPr>
        <w:t>.</w:t>
      </w:r>
      <w:r>
        <w:rPr>
          <w:rFonts w:ascii="Cambria" w:hAnsi="Cambria" w:cs="Cambria"/>
          <w:lang w:val="en-GB"/>
        </w:rPr>
        <w:t>sg</w:t>
      </w:r>
      <w:r>
        <w:rPr>
          <w:rFonts w:ascii="Cambria" w:hAnsi="Cambria" w:cs="Angsana New"/>
          <w:cs/>
          <w:lang w:val="en-GB" w:bidi="th-TH"/>
        </w:rPr>
        <w:t>/</w:t>
      </w:r>
      <w:r>
        <w:rPr>
          <w:rFonts w:ascii="Cambria" w:hAnsi="Cambria" w:cs="Cambria"/>
          <w:lang w:val="en-GB"/>
        </w:rPr>
        <w:t>what</w:t>
      </w:r>
      <w:r>
        <w:rPr>
          <w:rFonts w:ascii="Cambria" w:hAnsi="Cambria" w:cs="Angsana New"/>
          <w:cs/>
          <w:lang w:val="en-GB" w:bidi="th-TH"/>
        </w:rPr>
        <w:t>-</w:t>
      </w:r>
      <w:r>
        <w:rPr>
          <w:rFonts w:ascii="Cambria" w:hAnsi="Cambria" w:cs="Cambria"/>
          <w:lang w:val="en-GB"/>
        </w:rPr>
        <w:t>is</w:t>
      </w:r>
      <w:r>
        <w:rPr>
          <w:rFonts w:ascii="Cambria" w:hAnsi="Cambria" w:cs="Angsana New"/>
          <w:cs/>
          <w:lang w:val="en-GB" w:bidi="th-TH"/>
        </w:rPr>
        <w:t>-</w:t>
      </w:r>
      <w:r>
        <w:rPr>
          <w:rFonts w:ascii="Cambria" w:hAnsi="Cambria" w:cs="Cambria"/>
          <w:lang w:val="en-GB"/>
        </w:rPr>
        <w:t>smart</w:t>
      </w:r>
      <w:r>
        <w:rPr>
          <w:rFonts w:ascii="Cambria" w:hAnsi="Cambria" w:cs="Angsana New"/>
          <w:cs/>
          <w:lang w:val="en-GB" w:bidi="th-TH"/>
        </w:rPr>
        <w:t>-</w:t>
      </w:r>
      <w:r>
        <w:rPr>
          <w:rFonts w:ascii="Cambria" w:hAnsi="Cambria" w:cs="Cambria"/>
          <w:lang w:val="en-GB"/>
        </w:rPr>
        <w:tab/>
        <w:t>nation</w:t>
      </w:r>
      <w:r>
        <w:rPr>
          <w:rFonts w:ascii="Cambria" w:hAnsi="Cambria" w:cs="Angsana New"/>
          <w:cs/>
          <w:lang w:val="en-GB" w:bidi="th-TH"/>
        </w:rPr>
        <w:t>/</w:t>
      </w:r>
      <w:r>
        <w:rPr>
          <w:rFonts w:ascii="Cambria" w:hAnsi="Cambria" w:cs="Cambria"/>
          <w:lang w:val="en-GB"/>
        </w:rPr>
        <w:t>initiatives</w:t>
      </w:r>
      <w:r>
        <w:rPr>
          <w:rFonts w:ascii="Cambria" w:hAnsi="Cambria" w:cs="Angsana New"/>
          <w:cs/>
          <w:lang w:val="en-GB" w:bidi="th-TH"/>
        </w:rPr>
        <w:t>/</w:t>
      </w:r>
      <w:r>
        <w:rPr>
          <w:rFonts w:ascii="Cambria" w:hAnsi="Cambria" w:cs="Cambria"/>
          <w:lang w:val="en-GB"/>
        </w:rPr>
        <w:t>Transport</w:t>
      </w:r>
      <w:r>
        <w:rPr>
          <w:rFonts w:ascii="Cambria" w:hAnsi="Cambria" w:cs="Angsana New"/>
          <w:cs/>
          <w:lang w:val="en-GB" w:bidi="th-TH"/>
        </w:rPr>
        <w:t>/</w:t>
      </w:r>
      <w:proofErr w:type="gramStart"/>
      <w:r>
        <w:rPr>
          <w:rFonts w:ascii="Cambria" w:hAnsi="Cambria" w:cs="Cambria"/>
          <w:lang w:val="en-GB"/>
        </w:rPr>
        <w:t>autonomous</w:t>
      </w:r>
      <w:r>
        <w:rPr>
          <w:rFonts w:ascii="Cambria" w:hAnsi="Cambria" w:cs="Angsana New"/>
          <w:cs/>
          <w:lang w:val="en-GB" w:bidi="th-TH"/>
        </w:rPr>
        <w:t>-</w:t>
      </w:r>
      <w:r>
        <w:rPr>
          <w:rFonts w:ascii="Cambria" w:hAnsi="Cambria" w:cs="Cambria"/>
          <w:lang w:val="en-GB"/>
        </w:rPr>
        <w:t>vehicles</w:t>
      </w:r>
      <w:proofErr w:type="gramEnd"/>
      <w:r>
        <w:rPr>
          <w:rFonts w:ascii="Cambria" w:hAnsi="Cambria" w:cs="Angsana New"/>
          <w:cs/>
          <w:lang w:val="en-GB" w:bidi="th-TH"/>
        </w:rPr>
        <w:t>.</w:t>
      </w:r>
    </w:p>
    <w:p w14:paraId="46BE6FE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Chia, L</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w:t>
      </w:r>
      <w:r>
        <w:rPr>
          <w:rFonts w:ascii="Cambria" w:hAnsi="Cambria" w:cs="Cambria"/>
          <w:lang w:val="en-GB"/>
        </w:rPr>
        <w:t xml:space="preserve">, Compulsory education for all special </w:t>
      </w:r>
      <w:proofErr w:type="gramStart"/>
      <w:r>
        <w:rPr>
          <w:rFonts w:ascii="Cambria" w:hAnsi="Cambria" w:cs="Cambria"/>
          <w:lang w:val="en-GB"/>
        </w:rPr>
        <w:t>needs</w:t>
      </w:r>
      <w:proofErr w:type="gramEnd"/>
      <w:r>
        <w:rPr>
          <w:rFonts w:ascii="Cambria" w:hAnsi="Cambria" w:cs="Cambria"/>
          <w:lang w:val="en-GB"/>
        </w:rPr>
        <w:t xml:space="preserve"> children from 2019</w:t>
      </w:r>
      <w:r>
        <w:rPr>
          <w:rFonts w:ascii="Cambria" w:hAnsi="Cambria" w:cs="Angsana New"/>
          <w:cs/>
          <w:lang w:val="en-GB" w:bidi="th-TH"/>
        </w:rPr>
        <w:t xml:space="preserve">. </w:t>
      </w:r>
      <w:r>
        <w:rPr>
          <w:rFonts w:ascii="Cambria" w:hAnsi="Cambria" w:cs="Cambria"/>
          <w:i/>
          <w:iCs/>
          <w:lang w:val="en-GB"/>
        </w:rPr>
        <w:t>Channel</w:t>
      </w:r>
      <w:r>
        <w:rPr>
          <w:rFonts w:ascii="Cambria" w:hAnsi="Cambria" w:cs="Cambria"/>
          <w:i/>
          <w:iCs/>
          <w:lang w:val="en-GB"/>
        </w:rPr>
        <w:tab/>
        <w:t>News Asia</w:t>
      </w:r>
      <w:r>
        <w:rPr>
          <w:rFonts w:ascii="Cambria" w:hAnsi="Cambria" w:cs="Angsana New"/>
          <w:i/>
          <w:iCs/>
          <w:cs/>
          <w:lang w:val="en-GB" w:bidi="th-TH"/>
        </w:rPr>
        <w:t>.</w:t>
      </w:r>
      <w:r>
        <w:rPr>
          <w:rFonts w:ascii="Cambria" w:hAnsi="Cambria" w:cs="Cambria"/>
          <w:i/>
          <w:iCs/>
          <w:lang w:val="en-GB"/>
        </w:rPr>
        <w:tab/>
      </w:r>
      <w:r>
        <w:rPr>
          <w:rFonts w:ascii="Cambria" w:hAnsi="Cambria" w:cs="Cambria"/>
          <w:lang w:val="en-GB"/>
        </w:rPr>
        <w:t>Retrieved from</w:t>
      </w:r>
      <w:r>
        <w:rPr>
          <w:rFonts w:ascii="Cambria" w:hAnsi="Cambria" w:cs="Cambria"/>
          <w:lang w:val="en-GB"/>
        </w:rPr>
        <w:tab/>
        <w:t>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proofErr w:type="spellStart"/>
      <w:r>
        <w:rPr>
          <w:rFonts w:ascii="Cambria" w:hAnsi="Cambria" w:cs="Cambria"/>
          <w:lang w:val="en-GB"/>
        </w:rPr>
        <w:t>channelnewsasia</w:t>
      </w:r>
      <w:proofErr w:type="spellEnd"/>
      <w:r>
        <w:rPr>
          <w:rFonts w:ascii="Cambria" w:hAnsi="Cambria" w:cs="Angsana New"/>
          <w:cs/>
          <w:lang w:val="en-GB" w:bidi="th-TH"/>
        </w:rPr>
        <w:t>.</w:t>
      </w:r>
      <w:r>
        <w:rPr>
          <w:rFonts w:ascii="Cambria" w:hAnsi="Cambria" w:cs="Cambria"/>
          <w:lang w:val="en-GB"/>
        </w:rPr>
        <w:t>com</w:t>
      </w:r>
      <w:r>
        <w:rPr>
          <w:rFonts w:ascii="Cambria" w:hAnsi="Cambria" w:cs="Angsana New"/>
          <w:cs/>
          <w:lang w:val="en-GB" w:bidi="th-TH"/>
        </w:rPr>
        <w:t>/</w:t>
      </w:r>
      <w:r>
        <w:rPr>
          <w:rFonts w:ascii="Cambria" w:hAnsi="Cambria" w:cs="Cambria"/>
          <w:lang w:val="en-GB"/>
        </w:rPr>
        <w:t>news</w:t>
      </w:r>
      <w:r>
        <w:rPr>
          <w:rFonts w:ascii="Cambria" w:hAnsi="Cambria" w:cs="Angsana New"/>
          <w:cs/>
          <w:lang w:val="en-GB" w:bidi="th-TH"/>
        </w:rPr>
        <w:t>/</w:t>
      </w:r>
      <w:proofErr w:type="spellStart"/>
      <w:r>
        <w:rPr>
          <w:rFonts w:ascii="Cambria" w:hAnsi="Cambria" w:cs="Cambria"/>
          <w:lang w:val="en-GB"/>
        </w:rPr>
        <w:t>singapore</w:t>
      </w:r>
      <w:proofErr w:type="spellEnd"/>
      <w:r>
        <w:rPr>
          <w:rFonts w:ascii="Cambria" w:hAnsi="Cambria" w:cs="Angsana New"/>
          <w:cs/>
          <w:lang w:val="en-GB" w:bidi="th-TH"/>
        </w:rPr>
        <w:t>/</w:t>
      </w:r>
      <w:r>
        <w:rPr>
          <w:rFonts w:ascii="Cambria" w:hAnsi="Cambria" w:cs="Cambria"/>
          <w:lang w:val="en-GB"/>
        </w:rPr>
        <w:t>compulsory</w:t>
      </w:r>
      <w:r>
        <w:rPr>
          <w:rFonts w:ascii="Cambria" w:hAnsi="Cambria" w:cs="Angsana New"/>
          <w:cs/>
          <w:lang w:val="en-GB" w:bidi="th-TH"/>
        </w:rPr>
        <w:t>-</w:t>
      </w:r>
      <w:r>
        <w:rPr>
          <w:rFonts w:ascii="Cambria" w:hAnsi="Cambria" w:cs="Cambria"/>
          <w:lang w:val="en-GB"/>
        </w:rPr>
        <w:t>education</w:t>
      </w:r>
      <w:r>
        <w:rPr>
          <w:rFonts w:ascii="Cambria" w:hAnsi="Cambria" w:cs="Angsana New"/>
          <w:cs/>
          <w:lang w:val="en-GB" w:bidi="th-TH"/>
        </w:rPr>
        <w:t>-</w:t>
      </w:r>
      <w:r>
        <w:rPr>
          <w:rFonts w:ascii="Cambria" w:hAnsi="Cambria" w:cs="Cambria"/>
          <w:lang w:val="en-GB"/>
        </w:rPr>
        <w:t>for</w:t>
      </w:r>
      <w:r>
        <w:rPr>
          <w:rFonts w:ascii="Cambria" w:hAnsi="Cambria" w:cs="Cambria"/>
          <w:lang w:val="en-GB"/>
        </w:rPr>
        <w:tab/>
      </w:r>
      <w:r>
        <w:rPr>
          <w:rFonts w:ascii="Cambria" w:hAnsi="Cambria" w:cs="Angsana New"/>
          <w:cs/>
          <w:lang w:val="en-GB" w:bidi="th-TH"/>
        </w:rPr>
        <w:t>-</w:t>
      </w:r>
      <w:r>
        <w:rPr>
          <w:rFonts w:ascii="Cambria" w:hAnsi="Cambria" w:cs="Cambria"/>
          <w:lang w:val="en-GB"/>
        </w:rPr>
        <w:t>all</w:t>
      </w:r>
      <w:r>
        <w:rPr>
          <w:rFonts w:ascii="Cambria" w:hAnsi="Cambria" w:cs="Angsana New"/>
          <w:cs/>
          <w:lang w:val="en-GB" w:bidi="th-TH"/>
        </w:rPr>
        <w:t>-</w:t>
      </w:r>
      <w:r>
        <w:rPr>
          <w:rFonts w:ascii="Cambria" w:hAnsi="Cambria" w:cs="Cambria"/>
          <w:lang w:val="en-GB"/>
        </w:rPr>
        <w:t>special</w:t>
      </w:r>
      <w:r>
        <w:rPr>
          <w:rFonts w:ascii="Cambria" w:hAnsi="Cambria" w:cs="Angsana New"/>
          <w:cs/>
          <w:lang w:val="en-GB" w:bidi="th-TH"/>
        </w:rPr>
        <w:t>-</w:t>
      </w:r>
      <w:r>
        <w:rPr>
          <w:rFonts w:ascii="Cambria" w:hAnsi="Cambria" w:cs="Cambria"/>
          <w:lang w:val="en-GB"/>
        </w:rPr>
        <w:t>needs</w:t>
      </w:r>
      <w:r>
        <w:rPr>
          <w:rFonts w:ascii="Cambria" w:hAnsi="Cambria" w:cs="Angsana New"/>
          <w:cs/>
          <w:lang w:val="en-GB" w:bidi="th-TH"/>
        </w:rPr>
        <w:t>-</w:t>
      </w:r>
      <w:r>
        <w:rPr>
          <w:rFonts w:ascii="Cambria" w:hAnsi="Cambria" w:cs="Cambria"/>
          <w:lang w:val="en-GB"/>
        </w:rPr>
        <w:t>children</w:t>
      </w:r>
      <w:r>
        <w:rPr>
          <w:rFonts w:ascii="Cambria" w:hAnsi="Cambria" w:cs="Angsana New"/>
          <w:cs/>
          <w:lang w:val="en-GB" w:bidi="th-TH"/>
        </w:rPr>
        <w:t>-</w:t>
      </w:r>
      <w:r>
        <w:rPr>
          <w:rFonts w:ascii="Cambria" w:hAnsi="Cambria" w:cs="Cambria"/>
          <w:lang w:val="en-GB"/>
        </w:rPr>
        <w:t>from</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w:t>
      </w:r>
      <w:r>
        <w:rPr>
          <w:rFonts w:ascii="Cambria" w:hAnsi="Cambria" w:cs="Cambria"/>
          <w:lang w:val="en-GB"/>
        </w:rPr>
        <w:t>7718218</w:t>
      </w:r>
      <w:r>
        <w:rPr>
          <w:rFonts w:ascii="Cambria" w:hAnsi="Cambria" w:cs="Angsana New"/>
          <w:cs/>
          <w:lang w:val="en-GB" w:bidi="th-TH"/>
        </w:rPr>
        <w:t>.</w:t>
      </w:r>
    </w:p>
    <w:p w14:paraId="12D906F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Contactless fare payment for public transport</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Retrieved from</w:t>
      </w:r>
      <w:r>
        <w:rPr>
          <w:rFonts w:ascii="Cambria" w:hAnsi="Cambria" w:cs="Cambria"/>
          <w:lang w:val="en-GB"/>
        </w:rPr>
        <w:tab/>
        <w:t>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proofErr w:type="spellStart"/>
      <w:r>
        <w:rPr>
          <w:rFonts w:ascii="Cambria" w:hAnsi="Cambria" w:cs="Cambria"/>
          <w:lang w:val="en-GB"/>
        </w:rPr>
        <w:t>smartnation</w:t>
      </w:r>
      <w:proofErr w:type="spellEnd"/>
      <w:r>
        <w:rPr>
          <w:rFonts w:ascii="Cambria" w:hAnsi="Cambria" w:cs="Angsana New"/>
          <w:cs/>
          <w:lang w:val="en-GB" w:bidi="th-TH"/>
        </w:rPr>
        <w:t>.</w:t>
      </w:r>
      <w:r>
        <w:rPr>
          <w:rFonts w:ascii="Cambria" w:hAnsi="Cambria" w:cs="Cambria"/>
          <w:lang w:val="en-GB"/>
        </w:rPr>
        <w:t>sg</w:t>
      </w:r>
      <w:r>
        <w:rPr>
          <w:rFonts w:ascii="Cambria" w:hAnsi="Cambria" w:cs="Angsana New"/>
          <w:cs/>
          <w:lang w:val="en-GB" w:bidi="th-TH"/>
        </w:rPr>
        <w:t>/</w:t>
      </w:r>
      <w:r>
        <w:rPr>
          <w:rFonts w:ascii="Cambria" w:hAnsi="Cambria" w:cs="Cambria"/>
          <w:lang w:val="en-GB"/>
        </w:rPr>
        <w:t>what</w:t>
      </w:r>
      <w:r>
        <w:rPr>
          <w:rFonts w:ascii="Cambria" w:hAnsi="Cambria" w:cs="Angsana New"/>
          <w:cs/>
          <w:lang w:val="en-GB" w:bidi="th-TH"/>
        </w:rPr>
        <w:t>-</w:t>
      </w:r>
      <w:r>
        <w:rPr>
          <w:rFonts w:ascii="Cambria" w:hAnsi="Cambria" w:cs="Cambria"/>
          <w:lang w:val="en-GB"/>
        </w:rPr>
        <w:t>is</w:t>
      </w:r>
      <w:r>
        <w:rPr>
          <w:rFonts w:ascii="Cambria" w:hAnsi="Cambria" w:cs="Angsana New"/>
          <w:cs/>
          <w:lang w:val="en-GB" w:bidi="th-TH"/>
        </w:rPr>
        <w:t>-</w:t>
      </w:r>
      <w:r>
        <w:rPr>
          <w:rFonts w:ascii="Cambria" w:hAnsi="Cambria" w:cs="Cambria"/>
          <w:lang w:val="en-GB"/>
        </w:rPr>
        <w:t>smart</w:t>
      </w:r>
      <w:r>
        <w:rPr>
          <w:rFonts w:ascii="Cambria" w:hAnsi="Cambria" w:cs="Angsana New"/>
          <w:cs/>
          <w:lang w:val="en-GB" w:bidi="th-TH"/>
        </w:rPr>
        <w:t>-</w:t>
      </w:r>
      <w:r>
        <w:rPr>
          <w:rFonts w:ascii="Cambria" w:hAnsi="Cambria" w:cs="Cambria"/>
          <w:lang w:val="en-GB"/>
        </w:rPr>
        <w:t>nation</w:t>
      </w:r>
      <w:r>
        <w:rPr>
          <w:rFonts w:ascii="Cambria" w:hAnsi="Cambria" w:cs="Angsana New"/>
          <w:cs/>
          <w:lang w:val="en-GB" w:bidi="th-TH"/>
        </w:rPr>
        <w:t>/</w:t>
      </w:r>
      <w:r>
        <w:rPr>
          <w:rFonts w:ascii="Cambria" w:hAnsi="Cambria" w:cs="Cambria"/>
          <w:lang w:val="en-GB"/>
        </w:rPr>
        <w:t>initiatives</w:t>
      </w:r>
      <w:r>
        <w:rPr>
          <w:rFonts w:ascii="Cambria" w:hAnsi="Cambria" w:cs="Angsana New"/>
          <w:cs/>
          <w:lang w:val="en-GB" w:bidi="th-TH"/>
        </w:rPr>
        <w:t>/</w:t>
      </w:r>
      <w:r>
        <w:rPr>
          <w:rFonts w:ascii="Cambria" w:hAnsi="Cambria" w:cs="Cambria"/>
          <w:lang w:val="en-GB"/>
        </w:rPr>
        <w:t>Transport</w:t>
      </w:r>
      <w:r>
        <w:rPr>
          <w:rFonts w:ascii="Cambria" w:hAnsi="Cambria" w:cs="Angsana New"/>
          <w:cs/>
          <w:lang w:val="en-GB" w:bidi="th-TH"/>
        </w:rPr>
        <w:t>/</w:t>
      </w:r>
      <w:r>
        <w:rPr>
          <w:rFonts w:ascii="Cambria" w:hAnsi="Cambria" w:cs="Cambria"/>
          <w:lang w:val="en-GB"/>
        </w:rPr>
        <w:t>contactless</w:t>
      </w:r>
      <w:r>
        <w:rPr>
          <w:rFonts w:ascii="Cambria" w:hAnsi="Cambria" w:cs="Angsana New"/>
          <w:cs/>
          <w:lang w:val="en-GB" w:bidi="th-TH"/>
        </w:rPr>
        <w:t>-</w:t>
      </w:r>
      <w:r>
        <w:rPr>
          <w:rFonts w:ascii="Cambria" w:hAnsi="Cambria" w:cs="Cambria"/>
          <w:lang w:val="en-GB"/>
        </w:rPr>
        <w:tab/>
        <w:t>fare</w:t>
      </w:r>
      <w:r>
        <w:rPr>
          <w:rFonts w:ascii="Cambria" w:hAnsi="Cambria" w:cs="Cambria"/>
          <w:lang w:val="en-GB"/>
        </w:rPr>
        <w:tab/>
      </w:r>
      <w:r>
        <w:rPr>
          <w:rFonts w:ascii="Cambria" w:hAnsi="Cambria" w:cs="Angsana New"/>
          <w:cs/>
          <w:lang w:val="en-GB" w:bidi="th-TH"/>
        </w:rPr>
        <w:t>-</w:t>
      </w:r>
      <w:r>
        <w:rPr>
          <w:rFonts w:ascii="Cambria" w:hAnsi="Cambria" w:cs="Cambria"/>
          <w:lang w:val="en-GB"/>
        </w:rPr>
        <w:t>payment</w:t>
      </w:r>
      <w:r>
        <w:rPr>
          <w:rFonts w:ascii="Cambria" w:hAnsi="Cambria" w:cs="Angsana New"/>
          <w:cs/>
          <w:lang w:val="en-GB" w:bidi="th-TH"/>
        </w:rPr>
        <w:t>-</w:t>
      </w:r>
      <w:r>
        <w:rPr>
          <w:rFonts w:ascii="Cambria" w:hAnsi="Cambria" w:cs="Cambria"/>
          <w:lang w:val="en-GB"/>
        </w:rPr>
        <w:t>for</w:t>
      </w:r>
      <w:r>
        <w:rPr>
          <w:rFonts w:ascii="Cambria" w:hAnsi="Cambria" w:cs="Angsana New"/>
          <w:cs/>
          <w:lang w:val="en-GB" w:bidi="th-TH"/>
        </w:rPr>
        <w:t>-</w:t>
      </w:r>
      <w:r>
        <w:rPr>
          <w:rFonts w:ascii="Cambria" w:hAnsi="Cambria" w:cs="Cambria"/>
          <w:lang w:val="en-GB"/>
        </w:rPr>
        <w:t>public</w:t>
      </w:r>
      <w:r>
        <w:rPr>
          <w:rFonts w:ascii="Cambria" w:hAnsi="Cambria" w:cs="Angsana New"/>
          <w:cs/>
          <w:lang w:val="en-GB" w:bidi="th-TH"/>
        </w:rPr>
        <w:t>-</w:t>
      </w:r>
      <w:r>
        <w:rPr>
          <w:rFonts w:ascii="Cambria" w:hAnsi="Cambria" w:cs="Cambria"/>
          <w:lang w:val="en-GB"/>
        </w:rPr>
        <w:t>transport</w:t>
      </w:r>
      <w:r>
        <w:rPr>
          <w:rFonts w:ascii="Cambria" w:hAnsi="Cambria" w:cs="Angsana New"/>
          <w:cs/>
          <w:lang w:val="en-GB" w:bidi="th-TH"/>
        </w:rPr>
        <w:t>.</w:t>
      </w:r>
    </w:p>
    <w:p w14:paraId="2AECA46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Corban, Nicola</w:t>
      </w:r>
      <w:r>
        <w:rPr>
          <w:rFonts w:ascii="Cambria" w:hAnsi="Cambria" w:cs="Angsana New"/>
          <w:cs/>
          <w:lang w:val="en-GB" w:bidi="th-TH"/>
        </w:rPr>
        <w:t>. (</w:t>
      </w:r>
      <w:r>
        <w:rPr>
          <w:rFonts w:ascii="Cambria" w:hAnsi="Cambria" w:cs="Cambria"/>
          <w:lang w:val="en-GB"/>
        </w:rPr>
        <w:t>2010</w:t>
      </w:r>
      <w:r>
        <w:rPr>
          <w:rFonts w:ascii="Cambria" w:hAnsi="Cambria" w:cs="Angsana New"/>
          <w:cs/>
          <w:lang w:val="en-GB" w:bidi="th-TH"/>
        </w:rPr>
        <w:t xml:space="preserve">). </w:t>
      </w:r>
      <w:r>
        <w:rPr>
          <w:rFonts w:ascii="Cambria" w:hAnsi="Cambria" w:cs="Cambria"/>
          <w:lang w:val="en-GB"/>
        </w:rPr>
        <w:t>Access to Justice Persons with Disabilities in Indonesia</w:t>
      </w:r>
      <w:r>
        <w:rPr>
          <w:rFonts w:ascii="Cambria" w:hAnsi="Cambria" w:cs="Angsana New"/>
          <w:cs/>
          <w:lang w:val="en-GB" w:bidi="th-TH"/>
        </w:rPr>
        <w:t xml:space="preserve">. </w:t>
      </w:r>
      <w:r>
        <w:rPr>
          <w:rFonts w:ascii="Cambria" w:hAnsi="Cambria" w:cs="Cambria"/>
          <w:lang w:val="en-GB"/>
        </w:rPr>
        <w:t xml:space="preserve">Retrieved from </w:t>
      </w:r>
      <w:hyperlink r:id="rId80" w:history="1">
        <w:r>
          <w:rPr>
            <w:rFonts w:ascii="Cambria" w:hAnsi="Cambria" w:cs="Cambria"/>
            <w:color w:val="0000FF"/>
            <w:u w:val="single" w:color="0000FF"/>
            <w:lang w:val="en-GB"/>
          </w:rPr>
          <w:t>http</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ilo</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wcmsp5</w:t>
        </w:r>
        <w:r>
          <w:rPr>
            <w:rFonts w:ascii="Cambria" w:hAnsi="Cambria" w:cs="Angsana New"/>
            <w:color w:val="0000FF"/>
            <w:u w:val="single" w:color="0000FF"/>
            <w:cs/>
            <w:lang w:val="en-GB" w:bidi="th-TH"/>
          </w:rPr>
          <w:t>/</w:t>
        </w:r>
        <w:r>
          <w:rPr>
            <w:rFonts w:ascii="Cambria" w:hAnsi="Cambria" w:cs="Cambria"/>
            <w:color w:val="0000FF"/>
            <w:u w:val="single" w:color="0000FF"/>
            <w:lang w:val="en-GB"/>
          </w:rPr>
          <w:t>groups</w:t>
        </w:r>
        <w:r>
          <w:rPr>
            <w:rFonts w:ascii="Cambria" w:hAnsi="Cambria" w:cs="Angsana New"/>
            <w:color w:val="0000FF"/>
            <w:u w:val="single" w:color="0000FF"/>
            <w:cs/>
            <w:lang w:val="en-GB" w:bidi="th-TH"/>
          </w:rPr>
          <w:t>/</w:t>
        </w:r>
        <w:r>
          <w:rPr>
            <w:rFonts w:ascii="Cambria" w:hAnsi="Cambria" w:cs="Cambria"/>
            <w:color w:val="0000FF"/>
            <w:u w:val="single" w:color="0000FF"/>
            <w:lang w:val="en-GB"/>
          </w:rPr>
          <w:t>public</w:t>
        </w:r>
        <w:r>
          <w:rPr>
            <w:rFonts w:ascii="Cambria" w:hAnsi="Cambria" w:cs="Angsana New"/>
            <w:color w:val="0000FF"/>
            <w:u w:val="single" w:color="0000FF"/>
            <w:cs/>
            <w:lang w:val="en-GB" w:bidi="th-TH"/>
          </w:rPr>
          <w:t>/%</w:t>
        </w:r>
        <w:r>
          <w:rPr>
            <w:rFonts w:ascii="Cambria" w:hAnsi="Cambria" w:cs="Cambria"/>
            <w:color w:val="0000FF"/>
            <w:u w:val="single" w:color="0000FF"/>
            <w:lang w:val="en-GB"/>
          </w:rPr>
          <w:t>40asia</w:t>
        </w:r>
        <w:r>
          <w:rPr>
            <w:rFonts w:ascii="Cambria" w:hAnsi="Cambria" w:cs="Angsana New"/>
            <w:color w:val="0000FF"/>
            <w:u w:val="single" w:color="0000FF"/>
            <w:cs/>
            <w:lang w:val="en-GB" w:bidi="th-TH"/>
          </w:rPr>
          <w:t>/%</w:t>
        </w:r>
        <w:r>
          <w:rPr>
            <w:rFonts w:ascii="Cambria" w:hAnsi="Cambria" w:cs="Cambria"/>
            <w:color w:val="0000FF"/>
            <w:u w:val="single" w:color="0000FF"/>
            <w:lang w:val="en-GB"/>
          </w:rPr>
          <w:t>40ro</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bangkok</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40ilo</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jakarta</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documents</w:t>
        </w:r>
        <w:r>
          <w:rPr>
            <w:rFonts w:ascii="Cambria" w:hAnsi="Cambria" w:cs="Angsana New"/>
            <w:color w:val="0000FF"/>
            <w:u w:val="single" w:color="0000FF"/>
            <w:cs/>
            <w:lang w:val="en-GB" w:bidi="th-TH"/>
          </w:rPr>
          <w:t>/</w:t>
        </w:r>
        <w:r>
          <w:rPr>
            <w:rFonts w:ascii="Cambria" w:hAnsi="Cambria" w:cs="Cambria"/>
            <w:color w:val="0000FF"/>
            <w:u w:val="single" w:color="0000FF"/>
            <w:lang w:val="en-GB"/>
          </w:rPr>
          <w:t>publication</w:t>
        </w:r>
        <w:r>
          <w:rPr>
            <w:rFonts w:ascii="Cambria" w:hAnsi="Cambria" w:cs="Angsana New"/>
            <w:color w:val="0000FF"/>
            <w:u w:val="single" w:color="0000FF"/>
            <w:cs/>
            <w:lang w:val="en-GB" w:bidi="th-TH"/>
          </w:rPr>
          <w:t>/</w:t>
        </w:r>
        <w:r>
          <w:rPr>
            <w:rFonts w:ascii="Cambria" w:hAnsi="Cambria" w:cs="Cambria"/>
            <w:color w:val="0000FF"/>
            <w:u w:val="single" w:color="0000FF"/>
            <w:lang w:val="en-GB"/>
          </w:rPr>
          <w:t>wcms_160337</w:t>
        </w:r>
        <w:r>
          <w:rPr>
            <w:rFonts w:ascii="Cambria" w:hAnsi="Cambria" w:cs="Angsana New"/>
            <w:color w:val="0000FF"/>
            <w:u w:val="single" w:color="0000FF"/>
            <w:cs/>
            <w:lang w:val="en-GB" w:bidi="th-TH"/>
          </w:rPr>
          <w:t>.</w:t>
        </w:r>
        <w:r>
          <w:rPr>
            <w:rFonts w:ascii="Cambria" w:hAnsi="Cambria" w:cs="Cambria"/>
            <w:color w:val="0000FF"/>
            <w:u w:val="single" w:color="0000FF"/>
            <w:lang w:val="en-GB"/>
          </w:rPr>
          <w:t>pdf</w:t>
        </w:r>
      </w:hyperlink>
      <w:r>
        <w:rPr>
          <w:rFonts w:ascii="Cambria" w:hAnsi="Cambria" w:cs="Angsana New"/>
          <w:cs/>
          <w:lang w:val="en-GB" w:bidi="th-TH"/>
        </w:rPr>
        <w:t>.</w:t>
      </w:r>
    </w:p>
    <w:p w14:paraId="536B83CB"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CRPD Parallel Report</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 xml:space="preserve">Retrieved from </w:t>
      </w:r>
      <w:hyperlink r:id="rId81"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dpa</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sg</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wp</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content</w:t>
        </w:r>
        <w:r>
          <w:rPr>
            <w:rFonts w:ascii="Cambria" w:hAnsi="Cambria" w:cs="Angsana New"/>
            <w:color w:val="0000FF"/>
            <w:u w:val="single" w:color="0000FF"/>
            <w:cs/>
            <w:lang w:val="en-GB" w:bidi="th-TH"/>
          </w:rPr>
          <w:t>/</w:t>
        </w:r>
        <w:r>
          <w:rPr>
            <w:rFonts w:ascii="Cambria" w:hAnsi="Cambria" w:cs="Cambria"/>
            <w:color w:val="0000FF"/>
            <w:u w:val="single" w:color="0000FF"/>
            <w:lang w:val="en-GB"/>
          </w:rPr>
          <w:t>uploads</w:t>
        </w:r>
        <w:r>
          <w:rPr>
            <w:rFonts w:ascii="Cambria" w:hAnsi="Cambria" w:cs="Angsana New"/>
            <w:color w:val="0000FF"/>
            <w:u w:val="single" w:color="0000FF"/>
            <w:cs/>
            <w:lang w:val="en-GB" w:bidi="th-TH"/>
          </w:rPr>
          <w:t>/</w:t>
        </w:r>
        <w:r>
          <w:rPr>
            <w:rFonts w:ascii="Cambria" w:hAnsi="Cambria" w:cs="Cambria"/>
            <w:color w:val="0000FF"/>
            <w:u w:val="single" w:color="0000FF"/>
            <w:lang w:val="en-GB"/>
          </w:rPr>
          <w:t>2019</w:t>
        </w:r>
        <w:r>
          <w:rPr>
            <w:rFonts w:ascii="Cambria" w:hAnsi="Cambria" w:cs="Angsana New"/>
            <w:color w:val="0000FF"/>
            <w:u w:val="single" w:color="0000FF"/>
            <w:cs/>
            <w:lang w:val="en-GB" w:bidi="th-TH"/>
          </w:rPr>
          <w:t>/</w:t>
        </w:r>
        <w:r>
          <w:rPr>
            <w:rFonts w:ascii="Cambria" w:hAnsi="Cambria" w:cs="Cambria"/>
            <w:color w:val="0000FF"/>
            <w:u w:val="single" w:color="0000FF"/>
            <w:lang w:val="en-GB"/>
          </w:rPr>
          <w:t>10</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CRPDParallel</w:t>
        </w:r>
        <w:proofErr w:type="spellEnd"/>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Report_DPA</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Singapore</w:t>
        </w:r>
        <w:r>
          <w:rPr>
            <w:rFonts w:ascii="Cambria" w:hAnsi="Cambria" w:cs="Angsana New"/>
            <w:color w:val="0000FF"/>
            <w:u w:val="single" w:color="0000FF"/>
            <w:cs/>
            <w:lang w:val="en-GB" w:bidi="th-TH"/>
          </w:rPr>
          <w:t>.</w:t>
        </w:r>
        <w:r>
          <w:rPr>
            <w:rFonts w:ascii="Cambria" w:hAnsi="Cambria" w:cs="Cambria"/>
            <w:color w:val="0000FF"/>
            <w:u w:val="single" w:color="0000FF"/>
            <w:lang w:val="en-GB"/>
          </w:rPr>
          <w:t>pdf</w:t>
        </w:r>
        <w:r>
          <w:rPr>
            <w:rFonts w:ascii="Cambria" w:hAnsi="Cambria" w:cs="Angsana New"/>
            <w:color w:val="0000FF"/>
            <w:u w:val="single" w:color="0000FF"/>
            <w:cs/>
            <w:lang w:val="en-GB" w:bidi="th-TH"/>
          </w:rPr>
          <w:t>.</w:t>
        </w:r>
      </w:hyperlink>
      <w:r>
        <w:rPr>
          <w:rFonts w:ascii="Cambria" w:hAnsi="Cambria" w:cs="Cambria"/>
          <w:lang w:val="en-GB"/>
        </w:rPr>
        <w:fldChar w:fldCharType="begin"/>
      </w:r>
      <w:r>
        <w:rPr>
          <w:rFonts w:ascii="Cambria" w:hAnsi="Cambria" w:cs="Cambria"/>
          <w:lang w:val="en-GB"/>
        </w:rPr>
        <w:instrText xml:space="preserve">HYPERLINK </w:instrText>
      </w:r>
      <w:r>
        <w:rPr>
          <w:rFonts w:ascii="Cambria" w:hAnsi="Cambria" w:cs="Angsana New"/>
          <w:cs/>
          <w:lang w:val="en-GB" w:bidi="th-TH"/>
        </w:rPr>
        <w:instrText>"</w:instrText>
      </w:r>
      <w:r>
        <w:rPr>
          <w:rFonts w:ascii="Cambria" w:hAnsi="Cambria" w:cs="Cambria"/>
          <w:lang w:val="en-GB"/>
        </w:rPr>
        <w:instrText>https</w:instrText>
      </w:r>
      <w:r>
        <w:rPr>
          <w:rFonts w:ascii="Cambria" w:hAnsi="Cambria" w:cs="Angsana New"/>
          <w:cs/>
          <w:lang w:val="en-GB" w:bidi="th-TH"/>
        </w:rPr>
        <w:instrText>://</w:instrText>
      </w:r>
      <w:r>
        <w:rPr>
          <w:rFonts w:ascii="Cambria" w:hAnsi="Cambria" w:cs="Cambria"/>
          <w:lang w:val="en-GB"/>
        </w:rPr>
        <w:instrText>www</w:instrText>
      </w:r>
      <w:r>
        <w:rPr>
          <w:rFonts w:ascii="Cambria" w:hAnsi="Cambria" w:cs="Angsana New"/>
          <w:cs/>
          <w:lang w:val="en-GB" w:bidi="th-TH"/>
        </w:rPr>
        <w:instrText>.</w:instrText>
      </w:r>
      <w:r>
        <w:rPr>
          <w:rFonts w:ascii="Cambria" w:hAnsi="Cambria" w:cs="Cambria"/>
          <w:lang w:val="en-GB"/>
        </w:rPr>
        <w:instrText>dpa</w:instrText>
      </w:r>
      <w:r>
        <w:rPr>
          <w:rFonts w:ascii="Cambria" w:hAnsi="Cambria" w:cs="Angsana New"/>
          <w:cs/>
          <w:lang w:val="en-GB" w:bidi="th-TH"/>
        </w:rPr>
        <w:instrText>.</w:instrText>
      </w:r>
      <w:r>
        <w:rPr>
          <w:rFonts w:ascii="Cambria" w:hAnsi="Cambria" w:cs="Cambria"/>
          <w:lang w:val="en-GB"/>
        </w:rPr>
        <w:instrText>org</w:instrText>
      </w:r>
      <w:r>
        <w:rPr>
          <w:rFonts w:ascii="Cambria" w:hAnsi="Cambria" w:cs="Angsana New"/>
          <w:cs/>
          <w:lang w:val="en-GB" w:bidi="th-TH"/>
        </w:rPr>
        <w:instrText>.</w:instrText>
      </w:r>
      <w:r>
        <w:rPr>
          <w:rFonts w:ascii="Cambria" w:hAnsi="Cambria" w:cs="Cambria"/>
          <w:lang w:val="en-GB"/>
        </w:rPr>
        <w:instrText>sg</w:instrText>
      </w:r>
      <w:r>
        <w:rPr>
          <w:rFonts w:ascii="Cambria" w:hAnsi="Cambria" w:cs="Angsana New"/>
          <w:cs/>
          <w:lang w:val="en-GB" w:bidi="th-TH"/>
        </w:rPr>
        <w:instrText>/</w:instrText>
      </w:r>
      <w:r>
        <w:rPr>
          <w:rFonts w:ascii="Cambria" w:hAnsi="Cambria" w:cs="Cambria"/>
          <w:lang w:val="en-GB"/>
        </w:rPr>
        <w:instrText>wp</w:instrText>
      </w:r>
      <w:r>
        <w:rPr>
          <w:rFonts w:ascii="Cambria" w:hAnsi="Cambria" w:cs="Angsana New"/>
          <w:cs/>
          <w:lang w:val="en-GB" w:bidi="th-TH"/>
        </w:rPr>
        <w:instrText>-</w:instrText>
      </w:r>
      <w:r>
        <w:rPr>
          <w:rFonts w:ascii="Cambria" w:hAnsi="Cambria" w:cs="Cambria"/>
          <w:lang w:val="en-GB"/>
        </w:rPr>
        <w:instrText>content</w:instrText>
      </w:r>
      <w:r>
        <w:rPr>
          <w:rFonts w:ascii="Cambria" w:hAnsi="Cambria" w:cs="Angsana New"/>
          <w:cs/>
          <w:lang w:val="en-GB" w:bidi="th-TH"/>
        </w:rPr>
        <w:instrText>/</w:instrText>
      </w:r>
      <w:r>
        <w:rPr>
          <w:rFonts w:ascii="Cambria" w:hAnsi="Cambria" w:cs="Cambria"/>
          <w:lang w:val="en-GB"/>
        </w:rPr>
        <w:instrText>uploads</w:instrText>
      </w:r>
      <w:r>
        <w:rPr>
          <w:rFonts w:ascii="Cambria" w:hAnsi="Cambria" w:cs="Angsana New"/>
          <w:cs/>
          <w:lang w:val="en-GB" w:bidi="th-TH"/>
        </w:rPr>
        <w:instrText>/</w:instrText>
      </w:r>
      <w:r>
        <w:rPr>
          <w:rFonts w:ascii="Cambria" w:hAnsi="Cambria" w:cs="Cambria"/>
          <w:lang w:val="en-GB"/>
        </w:rPr>
        <w:instrText>2019</w:instrText>
      </w:r>
      <w:r>
        <w:rPr>
          <w:rFonts w:ascii="Cambria" w:hAnsi="Cambria" w:cs="Angsana New"/>
          <w:cs/>
          <w:lang w:val="en-GB" w:bidi="th-TH"/>
        </w:rPr>
        <w:instrText>/</w:instrText>
      </w:r>
      <w:r>
        <w:rPr>
          <w:rFonts w:ascii="Cambria" w:hAnsi="Cambria" w:cs="Cambria"/>
          <w:lang w:val="en-GB"/>
        </w:rPr>
        <w:instrText>10</w:instrText>
      </w:r>
      <w:r>
        <w:rPr>
          <w:rFonts w:ascii="Cambria" w:hAnsi="Cambria" w:cs="Angsana New"/>
          <w:cs/>
          <w:lang w:val="en-GB" w:bidi="th-TH"/>
        </w:rPr>
        <w:instrText>/</w:instrText>
      </w:r>
      <w:r>
        <w:rPr>
          <w:rFonts w:ascii="Cambria" w:hAnsi="Cambria" w:cs="Cambria"/>
          <w:lang w:val="en-GB"/>
        </w:rPr>
        <w:instrText>CRP</w:instrText>
      </w:r>
      <w:r>
        <w:rPr>
          <w:rFonts w:ascii="Cambria" w:hAnsi="Cambria" w:cs="Cambria"/>
          <w:lang w:val="en-GB"/>
        </w:rPr>
        <w:instrText>DParallel</w:instrText>
      </w:r>
      <w:r>
        <w:rPr>
          <w:rFonts w:ascii="Cambria" w:hAnsi="Cambria" w:cs="Angsana New"/>
          <w:cs/>
          <w:lang w:val="en-GB" w:bidi="th-TH"/>
        </w:rPr>
        <w:instrText>-</w:instrText>
      </w:r>
      <w:r>
        <w:rPr>
          <w:rFonts w:ascii="Cambria" w:hAnsi="Cambria" w:cs="Cambria"/>
          <w:lang w:val="en-GB"/>
        </w:rPr>
        <w:instrText>Report_DPA</w:instrText>
      </w:r>
      <w:r>
        <w:rPr>
          <w:rFonts w:ascii="Cambria" w:hAnsi="Cambria" w:cs="Angsana New"/>
          <w:cs/>
          <w:lang w:val="en-GB" w:bidi="th-TH"/>
        </w:rPr>
        <w:instrText>-</w:instrText>
      </w:r>
      <w:r>
        <w:rPr>
          <w:rFonts w:ascii="Cambria" w:hAnsi="Cambria" w:cs="Cambria"/>
          <w:lang w:val="en-GB"/>
        </w:rPr>
        <w:instrText>Singapore</w:instrText>
      </w:r>
      <w:r>
        <w:rPr>
          <w:rFonts w:ascii="Cambria" w:hAnsi="Cambria" w:cs="Angsana New"/>
          <w:cs/>
          <w:lang w:val="en-GB" w:bidi="th-TH"/>
        </w:rPr>
        <w:instrText>.</w:instrText>
      </w:r>
      <w:r>
        <w:rPr>
          <w:rFonts w:ascii="Cambria" w:hAnsi="Cambria" w:cs="Cambria"/>
          <w:lang w:val="en-GB"/>
        </w:rPr>
        <w:instrText>pdf</w:instrText>
      </w:r>
      <w:r>
        <w:rPr>
          <w:rFonts w:ascii="Cambria" w:hAnsi="Cambria" w:cs="Angsana New"/>
          <w:cs/>
          <w:lang w:val="en-GB" w:bidi="th-TH"/>
        </w:rPr>
        <w:instrText>."</w:instrText>
      </w:r>
      <w:r>
        <w:rPr>
          <w:rFonts w:ascii="Cambria" w:hAnsi="Cambria" w:cs="Cambria"/>
          <w:lang w:val="en-GB"/>
        </w:rPr>
        <w:fldChar w:fldCharType="separate"/>
      </w:r>
    </w:p>
    <w:p w14:paraId="5EABD910"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fldChar w:fldCharType="end"/>
      </w:r>
      <w:r>
        <w:rPr>
          <w:rFonts w:ascii="Cambria" w:hAnsi="Cambria" w:cs="Cambria"/>
          <w:lang w:val="en-GB"/>
        </w:rPr>
        <w:t>Disability Facts and Figures</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Retrieved from 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proofErr w:type="spellStart"/>
      <w:r>
        <w:rPr>
          <w:rFonts w:ascii="Cambria" w:hAnsi="Cambria" w:cs="Cambria"/>
          <w:lang w:val="en-GB"/>
        </w:rPr>
        <w:t>spd</w:t>
      </w:r>
      <w:proofErr w:type="spellEnd"/>
      <w:r>
        <w:rPr>
          <w:rFonts w:ascii="Cambria" w:hAnsi="Cambria" w:cs="Angsana New"/>
          <w:cs/>
          <w:lang w:val="en-GB" w:bidi="th-TH"/>
        </w:rPr>
        <w:t>.</w:t>
      </w:r>
      <w:r>
        <w:rPr>
          <w:rFonts w:ascii="Cambria" w:hAnsi="Cambria" w:cs="Cambria"/>
          <w:lang w:val="en-GB"/>
        </w:rPr>
        <w:t>org</w:t>
      </w:r>
      <w:r>
        <w:rPr>
          <w:rFonts w:ascii="Cambria" w:hAnsi="Cambria" w:cs="Angsana New"/>
          <w:cs/>
          <w:lang w:val="en-GB" w:bidi="th-TH"/>
        </w:rPr>
        <w:t>.</w:t>
      </w:r>
      <w:r>
        <w:rPr>
          <w:rFonts w:ascii="Cambria" w:hAnsi="Cambria" w:cs="Cambria"/>
          <w:lang w:val="en-GB"/>
        </w:rPr>
        <w:t>sg</w:t>
      </w:r>
      <w:r>
        <w:rPr>
          <w:rFonts w:ascii="Cambria" w:hAnsi="Cambria" w:cs="Angsana New"/>
          <w:cs/>
          <w:lang w:val="en-GB" w:bidi="th-TH"/>
        </w:rPr>
        <w:t>/</w:t>
      </w:r>
      <w:r>
        <w:rPr>
          <w:rFonts w:ascii="Cambria" w:hAnsi="Cambria" w:cs="Cambria"/>
          <w:lang w:val="en-GB"/>
        </w:rPr>
        <w:t>about</w:t>
      </w:r>
      <w:r>
        <w:rPr>
          <w:rFonts w:ascii="Cambria" w:hAnsi="Cambria" w:cs="Angsana New"/>
          <w:cs/>
          <w:lang w:val="en-GB" w:bidi="th-TH"/>
        </w:rPr>
        <w:t>-</w:t>
      </w:r>
      <w:r>
        <w:rPr>
          <w:rFonts w:ascii="Cambria" w:hAnsi="Cambria" w:cs="Cambria"/>
          <w:lang w:val="en-GB"/>
        </w:rPr>
        <w:t>us</w:t>
      </w:r>
      <w:r>
        <w:rPr>
          <w:rFonts w:ascii="Cambria" w:hAnsi="Cambria" w:cs="Angsana New"/>
          <w:cs/>
          <w:lang w:val="en-GB" w:bidi="th-TH"/>
        </w:rPr>
        <w:t>/</w:t>
      </w:r>
      <w:r>
        <w:rPr>
          <w:rFonts w:ascii="Cambria" w:hAnsi="Cambria" w:cs="Cambria"/>
          <w:lang w:val="en-GB"/>
        </w:rPr>
        <w:t>disability</w:t>
      </w:r>
      <w:r>
        <w:rPr>
          <w:rFonts w:ascii="Cambria" w:hAnsi="Cambria" w:cs="Angsana New"/>
          <w:cs/>
          <w:lang w:val="en-GB" w:bidi="th-TH"/>
        </w:rPr>
        <w:t>-</w:t>
      </w:r>
      <w:r>
        <w:rPr>
          <w:rFonts w:ascii="Cambria" w:hAnsi="Cambria" w:cs="Cambria"/>
          <w:lang w:val="en-GB"/>
        </w:rPr>
        <w:t>facts</w:t>
      </w:r>
      <w:r>
        <w:rPr>
          <w:rFonts w:ascii="Cambria" w:hAnsi="Cambria" w:cs="Angsana New"/>
          <w:cs/>
          <w:lang w:val="en-GB" w:bidi="th-TH"/>
        </w:rPr>
        <w:t>-</w:t>
      </w:r>
      <w:r>
        <w:rPr>
          <w:rFonts w:ascii="Cambria" w:hAnsi="Cambria" w:cs="Cambria"/>
          <w:lang w:val="en-GB"/>
        </w:rPr>
        <w:t>figures</w:t>
      </w:r>
      <w:r>
        <w:rPr>
          <w:rFonts w:ascii="Cambria" w:hAnsi="Cambria" w:cs="Angsana New"/>
          <w:cs/>
          <w:lang w:val="en-GB" w:bidi="th-TH"/>
        </w:rPr>
        <w:t>/.</w:t>
      </w:r>
    </w:p>
    <w:p w14:paraId="01B31E3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Early intervention</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Retrieved from 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proofErr w:type="spellStart"/>
      <w:r>
        <w:rPr>
          <w:rFonts w:ascii="Cambria" w:hAnsi="Cambria" w:cs="Cambria"/>
          <w:lang w:val="en-GB"/>
        </w:rPr>
        <w:t>spd</w:t>
      </w:r>
      <w:proofErr w:type="spellEnd"/>
      <w:r>
        <w:rPr>
          <w:rFonts w:ascii="Cambria" w:hAnsi="Cambria" w:cs="Angsana New"/>
          <w:cs/>
          <w:lang w:val="en-GB" w:bidi="th-TH"/>
        </w:rPr>
        <w:t>.</w:t>
      </w:r>
      <w:r>
        <w:rPr>
          <w:rFonts w:ascii="Cambria" w:hAnsi="Cambria" w:cs="Cambria"/>
          <w:lang w:val="en-GB"/>
        </w:rPr>
        <w:t>org</w:t>
      </w:r>
      <w:r>
        <w:rPr>
          <w:rFonts w:ascii="Cambria" w:hAnsi="Cambria" w:cs="Angsana New"/>
          <w:cs/>
          <w:lang w:val="en-GB" w:bidi="th-TH"/>
        </w:rPr>
        <w:t>.</w:t>
      </w:r>
      <w:r>
        <w:rPr>
          <w:rFonts w:ascii="Cambria" w:hAnsi="Cambria" w:cs="Cambria"/>
          <w:lang w:val="en-GB"/>
        </w:rPr>
        <w:t>sg</w:t>
      </w:r>
      <w:r>
        <w:rPr>
          <w:rFonts w:ascii="Cambria" w:hAnsi="Cambria" w:cs="Angsana New"/>
          <w:cs/>
          <w:lang w:val="en-GB" w:bidi="th-TH"/>
        </w:rPr>
        <w:t>/</w:t>
      </w:r>
      <w:r>
        <w:rPr>
          <w:rFonts w:ascii="Cambria" w:hAnsi="Cambria" w:cs="Cambria"/>
          <w:lang w:val="en-GB"/>
        </w:rPr>
        <w:t>early</w:t>
      </w:r>
      <w:r>
        <w:rPr>
          <w:rFonts w:ascii="Cambria" w:hAnsi="Cambria" w:cs="Angsana New"/>
          <w:cs/>
          <w:lang w:val="en-GB" w:bidi="th-TH"/>
        </w:rPr>
        <w:t>-</w:t>
      </w:r>
      <w:r>
        <w:rPr>
          <w:rFonts w:ascii="Cambria" w:hAnsi="Cambria" w:cs="Cambria"/>
          <w:lang w:val="en-GB"/>
        </w:rPr>
        <w:t>intervention</w:t>
      </w:r>
      <w:r>
        <w:rPr>
          <w:rFonts w:ascii="Cambria" w:hAnsi="Cambria" w:cs="Angsana New"/>
          <w:cs/>
          <w:lang w:val="en-GB" w:bidi="th-TH"/>
        </w:rPr>
        <w:t>-</w:t>
      </w:r>
      <w:proofErr w:type="spellStart"/>
      <w:r>
        <w:rPr>
          <w:rFonts w:ascii="Cambria" w:hAnsi="Cambria" w:cs="Cambria"/>
          <w:lang w:val="en-GB"/>
        </w:rPr>
        <w:t>programmeme</w:t>
      </w:r>
      <w:proofErr w:type="spellEnd"/>
      <w:r>
        <w:rPr>
          <w:rFonts w:ascii="Cambria" w:hAnsi="Cambria" w:cs="Angsana New"/>
          <w:cs/>
          <w:lang w:val="en-GB" w:bidi="th-TH"/>
        </w:rPr>
        <w:t>-</w:t>
      </w:r>
      <w:r>
        <w:rPr>
          <w:rFonts w:ascii="Cambria" w:hAnsi="Cambria" w:cs="Cambria"/>
          <w:lang w:val="en-GB"/>
        </w:rPr>
        <w:t>for</w:t>
      </w:r>
      <w:r>
        <w:rPr>
          <w:rFonts w:ascii="Cambria" w:hAnsi="Cambria" w:cs="Angsana New"/>
          <w:cs/>
          <w:lang w:val="en-GB" w:bidi="th-TH"/>
        </w:rPr>
        <w:t>-</w:t>
      </w:r>
      <w:r>
        <w:rPr>
          <w:rFonts w:ascii="Cambria" w:hAnsi="Cambria" w:cs="Cambria"/>
          <w:lang w:val="en-GB"/>
        </w:rPr>
        <w:t>infants</w:t>
      </w:r>
      <w:r>
        <w:rPr>
          <w:rFonts w:ascii="Cambria" w:hAnsi="Cambria" w:cs="Angsana New"/>
          <w:cs/>
          <w:lang w:val="en-GB" w:bidi="th-TH"/>
        </w:rPr>
        <w:t>-</w:t>
      </w:r>
      <w:r>
        <w:rPr>
          <w:rFonts w:ascii="Cambria" w:hAnsi="Cambria" w:cs="Cambria"/>
          <w:lang w:val="en-GB"/>
        </w:rPr>
        <w:t>and</w:t>
      </w:r>
      <w:r>
        <w:rPr>
          <w:rFonts w:ascii="Cambria" w:hAnsi="Cambria" w:cs="Angsana New"/>
          <w:cs/>
          <w:lang w:val="en-GB" w:bidi="th-TH"/>
        </w:rPr>
        <w:t>-</w:t>
      </w:r>
      <w:r>
        <w:rPr>
          <w:rFonts w:ascii="Cambria" w:hAnsi="Cambria" w:cs="Cambria"/>
          <w:lang w:val="en-GB"/>
        </w:rPr>
        <w:t>children</w:t>
      </w:r>
      <w:r>
        <w:rPr>
          <w:rFonts w:ascii="Cambria" w:hAnsi="Cambria" w:cs="Angsana New"/>
          <w:cs/>
          <w:lang w:val="en-GB" w:bidi="th-TH"/>
        </w:rPr>
        <w:t>/.</w:t>
      </w:r>
    </w:p>
    <w:p w14:paraId="4F9C0BC9"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General Statistics Office</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 xml:space="preserve">Retrieved from </w:t>
      </w:r>
      <w:hyperlink r:id="rId82" w:history="1">
        <w:r>
          <w:rPr>
            <w:rFonts w:ascii="Cambria" w:hAnsi="Cambria" w:cs="Cambria"/>
            <w:lang w:val="en-GB"/>
          </w:rPr>
          <w:t>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proofErr w:type="spellStart"/>
        <w:r>
          <w:rPr>
            <w:rFonts w:ascii="Cambria" w:hAnsi="Cambria" w:cs="Cambria"/>
            <w:lang w:val="en-GB"/>
          </w:rPr>
          <w:t>gso</w:t>
        </w:r>
        <w:proofErr w:type="spellEnd"/>
        <w:r>
          <w:rPr>
            <w:rFonts w:ascii="Cambria" w:hAnsi="Cambria" w:cs="Angsana New"/>
            <w:cs/>
            <w:lang w:val="en-GB" w:bidi="th-TH"/>
          </w:rPr>
          <w:t>.</w:t>
        </w:r>
        <w:r>
          <w:rPr>
            <w:rFonts w:ascii="Cambria" w:hAnsi="Cambria" w:cs="Cambria"/>
            <w:lang w:val="en-GB"/>
          </w:rPr>
          <w:t>gov</w:t>
        </w:r>
        <w:r>
          <w:rPr>
            <w:rFonts w:ascii="Cambria" w:hAnsi="Cambria" w:cs="Angsana New"/>
            <w:cs/>
            <w:lang w:val="en-GB" w:bidi="th-TH"/>
          </w:rPr>
          <w:t>.</w:t>
        </w:r>
        <w:proofErr w:type="spellStart"/>
        <w:r>
          <w:rPr>
            <w:rFonts w:ascii="Cambria" w:hAnsi="Cambria" w:cs="Cambria"/>
            <w:lang w:val="en-GB"/>
          </w:rPr>
          <w:t>vn</w:t>
        </w:r>
        <w:proofErr w:type="spellEnd"/>
        <w:r>
          <w:rPr>
            <w:rFonts w:ascii="Cambria" w:hAnsi="Cambria" w:cs="Angsana New"/>
            <w:cs/>
            <w:lang w:val="en-GB" w:bidi="th-TH"/>
          </w:rPr>
          <w:t>/</w:t>
        </w:r>
        <w:proofErr w:type="spellStart"/>
        <w:r>
          <w:rPr>
            <w:rFonts w:ascii="Cambria" w:hAnsi="Cambria" w:cs="Cambria"/>
            <w:lang w:val="en-GB"/>
          </w:rPr>
          <w:t>Default_en</w:t>
        </w:r>
        <w:proofErr w:type="spellEnd"/>
        <w:r>
          <w:rPr>
            <w:rFonts w:ascii="Cambria" w:hAnsi="Cambria" w:cs="Angsana New"/>
            <w:cs/>
            <w:lang w:val="en-GB" w:bidi="th-TH"/>
          </w:rPr>
          <w:t>.</w:t>
        </w:r>
        <w:proofErr w:type="spellStart"/>
        <w:r>
          <w:rPr>
            <w:rFonts w:ascii="Cambria" w:hAnsi="Cambria" w:cs="Cambria"/>
            <w:lang w:val="en-GB"/>
          </w:rPr>
          <w:t>aspx?tabid</w:t>
        </w:r>
        <w:proofErr w:type="spellEnd"/>
        <w:r>
          <w:rPr>
            <w:rFonts w:ascii="Cambria" w:hAnsi="Cambria" w:cs="Angsana New"/>
            <w:cs/>
            <w:lang w:val="en-GB" w:bidi="th-TH"/>
          </w:rPr>
          <w:t>=</w:t>
        </w:r>
        <w:r>
          <w:rPr>
            <w:rFonts w:ascii="Cambria" w:hAnsi="Cambria" w:cs="Cambria"/>
            <w:lang w:val="en-GB"/>
          </w:rPr>
          <w:t>491</w:t>
        </w:r>
      </w:hyperlink>
      <w:r>
        <w:rPr>
          <w:rFonts w:ascii="Cambria" w:hAnsi="Cambria" w:cs="Angsana New"/>
          <w:cs/>
          <w:lang w:val="en-GB" w:bidi="th-TH"/>
        </w:rPr>
        <w:t>.</w:t>
      </w:r>
    </w:p>
    <w:p w14:paraId="307D0101"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IDEA</w:t>
      </w:r>
      <w:r>
        <w:rPr>
          <w:rFonts w:ascii="Cambria" w:hAnsi="Cambria" w:cs="Angsana New"/>
          <w:cs/>
          <w:lang w:val="en-GB" w:bidi="th-TH"/>
        </w:rPr>
        <w:t>. (</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 xml:space="preserve">Final Constitution of The </w:t>
      </w:r>
      <w:r>
        <w:rPr>
          <w:rFonts w:ascii="Cambria" w:hAnsi="Cambria" w:cs="Cambria"/>
          <w:lang w:val="en-GB"/>
        </w:rPr>
        <w:t>Republic of Viet Nam</w:t>
      </w:r>
      <w:r>
        <w:rPr>
          <w:rFonts w:ascii="Cambria" w:hAnsi="Cambria" w:cs="Angsana New"/>
          <w:cs/>
          <w:lang w:val="en-GB" w:bidi="th-TH"/>
        </w:rPr>
        <w:t xml:space="preserve">. </w:t>
      </w:r>
      <w:r>
        <w:rPr>
          <w:rFonts w:ascii="Cambria" w:hAnsi="Cambria" w:cs="Cambria"/>
          <w:lang w:val="en-GB"/>
        </w:rPr>
        <w:t xml:space="preserve">Retrieved from </w:t>
      </w:r>
      <w:hyperlink r:id="rId83" w:history="1">
        <w:r>
          <w:rPr>
            <w:rFonts w:ascii="Cambria" w:hAnsi="Cambria" w:cs="Cambria"/>
            <w:lang w:val="en-GB"/>
          </w:rPr>
          <w:t>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proofErr w:type="spellStart"/>
        <w:r>
          <w:rPr>
            <w:rFonts w:ascii="Cambria" w:hAnsi="Cambria" w:cs="Cambria"/>
            <w:lang w:val="en-GB"/>
          </w:rPr>
          <w:t>ilo</w:t>
        </w:r>
        <w:proofErr w:type="spellEnd"/>
        <w:r>
          <w:rPr>
            <w:rFonts w:ascii="Cambria" w:hAnsi="Cambria" w:cs="Angsana New"/>
            <w:cs/>
            <w:lang w:val="en-GB" w:bidi="th-TH"/>
          </w:rPr>
          <w:t>.</w:t>
        </w:r>
        <w:r>
          <w:rPr>
            <w:rFonts w:ascii="Cambria" w:hAnsi="Cambria" w:cs="Cambria"/>
            <w:lang w:val="en-GB"/>
          </w:rPr>
          <w:t>org</w:t>
        </w:r>
        <w:r>
          <w:rPr>
            <w:rFonts w:ascii="Cambria" w:hAnsi="Cambria" w:cs="Angsana New"/>
            <w:cs/>
            <w:lang w:val="en-GB" w:bidi="th-TH"/>
          </w:rPr>
          <w:t>/</w:t>
        </w:r>
        <w:proofErr w:type="spellStart"/>
        <w:r>
          <w:rPr>
            <w:rFonts w:ascii="Cambria" w:hAnsi="Cambria" w:cs="Cambria"/>
            <w:lang w:val="en-GB"/>
          </w:rPr>
          <w:t>dyn</w:t>
        </w:r>
        <w:proofErr w:type="spellEnd"/>
        <w:r>
          <w:rPr>
            <w:rFonts w:ascii="Cambria" w:hAnsi="Cambria" w:cs="Angsana New"/>
            <w:cs/>
            <w:lang w:val="en-GB" w:bidi="th-TH"/>
          </w:rPr>
          <w:t>/</w:t>
        </w:r>
        <w:proofErr w:type="spellStart"/>
        <w:r>
          <w:rPr>
            <w:rFonts w:ascii="Cambria" w:hAnsi="Cambria" w:cs="Cambria"/>
            <w:lang w:val="en-GB"/>
          </w:rPr>
          <w:t>natlex</w:t>
        </w:r>
        <w:proofErr w:type="spellEnd"/>
        <w:r>
          <w:rPr>
            <w:rFonts w:ascii="Cambria" w:hAnsi="Cambria" w:cs="Angsana New"/>
            <w:cs/>
            <w:lang w:val="en-GB" w:bidi="th-TH"/>
          </w:rPr>
          <w:t>/</w:t>
        </w:r>
        <w:r>
          <w:rPr>
            <w:rFonts w:ascii="Cambria" w:hAnsi="Cambria" w:cs="Cambria"/>
            <w:lang w:val="en-GB"/>
          </w:rPr>
          <w:t>docs</w:t>
        </w:r>
        <w:r>
          <w:rPr>
            <w:rFonts w:ascii="Cambria" w:hAnsi="Cambria" w:cs="Angsana New"/>
            <w:cs/>
            <w:lang w:val="en-GB" w:bidi="th-TH"/>
          </w:rPr>
          <w:t>/</w:t>
        </w:r>
        <w:r>
          <w:rPr>
            <w:rFonts w:ascii="Cambria" w:hAnsi="Cambria" w:cs="Cambria"/>
            <w:lang w:val="en-GB"/>
          </w:rPr>
          <w:t>ELECTRONIC</w:t>
        </w:r>
        <w:r>
          <w:rPr>
            <w:rFonts w:ascii="Cambria" w:hAnsi="Cambria" w:cs="Angsana New"/>
            <w:cs/>
            <w:lang w:val="en-GB" w:bidi="th-TH"/>
          </w:rPr>
          <w:t>/</w:t>
        </w:r>
        <w:r>
          <w:rPr>
            <w:rFonts w:ascii="Cambria" w:hAnsi="Cambria" w:cs="Cambria"/>
            <w:lang w:val="en-GB"/>
          </w:rPr>
          <w:t>94490</w:t>
        </w:r>
        <w:r>
          <w:rPr>
            <w:rFonts w:ascii="Cambria" w:hAnsi="Cambria" w:cs="Angsana New"/>
            <w:cs/>
            <w:lang w:val="en-GB" w:bidi="th-TH"/>
          </w:rPr>
          <w:t>/</w:t>
        </w:r>
        <w:r>
          <w:rPr>
            <w:rFonts w:ascii="Cambria" w:hAnsi="Cambria" w:cs="Cambria"/>
            <w:lang w:val="en-GB"/>
          </w:rPr>
          <w:t>114946</w:t>
        </w:r>
        <w:r>
          <w:rPr>
            <w:rFonts w:ascii="Cambria" w:hAnsi="Cambria" w:cs="Angsana New"/>
            <w:cs/>
            <w:lang w:val="en-GB" w:bidi="th-TH"/>
          </w:rPr>
          <w:t>/</w:t>
        </w:r>
        <w:r>
          <w:rPr>
            <w:rFonts w:ascii="Cambria" w:hAnsi="Cambria" w:cs="Cambria"/>
            <w:lang w:val="en-GB"/>
          </w:rPr>
          <w:t>F114201808</w:t>
        </w:r>
        <w:r>
          <w:rPr>
            <w:rFonts w:ascii="Cambria" w:hAnsi="Cambria" w:cs="Angsana New"/>
            <w:cs/>
            <w:lang w:val="en-GB" w:bidi="th-TH"/>
          </w:rPr>
          <w:t>/</w:t>
        </w:r>
        <w:r>
          <w:rPr>
            <w:rFonts w:ascii="Cambria" w:hAnsi="Cambria" w:cs="Cambria"/>
            <w:lang w:val="en-GB"/>
          </w:rPr>
          <w:t>VNM94490</w:t>
        </w:r>
        <w:r>
          <w:rPr>
            <w:rFonts w:ascii="Cambria" w:hAnsi="Cambria" w:cs="Angsana New"/>
            <w:cs/>
            <w:lang w:val="en-GB" w:bidi="th-TH"/>
          </w:rPr>
          <w:t>%</w:t>
        </w:r>
        <w:r>
          <w:rPr>
            <w:rFonts w:ascii="Cambria" w:hAnsi="Cambria" w:cs="Cambria"/>
            <w:lang w:val="en-GB"/>
          </w:rPr>
          <w:t>20Eng</w:t>
        </w:r>
        <w:r>
          <w:rPr>
            <w:rFonts w:ascii="Cambria" w:hAnsi="Cambria" w:cs="Angsana New"/>
            <w:cs/>
            <w:lang w:val="en-GB" w:bidi="th-TH"/>
          </w:rPr>
          <w:t>.</w:t>
        </w:r>
        <w:r>
          <w:rPr>
            <w:rFonts w:ascii="Cambria" w:hAnsi="Cambria" w:cs="Cambria"/>
            <w:lang w:val="en-GB"/>
          </w:rPr>
          <w:t>pdf</w:t>
        </w:r>
      </w:hyperlink>
      <w:r>
        <w:rPr>
          <w:rFonts w:ascii="Cambria" w:hAnsi="Cambria" w:cs="Angsana New"/>
          <w:cs/>
          <w:lang w:val="en-GB" w:bidi="th-TH"/>
        </w:rPr>
        <w:t>.</w:t>
      </w:r>
    </w:p>
    <w:p w14:paraId="469C4BD2"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International Labour Organisatio</w:t>
      </w:r>
      <w:r>
        <w:rPr>
          <w:rFonts w:ascii="Cambria" w:hAnsi="Cambria" w:cs="Cambria"/>
          <w:lang w:val="en-GB"/>
        </w:rPr>
        <w:t>n</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Decent Work</w:t>
      </w:r>
      <w:r>
        <w:rPr>
          <w:rFonts w:ascii="Cambria" w:hAnsi="Cambria" w:cs="Angsana New"/>
          <w:cs/>
          <w:lang w:val="en-GB" w:bidi="th-TH"/>
        </w:rPr>
        <w:t xml:space="preserve">. </w:t>
      </w:r>
      <w:r>
        <w:rPr>
          <w:rFonts w:ascii="Cambria" w:hAnsi="Cambria" w:cs="Cambria"/>
          <w:lang w:val="en-GB"/>
        </w:rPr>
        <w:t xml:space="preserve">Retrieved from </w:t>
      </w:r>
      <w:hyperlink r:id="rId84"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ilo</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global</w:t>
        </w:r>
        <w:r>
          <w:rPr>
            <w:rFonts w:ascii="Cambria" w:hAnsi="Cambria" w:cs="Angsana New"/>
            <w:color w:val="0000FF"/>
            <w:u w:val="single" w:color="0000FF"/>
            <w:cs/>
            <w:lang w:val="en-GB" w:bidi="th-TH"/>
          </w:rPr>
          <w:t>/</w:t>
        </w:r>
        <w:r>
          <w:rPr>
            <w:rFonts w:ascii="Cambria" w:hAnsi="Cambria" w:cs="Cambria"/>
            <w:color w:val="0000FF"/>
            <w:u w:val="single" w:color="0000FF"/>
            <w:lang w:val="en-GB"/>
          </w:rPr>
          <w:t>topics</w:t>
        </w:r>
        <w:r>
          <w:rPr>
            <w:rFonts w:ascii="Cambria" w:hAnsi="Cambria" w:cs="Angsana New"/>
            <w:color w:val="0000FF"/>
            <w:u w:val="single" w:color="0000FF"/>
            <w:cs/>
            <w:lang w:val="en-GB" w:bidi="th-TH"/>
          </w:rPr>
          <w:t>/</w:t>
        </w:r>
        <w:r>
          <w:rPr>
            <w:rFonts w:ascii="Cambria" w:hAnsi="Cambria" w:cs="Cambria"/>
            <w:color w:val="0000FF"/>
            <w:u w:val="single" w:color="0000FF"/>
            <w:lang w:val="en-GB"/>
          </w:rPr>
          <w:t>decent</w:t>
        </w:r>
        <w:r>
          <w:rPr>
            <w:rFonts w:ascii="Cambria" w:hAnsi="Cambria" w:cs="Angsana New"/>
            <w:color w:val="0000FF"/>
            <w:u w:val="single" w:color="0000FF"/>
            <w:cs/>
            <w:lang w:val="en-GB" w:bidi="th-TH"/>
          </w:rPr>
          <w:t>-</w:t>
        </w:r>
        <w:r>
          <w:rPr>
            <w:rFonts w:ascii="Cambria" w:hAnsi="Cambria" w:cs="Cambria"/>
            <w:color w:val="0000FF"/>
            <w:u w:val="single" w:color="0000FF"/>
            <w:lang w:val="en-GB"/>
          </w:rPr>
          <w:t>work</w:t>
        </w:r>
        <w:r>
          <w:rPr>
            <w:rFonts w:ascii="Cambria" w:hAnsi="Cambria" w:cs="Angsana New"/>
            <w:color w:val="0000FF"/>
            <w:u w:val="single" w:color="0000FF"/>
            <w:cs/>
            <w:lang w:val="en-GB" w:bidi="th-TH"/>
          </w:rPr>
          <w:t>/</w:t>
        </w:r>
        <w:r>
          <w:rPr>
            <w:rFonts w:ascii="Cambria" w:hAnsi="Cambria" w:cs="Cambria"/>
            <w:color w:val="0000FF"/>
            <w:u w:val="single" w:color="0000FF"/>
            <w:lang w:val="en-GB"/>
          </w:rPr>
          <w:t>lang</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en</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index</w:t>
        </w:r>
        <w:r>
          <w:rPr>
            <w:rFonts w:ascii="Cambria" w:hAnsi="Cambria" w:cs="Angsana New"/>
            <w:color w:val="0000FF"/>
            <w:u w:val="single" w:color="0000FF"/>
            <w:cs/>
            <w:lang w:val="en-GB" w:bidi="th-TH"/>
          </w:rPr>
          <w:t>.</w:t>
        </w:r>
        <w:r>
          <w:rPr>
            <w:rFonts w:ascii="Cambria" w:hAnsi="Cambria" w:cs="Cambria"/>
            <w:color w:val="0000FF"/>
            <w:u w:val="single" w:color="0000FF"/>
            <w:lang w:val="en-GB"/>
          </w:rPr>
          <w:t>htm</w:t>
        </w:r>
      </w:hyperlink>
      <w:r>
        <w:rPr>
          <w:rFonts w:ascii="Cambria" w:hAnsi="Cambria" w:cs="Angsana New"/>
          <w:cs/>
          <w:lang w:val="en-GB" w:bidi="th-TH"/>
        </w:rPr>
        <w:t>.</w:t>
      </w:r>
    </w:p>
    <w:p w14:paraId="75158390"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color w:val="0000FF"/>
          <w:u w:val="single" w:color="0000FF"/>
          <w:lang w:val="en-GB"/>
        </w:rPr>
      </w:pPr>
      <w:r>
        <w:rPr>
          <w:rFonts w:ascii="Cambria" w:hAnsi="Cambria" w:cs="Cambria"/>
          <w:lang w:val="en-GB"/>
        </w:rPr>
        <w:t>KPPA</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 xml:space="preserve">Workshop </w:t>
      </w:r>
      <w:proofErr w:type="spellStart"/>
      <w:r>
        <w:rPr>
          <w:rFonts w:ascii="Cambria" w:hAnsi="Cambria" w:cs="Cambria"/>
          <w:lang w:val="en-GB"/>
        </w:rPr>
        <w:t>Penyusunan</w:t>
      </w:r>
      <w:proofErr w:type="spellEnd"/>
      <w:r>
        <w:rPr>
          <w:rFonts w:ascii="Cambria" w:hAnsi="Cambria" w:cs="Cambria"/>
          <w:lang w:val="en-GB"/>
        </w:rPr>
        <w:t xml:space="preserve"> Draft RUU </w:t>
      </w:r>
      <w:proofErr w:type="spellStart"/>
      <w:r>
        <w:rPr>
          <w:rFonts w:ascii="Cambria" w:hAnsi="Cambria" w:cs="Cambria"/>
          <w:lang w:val="en-GB"/>
        </w:rPr>
        <w:t>Kesetaraan</w:t>
      </w:r>
      <w:proofErr w:type="spellEnd"/>
      <w:r>
        <w:rPr>
          <w:rFonts w:ascii="Cambria" w:hAnsi="Cambria" w:cs="Cambria"/>
          <w:lang w:val="en-GB"/>
        </w:rPr>
        <w:t xml:space="preserve"> Gender</w:t>
      </w:r>
      <w:r>
        <w:rPr>
          <w:rFonts w:ascii="Cambria" w:hAnsi="Cambria" w:cs="Angsana New"/>
          <w:cs/>
          <w:lang w:val="en-GB" w:bidi="th-TH"/>
        </w:rPr>
        <w:t xml:space="preserve">. </w:t>
      </w:r>
      <w:r>
        <w:rPr>
          <w:rFonts w:ascii="Cambria" w:hAnsi="Cambria" w:cs="Cambria"/>
          <w:lang w:val="en-GB"/>
        </w:rPr>
        <w:t xml:space="preserve">Retrieved from </w:t>
      </w:r>
      <w:hyperlink r:id="rId85"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kemenpppa</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go</w:t>
        </w:r>
        <w:r>
          <w:rPr>
            <w:rFonts w:ascii="Cambria" w:hAnsi="Cambria" w:cs="Angsana New"/>
            <w:color w:val="0000FF"/>
            <w:u w:val="single" w:color="0000FF"/>
            <w:cs/>
            <w:lang w:val="en-GB" w:bidi="th-TH"/>
          </w:rPr>
          <w:t>.</w:t>
        </w:r>
        <w:r>
          <w:rPr>
            <w:rFonts w:ascii="Cambria" w:hAnsi="Cambria" w:cs="Cambria"/>
            <w:color w:val="0000FF"/>
            <w:u w:val="single" w:color="0000FF"/>
            <w:lang w:val="en-GB"/>
          </w:rPr>
          <w:t>id</w:t>
        </w:r>
        <w:r>
          <w:rPr>
            <w:rFonts w:ascii="Cambria" w:hAnsi="Cambria" w:cs="Angsana New"/>
            <w:color w:val="0000FF"/>
            <w:u w:val="single" w:color="0000FF"/>
            <w:cs/>
            <w:lang w:val="en-GB" w:bidi="th-TH"/>
          </w:rPr>
          <w:t>/</w:t>
        </w:r>
        <w:r>
          <w:rPr>
            <w:rFonts w:ascii="Cambria" w:hAnsi="Cambria" w:cs="Cambria"/>
            <w:color w:val="0000FF"/>
            <w:u w:val="single" w:color="0000FF"/>
            <w:lang w:val="en-GB"/>
          </w:rPr>
          <w:t>index</w:t>
        </w:r>
        <w:r>
          <w:rPr>
            <w:rFonts w:ascii="Cambria" w:hAnsi="Cambria" w:cs="Angsana New"/>
            <w:color w:val="0000FF"/>
            <w:u w:val="single" w:color="0000FF"/>
            <w:cs/>
            <w:lang w:val="en-GB" w:bidi="th-TH"/>
          </w:rPr>
          <w:t>.</w:t>
        </w:r>
        <w:r>
          <w:rPr>
            <w:rFonts w:ascii="Cambria" w:hAnsi="Cambria" w:cs="Cambria"/>
            <w:color w:val="0000FF"/>
            <w:u w:val="single" w:color="0000FF"/>
            <w:lang w:val="en-GB"/>
          </w:rPr>
          <w:t>php</w:t>
        </w:r>
        <w:r>
          <w:rPr>
            <w:rFonts w:ascii="Cambria" w:hAnsi="Cambria" w:cs="Angsana New"/>
            <w:color w:val="0000FF"/>
            <w:u w:val="single" w:color="0000FF"/>
            <w:cs/>
            <w:lang w:val="en-GB" w:bidi="th-TH"/>
          </w:rPr>
          <w:t>/</w:t>
        </w:r>
        <w:r>
          <w:rPr>
            <w:rFonts w:ascii="Cambria" w:hAnsi="Cambria" w:cs="Cambria"/>
            <w:color w:val="0000FF"/>
            <w:u w:val="single" w:color="0000FF"/>
            <w:lang w:val="en-GB"/>
          </w:rPr>
          <w:t>page</w:t>
        </w:r>
        <w:r>
          <w:rPr>
            <w:rFonts w:ascii="Cambria" w:hAnsi="Cambria" w:cs="Angsana New"/>
            <w:color w:val="0000FF"/>
            <w:u w:val="single" w:color="0000FF"/>
            <w:cs/>
            <w:lang w:val="en-GB" w:bidi="th-TH"/>
          </w:rPr>
          <w:t>/</w:t>
        </w:r>
        <w:r>
          <w:rPr>
            <w:rFonts w:ascii="Cambria" w:hAnsi="Cambria" w:cs="Cambria"/>
            <w:color w:val="0000FF"/>
            <w:u w:val="single" w:color="0000FF"/>
            <w:lang w:val="en-GB"/>
          </w:rPr>
          <w:t>read</w:t>
        </w:r>
        <w:r>
          <w:rPr>
            <w:rFonts w:ascii="Cambria" w:hAnsi="Cambria" w:cs="Angsana New"/>
            <w:color w:val="0000FF"/>
            <w:u w:val="single" w:color="0000FF"/>
            <w:cs/>
            <w:lang w:val="en-GB" w:bidi="th-TH"/>
          </w:rPr>
          <w:t>/</w:t>
        </w:r>
        <w:r>
          <w:rPr>
            <w:rFonts w:ascii="Cambria" w:hAnsi="Cambria" w:cs="Cambria"/>
            <w:color w:val="0000FF"/>
            <w:u w:val="single" w:color="0000FF"/>
            <w:lang w:val="en-GB"/>
          </w:rPr>
          <w:t>29</w:t>
        </w:r>
        <w:r>
          <w:rPr>
            <w:rFonts w:ascii="Cambria" w:hAnsi="Cambria" w:cs="Angsana New"/>
            <w:color w:val="0000FF"/>
            <w:u w:val="single" w:color="0000FF"/>
            <w:cs/>
            <w:lang w:val="en-GB" w:bidi="th-TH"/>
          </w:rPr>
          <w:t>/</w:t>
        </w:r>
        <w:r>
          <w:rPr>
            <w:rFonts w:ascii="Cambria" w:hAnsi="Cambria" w:cs="Cambria"/>
            <w:color w:val="0000FF"/>
            <w:u w:val="single" w:color="0000FF"/>
            <w:lang w:val="en-GB"/>
          </w:rPr>
          <w:t>2291</w:t>
        </w:r>
        <w:r>
          <w:rPr>
            <w:rFonts w:ascii="Cambria" w:hAnsi="Cambria" w:cs="Angsana New"/>
            <w:color w:val="0000FF"/>
            <w:u w:val="single" w:color="0000FF"/>
            <w:cs/>
            <w:lang w:val="en-GB" w:bidi="th-TH"/>
          </w:rPr>
          <w:t>/</w:t>
        </w:r>
        <w:r>
          <w:rPr>
            <w:rFonts w:ascii="Cambria" w:hAnsi="Cambria" w:cs="Cambria"/>
            <w:color w:val="0000FF"/>
            <w:u w:val="single" w:color="0000FF"/>
            <w:lang w:val="en-GB"/>
          </w:rPr>
          <w:t>workshop</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penyusunan</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draft</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rancangan</w:t>
        </w:r>
        <w:proofErr w:type="spellEnd"/>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undang</w:t>
        </w:r>
        <w:proofErr w:type="spellEnd"/>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undang</w:t>
        </w:r>
        <w:proofErr w:type="spellEnd"/>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kesetaraan</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gender</w:t>
        </w:r>
      </w:hyperlink>
      <w:r>
        <w:rPr>
          <w:rFonts w:ascii="Cambria" w:hAnsi="Cambria" w:cs="Angsana New"/>
          <w:color w:val="0000FF"/>
          <w:u w:val="single" w:color="0000FF"/>
          <w:cs/>
          <w:lang w:val="en-GB" w:bidi="th-TH"/>
        </w:rPr>
        <w:t>.</w:t>
      </w:r>
    </w:p>
    <w:p w14:paraId="55652811" w14:textId="77777777" w:rsidR="00EF56DA" w:rsidRDefault="002F4ABC">
      <w:pPr>
        <w:widowControl w:val="0"/>
        <w:autoSpaceDE w:val="0"/>
        <w:autoSpaceDN w:val="0"/>
        <w:adjustRightInd w:val="0"/>
        <w:spacing w:after="200"/>
        <w:ind w:left="799" w:right="-6" w:hanging="799"/>
        <w:jc w:val="both"/>
        <w:rPr>
          <w:rFonts w:ascii="Cambria" w:hAnsi="Cambria" w:cs="Cambria"/>
          <w:color w:val="0000FF"/>
          <w:u w:val="single" w:color="0000FF"/>
          <w:lang w:val="en-GB"/>
        </w:rPr>
      </w:pPr>
      <w:r>
        <w:rPr>
          <w:rFonts w:ascii="Cambria" w:hAnsi="Cambria" w:cs="Cambria"/>
          <w:u w:color="0000FF"/>
          <w:lang w:val="en-GB"/>
        </w:rPr>
        <w:t>Open Development Thailand</w:t>
      </w:r>
      <w:r>
        <w:rPr>
          <w:rFonts w:ascii="Cambria" w:hAnsi="Cambria" w:cs="Angsana New"/>
          <w:u w:color="0000FF"/>
          <w:cs/>
          <w:lang w:val="en-GB" w:bidi="th-TH"/>
        </w:rPr>
        <w:t>. (</w:t>
      </w:r>
      <w:r>
        <w:rPr>
          <w:rFonts w:ascii="Cambria" w:hAnsi="Cambria" w:cs="Cambria"/>
          <w:u w:color="0000FF"/>
          <w:lang w:val="en-GB"/>
        </w:rPr>
        <w:t>2018</w:t>
      </w:r>
      <w:r>
        <w:rPr>
          <w:rFonts w:ascii="Cambria" w:hAnsi="Cambria" w:cs="Angsana New"/>
          <w:u w:color="0000FF"/>
          <w:cs/>
          <w:lang w:val="en-GB" w:bidi="th-TH"/>
        </w:rPr>
        <w:t xml:space="preserve">). </w:t>
      </w:r>
      <w:r>
        <w:rPr>
          <w:rFonts w:ascii="Cambria" w:hAnsi="Cambria" w:cs="Cambria"/>
          <w:u w:color="0000FF"/>
          <w:lang w:val="en-GB"/>
        </w:rPr>
        <w:t>Sustainable Development Goals</w:t>
      </w:r>
      <w:r>
        <w:rPr>
          <w:rFonts w:ascii="Cambria" w:hAnsi="Cambria" w:cs="Angsana New"/>
          <w:u w:color="0000FF"/>
          <w:cs/>
          <w:lang w:val="en-GB" w:bidi="th-TH"/>
        </w:rPr>
        <w:t xml:space="preserve">. </w:t>
      </w:r>
      <w:r>
        <w:rPr>
          <w:rFonts w:ascii="Cambria" w:hAnsi="Cambria" w:cs="Cambria"/>
          <w:u w:color="0000FF"/>
          <w:lang w:val="en-GB"/>
        </w:rPr>
        <w:t xml:space="preserve">Retrieved from </w:t>
      </w:r>
      <w:hyperlink r:id="rId86" w:history="1">
        <w:r>
          <w:rPr>
            <w:rFonts w:ascii="Cambria" w:hAnsi="Cambria" w:cs="Cambria"/>
            <w:u w:val="single" w:color="0000FF"/>
            <w:lang w:val="en-GB"/>
          </w:rPr>
          <w:t>https</w:t>
        </w:r>
        <w:r>
          <w:rPr>
            <w:rFonts w:ascii="Cambria" w:hAnsi="Cambria" w:cs="Angsana New"/>
            <w:u w:val="single" w:color="0000FF"/>
            <w:cs/>
            <w:lang w:val="en-GB" w:bidi="th-TH"/>
          </w:rPr>
          <w:t>://</w:t>
        </w:r>
        <w:proofErr w:type="spellStart"/>
        <w:r>
          <w:rPr>
            <w:rFonts w:ascii="Cambria" w:hAnsi="Cambria" w:cs="Cambria"/>
            <w:u w:val="single" w:color="0000FF"/>
            <w:lang w:val="en-GB"/>
          </w:rPr>
          <w:t>thailand</w:t>
        </w:r>
        <w:proofErr w:type="spellEnd"/>
        <w:r>
          <w:rPr>
            <w:rFonts w:ascii="Cambria" w:hAnsi="Cambria" w:cs="Angsana New"/>
            <w:u w:val="single" w:color="0000FF"/>
            <w:cs/>
            <w:lang w:val="en-GB" w:bidi="th-TH"/>
          </w:rPr>
          <w:t>.</w:t>
        </w:r>
        <w:proofErr w:type="spellStart"/>
        <w:r>
          <w:rPr>
            <w:rFonts w:ascii="Cambria" w:hAnsi="Cambria" w:cs="Cambria"/>
            <w:u w:val="single" w:color="0000FF"/>
            <w:lang w:val="en-GB"/>
          </w:rPr>
          <w:t>opendevelopmentmekong</w:t>
        </w:r>
        <w:proofErr w:type="spellEnd"/>
        <w:r>
          <w:rPr>
            <w:rFonts w:ascii="Cambria" w:hAnsi="Cambria" w:cs="Angsana New"/>
            <w:u w:val="single" w:color="0000FF"/>
            <w:cs/>
            <w:lang w:val="en-GB" w:bidi="th-TH"/>
          </w:rPr>
          <w:t>.</w:t>
        </w:r>
        <w:r>
          <w:rPr>
            <w:rFonts w:ascii="Cambria" w:hAnsi="Cambria" w:cs="Cambria"/>
            <w:u w:val="single" w:color="0000FF"/>
            <w:lang w:val="en-GB"/>
          </w:rPr>
          <w:t>net</w:t>
        </w:r>
        <w:r>
          <w:rPr>
            <w:rFonts w:ascii="Cambria" w:hAnsi="Cambria" w:cs="Angsana New"/>
            <w:u w:val="single" w:color="0000FF"/>
            <w:cs/>
            <w:lang w:val="en-GB" w:bidi="th-TH"/>
          </w:rPr>
          <w:t>/</w:t>
        </w:r>
        <w:proofErr w:type="spellStart"/>
        <w:r>
          <w:rPr>
            <w:rFonts w:ascii="Cambria" w:hAnsi="Cambria" w:cs="Cambria"/>
            <w:u w:val="single" w:color="0000FF"/>
            <w:lang w:val="en-GB"/>
          </w:rPr>
          <w:t>th</w:t>
        </w:r>
        <w:proofErr w:type="spellEnd"/>
        <w:r>
          <w:rPr>
            <w:rFonts w:ascii="Cambria" w:hAnsi="Cambria" w:cs="Angsana New"/>
            <w:u w:val="single" w:color="0000FF"/>
            <w:cs/>
            <w:lang w:val="en-GB" w:bidi="th-TH"/>
          </w:rPr>
          <w:t>/</w:t>
        </w:r>
        <w:r>
          <w:rPr>
            <w:rFonts w:ascii="Cambria" w:hAnsi="Cambria" w:cs="Cambria"/>
            <w:u w:val="single" w:color="0000FF"/>
            <w:lang w:val="en-GB"/>
          </w:rPr>
          <w:t>topics</w:t>
        </w:r>
        <w:r>
          <w:rPr>
            <w:rFonts w:ascii="Cambria" w:hAnsi="Cambria" w:cs="Angsana New"/>
            <w:u w:val="single" w:color="0000FF"/>
            <w:cs/>
            <w:lang w:val="en-GB" w:bidi="th-TH"/>
          </w:rPr>
          <w:t>/</w:t>
        </w:r>
        <w:r>
          <w:rPr>
            <w:rFonts w:ascii="Cambria" w:hAnsi="Cambria" w:cs="Cambria"/>
            <w:u w:val="single" w:color="0000FF"/>
            <w:lang w:val="en-GB"/>
          </w:rPr>
          <w:t>sustainable</w:t>
        </w:r>
        <w:r>
          <w:rPr>
            <w:rFonts w:ascii="Cambria" w:hAnsi="Cambria" w:cs="Angsana New"/>
            <w:u w:val="single" w:color="0000FF"/>
            <w:cs/>
            <w:lang w:val="en-GB" w:bidi="th-TH"/>
          </w:rPr>
          <w:t>-</w:t>
        </w:r>
        <w:r>
          <w:rPr>
            <w:rFonts w:ascii="Cambria" w:hAnsi="Cambria" w:cs="Cambria"/>
            <w:u w:val="single" w:color="0000FF"/>
            <w:lang w:val="en-GB"/>
          </w:rPr>
          <w:t>development</w:t>
        </w:r>
        <w:r>
          <w:rPr>
            <w:rFonts w:ascii="Cambria" w:hAnsi="Cambria" w:cs="Angsana New"/>
            <w:u w:val="single" w:color="0000FF"/>
            <w:cs/>
            <w:lang w:val="en-GB" w:bidi="th-TH"/>
          </w:rPr>
          <w:t>-</w:t>
        </w:r>
        <w:r>
          <w:rPr>
            <w:rFonts w:ascii="Cambria" w:hAnsi="Cambria" w:cs="Cambria"/>
            <w:u w:val="single" w:color="0000FF"/>
            <w:lang w:val="en-GB"/>
          </w:rPr>
          <w:t>goals</w:t>
        </w:r>
        <w:r>
          <w:rPr>
            <w:rFonts w:ascii="Cambria" w:hAnsi="Cambria" w:cs="Angsana New"/>
            <w:u w:val="single" w:color="0000FF"/>
            <w:cs/>
            <w:lang w:val="en-GB" w:bidi="th-TH"/>
          </w:rPr>
          <w:t>/</w:t>
        </w:r>
      </w:hyperlink>
      <w:r>
        <w:rPr>
          <w:rFonts w:ascii="Cambria" w:hAnsi="Cambria" w:cs="Angsana New"/>
          <w:u w:val="single" w:color="0000FF"/>
          <w:cs/>
          <w:lang w:val="en-GB" w:bidi="th-TH"/>
        </w:rPr>
        <w:t>.</w:t>
      </w:r>
    </w:p>
    <w:p w14:paraId="24BEFEA7"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Scope and teaching approach to sexuality education in schools</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Retrieved from</w:t>
      </w:r>
      <w:r>
        <w:rPr>
          <w:rFonts w:ascii="Cambria" w:hAnsi="Cambria" w:cs="Cambria"/>
          <w:u w:color="0000FF"/>
          <w:lang w:val="en-GB"/>
        </w:rPr>
        <w:tab/>
        <w:t>https</w:t>
      </w:r>
      <w:r>
        <w:rPr>
          <w:rFonts w:ascii="Cambria" w:hAnsi="Cambria" w:cs="Angsana New"/>
          <w:u w:color="0000FF"/>
          <w:cs/>
          <w:lang w:val="en-GB" w:bidi="th-TH"/>
        </w:rPr>
        <w:t>://</w:t>
      </w:r>
      <w:r>
        <w:rPr>
          <w:rFonts w:ascii="Cambria" w:hAnsi="Cambria" w:cs="Cambria"/>
          <w:u w:color="0000FF"/>
          <w:lang w:val="en-GB"/>
        </w:rPr>
        <w:t>www</w:t>
      </w:r>
      <w:r>
        <w:rPr>
          <w:rFonts w:ascii="Cambria" w:hAnsi="Cambria" w:cs="Angsana New"/>
          <w:u w:color="0000FF"/>
          <w:cs/>
          <w:lang w:val="en-GB" w:bidi="th-TH"/>
        </w:rPr>
        <w:t>.</w:t>
      </w:r>
      <w:proofErr w:type="spellStart"/>
      <w:r>
        <w:rPr>
          <w:rFonts w:ascii="Cambria" w:hAnsi="Cambria" w:cs="Cambria"/>
          <w:u w:color="0000FF"/>
          <w:lang w:val="en-GB"/>
        </w:rPr>
        <w:t>moe</w:t>
      </w:r>
      <w:proofErr w:type="spellEnd"/>
      <w:r>
        <w:rPr>
          <w:rFonts w:ascii="Cambria" w:hAnsi="Cambria" w:cs="Angsana New"/>
          <w:u w:color="0000FF"/>
          <w:cs/>
          <w:lang w:val="en-GB" w:bidi="th-TH"/>
        </w:rPr>
        <w:t>.</w:t>
      </w:r>
      <w:r>
        <w:rPr>
          <w:rFonts w:ascii="Cambria" w:hAnsi="Cambria" w:cs="Cambria"/>
          <w:u w:color="0000FF"/>
          <w:lang w:val="en-GB"/>
        </w:rPr>
        <w:t>gov</w:t>
      </w:r>
      <w:r>
        <w:rPr>
          <w:rFonts w:ascii="Cambria" w:hAnsi="Cambria" w:cs="Angsana New"/>
          <w:u w:color="0000FF"/>
          <w:cs/>
          <w:lang w:val="en-GB" w:bidi="th-TH"/>
        </w:rPr>
        <w:t>.</w:t>
      </w:r>
      <w:r>
        <w:rPr>
          <w:rFonts w:ascii="Cambria" w:hAnsi="Cambria" w:cs="Cambria"/>
          <w:u w:color="0000FF"/>
          <w:lang w:val="en-GB"/>
        </w:rPr>
        <w:t>sg</w:t>
      </w:r>
      <w:r>
        <w:rPr>
          <w:rFonts w:ascii="Cambria" w:hAnsi="Cambria" w:cs="Angsana New"/>
          <w:u w:color="0000FF"/>
          <w:cs/>
          <w:lang w:val="en-GB" w:bidi="th-TH"/>
        </w:rPr>
        <w:t>/</w:t>
      </w:r>
      <w:r>
        <w:rPr>
          <w:rFonts w:ascii="Cambria" w:hAnsi="Cambria" w:cs="Cambria"/>
          <w:u w:color="0000FF"/>
          <w:lang w:val="en-GB"/>
        </w:rPr>
        <w:t>education</w:t>
      </w:r>
      <w:r>
        <w:rPr>
          <w:rFonts w:ascii="Cambria" w:hAnsi="Cambria" w:cs="Angsana New"/>
          <w:u w:color="0000FF"/>
          <w:cs/>
          <w:lang w:val="en-GB" w:bidi="th-TH"/>
        </w:rPr>
        <w:t>/</w:t>
      </w:r>
      <w:proofErr w:type="spellStart"/>
      <w:r>
        <w:rPr>
          <w:rFonts w:ascii="Cambria" w:hAnsi="Cambria" w:cs="Cambria"/>
          <w:u w:color="0000FF"/>
          <w:lang w:val="en-GB"/>
        </w:rPr>
        <w:t>programmemes</w:t>
      </w:r>
      <w:proofErr w:type="spellEnd"/>
      <w:r>
        <w:rPr>
          <w:rFonts w:ascii="Cambria" w:hAnsi="Cambria" w:cs="Angsana New"/>
          <w:u w:color="0000FF"/>
          <w:cs/>
          <w:lang w:val="en-GB" w:bidi="th-TH"/>
        </w:rPr>
        <w:t>/</w:t>
      </w:r>
      <w:r>
        <w:rPr>
          <w:rFonts w:ascii="Cambria" w:hAnsi="Cambria" w:cs="Cambria"/>
          <w:u w:color="0000FF"/>
          <w:lang w:val="en-GB"/>
        </w:rPr>
        <w:t>social</w:t>
      </w:r>
      <w:r>
        <w:rPr>
          <w:rFonts w:ascii="Cambria" w:hAnsi="Cambria" w:cs="Angsana New"/>
          <w:u w:color="0000FF"/>
          <w:cs/>
          <w:lang w:val="en-GB" w:bidi="th-TH"/>
        </w:rPr>
        <w:t>-</w:t>
      </w:r>
      <w:r>
        <w:rPr>
          <w:rFonts w:ascii="Cambria" w:hAnsi="Cambria" w:cs="Cambria"/>
          <w:u w:color="0000FF"/>
          <w:lang w:val="en-GB"/>
        </w:rPr>
        <w:t>and</w:t>
      </w:r>
      <w:r>
        <w:rPr>
          <w:rFonts w:ascii="Cambria" w:hAnsi="Cambria" w:cs="Angsana New"/>
          <w:u w:color="0000FF"/>
          <w:cs/>
          <w:lang w:val="en-GB" w:bidi="th-TH"/>
        </w:rPr>
        <w:t>-</w:t>
      </w:r>
      <w:r>
        <w:rPr>
          <w:rFonts w:ascii="Cambria" w:hAnsi="Cambria" w:cs="Cambria"/>
          <w:u w:color="0000FF"/>
          <w:lang w:val="en-GB"/>
        </w:rPr>
        <w:t>emotional</w:t>
      </w:r>
      <w:r>
        <w:rPr>
          <w:rFonts w:ascii="Cambria" w:hAnsi="Cambria" w:cs="Cambria"/>
          <w:u w:color="0000FF"/>
          <w:lang w:val="en-GB"/>
        </w:rPr>
        <w:tab/>
        <w:t>learning</w:t>
      </w:r>
      <w:r>
        <w:rPr>
          <w:rFonts w:ascii="Cambria" w:hAnsi="Cambria" w:cs="Angsana New"/>
          <w:u w:color="0000FF"/>
          <w:cs/>
          <w:lang w:val="en-GB" w:bidi="th-TH"/>
        </w:rPr>
        <w:t>/</w:t>
      </w:r>
      <w:r>
        <w:rPr>
          <w:rFonts w:ascii="Cambria" w:hAnsi="Cambria" w:cs="Cambria"/>
          <w:u w:color="0000FF"/>
          <w:lang w:val="en-GB"/>
        </w:rPr>
        <w:t>sexuality</w:t>
      </w:r>
      <w:r>
        <w:rPr>
          <w:rFonts w:ascii="Cambria" w:hAnsi="Cambria" w:cs="Cambria"/>
          <w:u w:color="0000FF"/>
          <w:lang w:val="en-GB"/>
        </w:rPr>
        <w:tab/>
      </w:r>
      <w:r>
        <w:rPr>
          <w:rFonts w:ascii="Cambria" w:hAnsi="Cambria" w:cs="Angsana New"/>
          <w:u w:color="0000FF"/>
          <w:cs/>
          <w:lang w:val="en-GB" w:bidi="th-TH"/>
        </w:rPr>
        <w:t>-</w:t>
      </w:r>
      <w:r>
        <w:rPr>
          <w:rFonts w:ascii="Cambria" w:hAnsi="Cambria" w:cs="Cambria"/>
          <w:u w:color="0000FF"/>
          <w:lang w:val="en-GB"/>
        </w:rPr>
        <w:t>education</w:t>
      </w:r>
      <w:r>
        <w:rPr>
          <w:rFonts w:ascii="Cambria" w:hAnsi="Cambria" w:cs="Angsana New"/>
          <w:u w:color="0000FF"/>
          <w:cs/>
          <w:lang w:val="en-GB" w:bidi="th-TH"/>
        </w:rPr>
        <w:t>/</w:t>
      </w:r>
      <w:r>
        <w:rPr>
          <w:rFonts w:ascii="Cambria" w:hAnsi="Cambria" w:cs="Cambria"/>
          <w:u w:color="0000FF"/>
          <w:lang w:val="en-GB"/>
        </w:rPr>
        <w:t>scope</w:t>
      </w:r>
      <w:r>
        <w:rPr>
          <w:rFonts w:ascii="Cambria" w:hAnsi="Cambria" w:cs="Angsana New"/>
          <w:u w:color="0000FF"/>
          <w:cs/>
          <w:lang w:val="en-GB" w:bidi="th-TH"/>
        </w:rPr>
        <w:t>-</w:t>
      </w:r>
      <w:r>
        <w:rPr>
          <w:rFonts w:ascii="Cambria" w:hAnsi="Cambria" w:cs="Cambria"/>
          <w:u w:color="0000FF"/>
          <w:lang w:val="en-GB"/>
        </w:rPr>
        <w:t>and</w:t>
      </w:r>
      <w:r>
        <w:rPr>
          <w:rFonts w:ascii="Cambria" w:hAnsi="Cambria" w:cs="Angsana New"/>
          <w:u w:color="0000FF"/>
          <w:cs/>
          <w:lang w:val="en-GB" w:bidi="th-TH"/>
        </w:rPr>
        <w:t>-</w:t>
      </w:r>
      <w:r>
        <w:rPr>
          <w:rFonts w:ascii="Cambria" w:hAnsi="Cambria" w:cs="Cambria"/>
          <w:u w:color="0000FF"/>
          <w:lang w:val="en-GB"/>
        </w:rPr>
        <w:t>teaching</w:t>
      </w:r>
      <w:r>
        <w:rPr>
          <w:rFonts w:ascii="Cambria" w:hAnsi="Cambria" w:cs="Angsana New"/>
          <w:u w:color="0000FF"/>
          <w:cs/>
          <w:lang w:val="en-GB" w:bidi="th-TH"/>
        </w:rPr>
        <w:t>-</w:t>
      </w:r>
      <w:r>
        <w:rPr>
          <w:rFonts w:ascii="Cambria" w:hAnsi="Cambria" w:cs="Cambria"/>
          <w:u w:color="0000FF"/>
          <w:lang w:val="en-GB"/>
        </w:rPr>
        <w:t>approach</w:t>
      </w:r>
      <w:r>
        <w:rPr>
          <w:rFonts w:ascii="Cambria" w:hAnsi="Cambria" w:cs="Angsana New"/>
          <w:u w:color="0000FF"/>
          <w:cs/>
          <w:lang w:val="en-GB" w:bidi="th-TH"/>
        </w:rPr>
        <w:t>-</w:t>
      </w:r>
      <w:r>
        <w:rPr>
          <w:rFonts w:ascii="Cambria" w:hAnsi="Cambria" w:cs="Cambria"/>
          <w:u w:color="0000FF"/>
          <w:lang w:val="en-GB"/>
        </w:rPr>
        <w:t>of</w:t>
      </w:r>
      <w:r>
        <w:rPr>
          <w:rFonts w:ascii="Cambria" w:hAnsi="Cambria" w:cs="Angsana New"/>
          <w:u w:color="0000FF"/>
          <w:cs/>
          <w:lang w:val="en-GB" w:bidi="th-TH"/>
        </w:rPr>
        <w:t>-</w:t>
      </w:r>
      <w:r>
        <w:rPr>
          <w:rFonts w:ascii="Cambria" w:hAnsi="Cambria" w:cs="Cambria"/>
          <w:u w:color="0000FF"/>
          <w:lang w:val="en-GB"/>
        </w:rPr>
        <w:t>sexuality</w:t>
      </w:r>
      <w:r>
        <w:rPr>
          <w:rFonts w:ascii="Cambria" w:hAnsi="Cambria" w:cs="Angsana New"/>
          <w:u w:color="0000FF"/>
          <w:cs/>
          <w:lang w:val="en-GB" w:bidi="th-TH"/>
        </w:rPr>
        <w:t>-</w:t>
      </w:r>
      <w:r>
        <w:rPr>
          <w:rFonts w:ascii="Cambria" w:hAnsi="Cambria" w:cs="Cambria"/>
          <w:u w:color="0000FF"/>
          <w:lang w:val="en-GB"/>
        </w:rPr>
        <w:t>education</w:t>
      </w:r>
      <w:r>
        <w:rPr>
          <w:rFonts w:ascii="Cambria" w:hAnsi="Cambria" w:cs="Angsana New"/>
          <w:u w:color="0000FF"/>
          <w:cs/>
          <w:lang w:val="en-GB" w:bidi="th-TH"/>
        </w:rPr>
        <w:t>-</w:t>
      </w:r>
      <w:r>
        <w:rPr>
          <w:rFonts w:ascii="Cambria" w:hAnsi="Cambria" w:cs="Cambria"/>
          <w:u w:color="0000FF"/>
          <w:lang w:val="en-GB"/>
        </w:rPr>
        <w:t>in</w:t>
      </w:r>
      <w:r>
        <w:rPr>
          <w:rFonts w:ascii="Cambria" w:hAnsi="Cambria" w:cs="Cambria"/>
          <w:u w:color="0000FF"/>
          <w:lang w:val="en-GB"/>
        </w:rPr>
        <w:tab/>
        <w:t>schools</w:t>
      </w:r>
      <w:r>
        <w:rPr>
          <w:rFonts w:ascii="Cambria" w:hAnsi="Cambria" w:cs="Angsana New"/>
          <w:u w:color="0000FF"/>
          <w:cs/>
          <w:lang w:val="en-GB" w:bidi="th-TH"/>
        </w:rPr>
        <w:t>/.</w:t>
      </w:r>
    </w:p>
    <w:p w14:paraId="4E3C046A"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SDGs</w:t>
      </w:r>
      <w:r>
        <w:rPr>
          <w:rFonts w:ascii="Cambria" w:hAnsi="Cambria" w:cs="Angsana New"/>
          <w:u w:color="0000FF"/>
          <w:cs/>
          <w:lang w:val="en-GB" w:bidi="th-TH"/>
        </w:rPr>
        <w:t>. (</w:t>
      </w:r>
      <w:r>
        <w:rPr>
          <w:rFonts w:ascii="Cambria" w:hAnsi="Cambria" w:cs="Cambria"/>
          <w:u w:color="0000FF"/>
          <w:lang w:val="en-GB"/>
        </w:rPr>
        <w:t>2015</w:t>
      </w:r>
      <w:r>
        <w:rPr>
          <w:rFonts w:ascii="Cambria" w:hAnsi="Cambria" w:cs="Angsana New"/>
          <w:u w:color="0000FF"/>
          <w:cs/>
          <w:lang w:val="en-GB" w:bidi="th-TH"/>
        </w:rPr>
        <w:t xml:space="preserve">). </w:t>
      </w:r>
      <w:r>
        <w:rPr>
          <w:rFonts w:ascii="Cambria" w:hAnsi="Cambria" w:cs="Cambria"/>
          <w:u w:color="0000FF"/>
          <w:lang w:val="en-GB"/>
        </w:rPr>
        <w:t>Transforming Our World</w:t>
      </w:r>
      <w:r>
        <w:rPr>
          <w:rFonts w:ascii="Cambria" w:hAnsi="Cambria" w:cs="Angsana New"/>
          <w:u w:color="0000FF"/>
          <w:cs/>
          <w:lang w:val="en-GB" w:bidi="th-TH"/>
        </w:rPr>
        <w:t xml:space="preserve">: </w:t>
      </w:r>
      <w:r>
        <w:rPr>
          <w:rFonts w:ascii="Cambria" w:hAnsi="Cambria" w:cs="Cambria"/>
          <w:u w:color="0000FF"/>
          <w:lang w:val="en-GB"/>
        </w:rPr>
        <w:t>The 2030 Agenda for Sustainable</w:t>
      </w:r>
      <w:r>
        <w:rPr>
          <w:rFonts w:ascii="Cambria" w:hAnsi="Cambria" w:cs="Angsana New"/>
          <w:u w:color="0000FF"/>
          <w:cs/>
          <w:lang w:val="en-GB" w:bidi="th-TH"/>
        </w:rPr>
        <w:t xml:space="preserve">. </w:t>
      </w:r>
      <w:r>
        <w:rPr>
          <w:rFonts w:ascii="Cambria" w:hAnsi="Cambria" w:cs="Cambria"/>
          <w:u w:color="0000FF"/>
          <w:lang w:val="en-GB"/>
        </w:rPr>
        <w:t>Gener</w:t>
      </w:r>
      <w:r>
        <w:rPr>
          <w:rFonts w:ascii="Cambria" w:hAnsi="Cambria" w:cs="Cambria"/>
          <w:u w:color="0000FF"/>
          <w:lang w:val="en-GB"/>
        </w:rPr>
        <w:t>al Assembly UN</w:t>
      </w:r>
      <w:r>
        <w:rPr>
          <w:rFonts w:ascii="Cambria" w:hAnsi="Cambria" w:cs="Angsana New"/>
          <w:u w:color="0000FF"/>
          <w:cs/>
          <w:lang w:val="en-GB" w:bidi="th-TH"/>
        </w:rPr>
        <w:t xml:space="preserve">. </w:t>
      </w:r>
      <w:r>
        <w:rPr>
          <w:rFonts w:ascii="Cambria" w:hAnsi="Cambria" w:cs="Cambria"/>
          <w:u w:color="0000FF"/>
          <w:lang w:val="en-GB"/>
        </w:rPr>
        <w:t xml:space="preserve">Retrieved from </w:t>
      </w:r>
      <w:hyperlink r:id="rId87"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sustainabledevelopment</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un</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post2015</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transformingourworld</w:t>
        </w:r>
        <w:proofErr w:type="spellEnd"/>
      </w:hyperlink>
      <w:r>
        <w:rPr>
          <w:rFonts w:ascii="Cambria" w:hAnsi="Cambria" w:cs="Angsana New"/>
          <w:u w:color="0000FF"/>
          <w:cs/>
          <w:lang w:val="en-GB" w:bidi="th-TH"/>
        </w:rPr>
        <w:t xml:space="preserve">. </w:t>
      </w:r>
    </w:p>
    <w:p w14:paraId="6F8235B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SDGs</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Retrieved from https</w:t>
      </w:r>
      <w:r>
        <w:rPr>
          <w:rFonts w:ascii="Cambria" w:hAnsi="Cambria" w:cs="Angsana New"/>
          <w:u w:color="0000FF"/>
          <w:cs/>
          <w:lang w:val="en-GB" w:bidi="th-TH"/>
        </w:rPr>
        <w:t>://</w:t>
      </w:r>
      <w:r>
        <w:rPr>
          <w:rFonts w:ascii="Cambria" w:hAnsi="Cambria" w:cs="Cambria"/>
          <w:u w:color="0000FF"/>
          <w:lang w:val="en-GB"/>
        </w:rPr>
        <w:t>scout</w:t>
      </w:r>
      <w:r>
        <w:rPr>
          <w:rFonts w:ascii="Cambria" w:hAnsi="Cambria" w:cs="Angsana New"/>
          <w:u w:color="0000FF"/>
          <w:cs/>
          <w:lang w:val="en-GB" w:bidi="th-TH"/>
        </w:rPr>
        <w:t>.</w:t>
      </w:r>
      <w:proofErr w:type="spellStart"/>
      <w:r>
        <w:rPr>
          <w:rFonts w:ascii="Cambria" w:hAnsi="Cambria" w:cs="Cambria"/>
          <w:u w:color="0000FF"/>
          <w:lang w:val="en-GB"/>
        </w:rPr>
        <w:t>betterworld</w:t>
      </w:r>
      <w:proofErr w:type="spellEnd"/>
      <w:r>
        <w:rPr>
          <w:rFonts w:ascii="Cambria" w:hAnsi="Cambria" w:cs="Angsana New"/>
          <w:u w:color="0000FF"/>
          <w:cs/>
          <w:lang w:val="en-GB" w:bidi="th-TH"/>
        </w:rPr>
        <w:t>.</w:t>
      </w:r>
      <w:r>
        <w:rPr>
          <w:rFonts w:ascii="Cambria" w:hAnsi="Cambria" w:cs="Cambria"/>
          <w:u w:color="0000FF"/>
          <w:lang w:val="en-GB"/>
        </w:rPr>
        <w:t>sg</w:t>
      </w:r>
      <w:r>
        <w:rPr>
          <w:rFonts w:ascii="Cambria" w:hAnsi="Cambria" w:cs="Angsana New"/>
          <w:u w:color="0000FF"/>
          <w:cs/>
          <w:lang w:val="en-GB" w:bidi="th-TH"/>
        </w:rPr>
        <w:t>/</w:t>
      </w:r>
      <w:r>
        <w:rPr>
          <w:rFonts w:ascii="Cambria" w:hAnsi="Cambria" w:cs="Cambria"/>
          <w:u w:color="0000FF"/>
          <w:lang w:val="en-GB"/>
        </w:rPr>
        <w:t>sustainable</w:t>
      </w:r>
      <w:r>
        <w:rPr>
          <w:rFonts w:ascii="Cambria" w:hAnsi="Cambria" w:cs="Angsana New"/>
          <w:u w:color="0000FF"/>
          <w:cs/>
          <w:lang w:val="en-GB" w:bidi="th-TH"/>
        </w:rPr>
        <w:t>-</w:t>
      </w:r>
      <w:r>
        <w:rPr>
          <w:rFonts w:ascii="Cambria" w:hAnsi="Cambria" w:cs="Cambria"/>
          <w:u w:color="0000FF"/>
          <w:lang w:val="en-GB"/>
        </w:rPr>
        <w:tab/>
        <w:t>development</w:t>
      </w:r>
      <w:r>
        <w:rPr>
          <w:rFonts w:ascii="Cambria" w:hAnsi="Cambria" w:cs="Angsana New"/>
          <w:u w:color="0000FF"/>
          <w:cs/>
          <w:lang w:val="en-GB" w:bidi="th-TH"/>
        </w:rPr>
        <w:t>-</w:t>
      </w:r>
      <w:r>
        <w:rPr>
          <w:rFonts w:ascii="Cambria" w:hAnsi="Cambria" w:cs="Cambria"/>
          <w:u w:color="0000FF"/>
          <w:lang w:val="en-GB"/>
        </w:rPr>
        <w:t>goals</w:t>
      </w:r>
      <w:r>
        <w:rPr>
          <w:rFonts w:ascii="Cambria" w:hAnsi="Cambria" w:cs="Angsana New"/>
          <w:u w:color="0000FF"/>
          <w:cs/>
          <w:lang w:val="en-GB" w:bidi="th-TH"/>
        </w:rPr>
        <w:t>/.</w:t>
      </w:r>
    </w:p>
    <w:p w14:paraId="71548EB1"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SDGs</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 xml:space="preserve">Retrieved from </w:t>
      </w:r>
      <w:proofErr w:type="gramStart"/>
      <w:r>
        <w:rPr>
          <w:rFonts w:ascii="Cambria" w:hAnsi="Cambria" w:cs="Cambria"/>
          <w:u w:color="0000FF"/>
          <w:lang w:val="en-GB"/>
        </w:rPr>
        <w:t>https</w:t>
      </w:r>
      <w:r>
        <w:rPr>
          <w:rFonts w:ascii="Cambria" w:hAnsi="Cambria" w:cs="Angsana New"/>
          <w:u w:color="0000FF"/>
          <w:cs/>
          <w:lang w:val="en-GB" w:bidi="th-TH"/>
        </w:rPr>
        <w:t>://</w:t>
      </w:r>
      <w:r>
        <w:rPr>
          <w:rFonts w:ascii="Cambria" w:hAnsi="Cambria" w:cs="Cambria"/>
          <w:u w:color="0000FF"/>
          <w:lang w:val="en-GB"/>
        </w:rPr>
        <w:t>www</w:t>
      </w:r>
      <w:r>
        <w:rPr>
          <w:rFonts w:ascii="Cambria" w:hAnsi="Cambria" w:cs="Angsana New"/>
          <w:u w:color="0000FF"/>
          <w:cs/>
          <w:lang w:val="en-GB" w:bidi="th-TH"/>
        </w:rPr>
        <w:t>.</w:t>
      </w:r>
      <w:proofErr w:type="spellStart"/>
      <w:r>
        <w:rPr>
          <w:rFonts w:ascii="Cambria" w:hAnsi="Cambria" w:cs="Cambria"/>
          <w:u w:color="0000FF"/>
          <w:lang w:val="en-GB"/>
        </w:rPr>
        <w:t>singstat</w:t>
      </w:r>
      <w:proofErr w:type="spellEnd"/>
      <w:r>
        <w:rPr>
          <w:rFonts w:ascii="Cambria" w:hAnsi="Cambria" w:cs="Angsana New"/>
          <w:u w:color="0000FF"/>
          <w:cs/>
          <w:lang w:val="en-GB" w:bidi="th-TH"/>
        </w:rPr>
        <w:t>.</w:t>
      </w:r>
      <w:r>
        <w:rPr>
          <w:rFonts w:ascii="Cambria" w:hAnsi="Cambria" w:cs="Cambria"/>
          <w:u w:color="0000FF"/>
          <w:lang w:val="en-GB"/>
        </w:rPr>
        <w:t>gov</w:t>
      </w:r>
      <w:r>
        <w:rPr>
          <w:rFonts w:ascii="Cambria" w:hAnsi="Cambria" w:cs="Angsana New"/>
          <w:u w:color="0000FF"/>
          <w:cs/>
          <w:lang w:val="en-GB" w:bidi="th-TH"/>
        </w:rPr>
        <w:t>.</w:t>
      </w:r>
      <w:r>
        <w:rPr>
          <w:rFonts w:ascii="Cambria" w:hAnsi="Cambria" w:cs="Cambria"/>
          <w:u w:color="0000FF"/>
          <w:lang w:val="en-GB"/>
        </w:rPr>
        <w:t>sg</w:t>
      </w:r>
      <w:r>
        <w:rPr>
          <w:rFonts w:ascii="Cambria" w:hAnsi="Cambria" w:cs="Angsana New"/>
          <w:u w:color="0000FF"/>
          <w:cs/>
          <w:lang w:val="en-GB" w:bidi="th-TH"/>
        </w:rPr>
        <w:t>/</w:t>
      </w:r>
      <w:r>
        <w:rPr>
          <w:rFonts w:ascii="Cambria" w:hAnsi="Cambria" w:cs="Cambria"/>
          <w:u w:color="0000FF"/>
          <w:lang w:val="en-GB"/>
        </w:rPr>
        <w:t>find</w:t>
      </w:r>
      <w:r>
        <w:rPr>
          <w:rFonts w:ascii="Cambria" w:hAnsi="Cambria" w:cs="Angsana New"/>
          <w:u w:color="0000FF"/>
          <w:cs/>
          <w:lang w:val="en-GB" w:bidi="th-TH"/>
        </w:rPr>
        <w:t>-</w:t>
      </w:r>
      <w:r>
        <w:rPr>
          <w:rFonts w:ascii="Cambria" w:hAnsi="Cambria" w:cs="Cambria"/>
          <w:u w:color="0000FF"/>
          <w:lang w:val="en-GB"/>
        </w:rPr>
        <w:t>data</w:t>
      </w:r>
      <w:r>
        <w:rPr>
          <w:rFonts w:ascii="Cambria" w:hAnsi="Cambria" w:cs="Angsana New"/>
          <w:u w:color="0000FF"/>
          <w:cs/>
          <w:lang w:val="en-GB" w:bidi="th-TH"/>
        </w:rPr>
        <w:t>/</w:t>
      </w:r>
      <w:proofErr w:type="spellStart"/>
      <w:r>
        <w:rPr>
          <w:rFonts w:ascii="Cambria" w:hAnsi="Cambria" w:cs="Cambria"/>
          <w:u w:color="0000FF"/>
          <w:lang w:val="en-GB"/>
        </w:rPr>
        <w:t>sdg</w:t>
      </w:r>
      <w:proofErr w:type="spellEnd"/>
      <w:r>
        <w:rPr>
          <w:rFonts w:ascii="Cambria" w:hAnsi="Cambria" w:cs="Angsana New"/>
          <w:u w:color="0000FF"/>
          <w:cs/>
          <w:lang w:val="en-GB" w:bidi="th-TH"/>
        </w:rPr>
        <w:t>/</w:t>
      </w:r>
      <w:r>
        <w:rPr>
          <w:rFonts w:ascii="Cambria" w:hAnsi="Cambria" w:cs="Cambria"/>
          <w:u w:color="0000FF"/>
          <w:lang w:val="en-GB"/>
        </w:rPr>
        <w:t>goal</w:t>
      </w:r>
      <w:r>
        <w:rPr>
          <w:rFonts w:ascii="Cambria" w:hAnsi="Cambria" w:cs="Angsana New"/>
          <w:u w:color="0000FF"/>
          <w:cs/>
          <w:lang w:val="en-GB" w:bidi="th-TH"/>
        </w:rPr>
        <w:t>-</w:t>
      </w:r>
      <w:r>
        <w:rPr>
          <w:rFonts w:ascii="Cambria" w:hAnsi="Cambria" w:cs="Cambria"/>
          <w:u w:color="0000FF"/>
          <w:lang w:val="en-GB"/>
        </w:rPr>
        <w:t>1</w:t>
      </w:r>
      <w:r>
        <w:rPr>
          <w:rFonts w:ascii="Cambria" w:hAnsi="Cambria" w:cs="Angsana New"/>
          <w:u w:color="0000FF"/>
          <w:cs/>
          <w:lang w:val="en-GB" w:bidi="th-TH"/>
        </w:rPr>
        <w:t>..</w:t>
      </w:r>
      <w:proofErr w:type="gramEnd"/>
    </w:p>
    <w:p w14:paraId="53F30008"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Sexuality education</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 xml:space="preserve">Retrieved from </w:t>
      </w:r>
      <w:hyperlink r:id="rId88"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suchisuccess</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com</w:t>
        </w:r>
        <w:r>
          <w:rPr>
            <w:rFonts w:ascii="Cambria" w:hAnsi="Cambria" w:cs="Angsana New"/>
            <w:color w:val="0000FF"/>
            <w:u w:val="single" w:color="0000FF"/>
            <w:cs/>
            <w:lang w:val="en-GB" w:bidi="th-TH"/>
          </w:rPr>
          <w:t>/</w:t>
        </w:r>
        <w:r>
          <w:rPr>
            <w:rFonts w:ascii="Cambria" w:hAnsi="Cambria" w:cs="Cambria"/>
            <w:color w:val="0000FF"/>
            <w:u w:val="single" w:color="0000FF"/>
            <w:lang w:val="en-GB"/>
          </w:rPr>
          <w:t>sexuality</w:t>
        </w:r>
        <w:r>
          <w:rPr>
            <w:rFonts w:ascii="Cambria" w:hAnsi="Cambria" w:cs="Angsana New"/>
            <w:color w:val="0000FF"/>
            <w:u w:val="single" w:color="0000FF"/>
            <w:cs/>
            <w:lang w:val="en-GB" w:bidi="th-TH"/>
          </w:rPr>
          <w:t>-</w:t>
        </w:r>
        <w:r>
          <w:rPr>
            <w:rFonts w:ascii="Cambria" w:hAnsi="Cambria" w:cs="Cambria"/>
            <w:color w:val="0000FF"/>
            <w:u w:val="single" w:color="0000FF"/>
            <w:lang w:val="en-GB"/>
          </w:rPr>
          <w:t>education</w:t>
        </w:r>
        <w:r>
          <w:rPr>
            <w:rFonts w:ascii="Cambria" w:hAnsi="Cambria" w:cs="Angsana New"/>
            <w:color w:val="0000FF"/>
            <w:u w:val="single" w:color="0000FF"/>
            <w:cs/>
            <w:lang w:val="en-GB" w:bidi="th-TH"/>
          </w:rPr>
          <w:t>/</w:t>
        </w:r>
      </w:hyperlink>
      <w:r>
        <w:rPr>
          <w:rFonts w:ascii="Cambria" w:hAnsi="Cambria" w:cs="Angsana New"/>
          <w:color w:val="0000FF"/>
          <w:u w:val="single" w:color="0000FF"/>
          <w:cs/>
          <w:lang w:val="en-GB" w:bidi="th-TH"/>
        </w:rPr>
        <w:t>.</w:t>
      </w:r>
    </w:p>
    <w:p w14:paraId="2C5503C1"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Singapore's Voluntary National Review Report to the 2018 UN High</w:t>
      </w:r>
      <w:r>
        <w:rPr>
          <w:rFonts w:ascii="Cambria" w:hAnsi="Cambria" w:cs="Angsana New"/>
          <w:u w:color="0000FF"/>
          <w:cs/>
          <w:lang w:val="en-GB" w:bidi="th-TH"/>
        </w:rPr>
        <w:t>-</w:t>
      </w:r>
      <w:r>
        <w:rPr>
          <w:rFonts w:ascii="Cambria" w:hAnsi="Cambria" w:cs="Cambria"/>
          <w:u w:color="0000FF"/>
          <w:lang w:val="en-GB"/>
        </w:rPr>
        <w:t>Level Political Forum on Sustainable</w:t>
      </w:r>
      <w:r>
        <w:rPr>
          <w:rFonts w:ascii="Cambria" w:hAnsi="Cambria" w:cs="Cambria"/>
          <w:u w:color="0000FF"/>
          <w:lang w:val="en-GB"/>
        </w:rPr>
        <w:tab/>
        <w:t>Development</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Retrieved from</w:t>
      </w:r>
      <w:r>
        <w:rPr>
          <w:rFonts w:ascii="Cambria" w:hAnsi="Cambria" w:cs="Cambria"/>
          <w:u w:color="0000FF"/>
          <w:lang w:val="en-GB"/>
        </w:rPr>
        <w:tab/>
        <w:t>https</w:t>
      </w:r>
      <w:r>
        <w:rPr>
          <w:rFonts w:ascii="Cambria" w:hAnsi="Cambria" w:cs="Angsana New"/>
          <w:u w:color="0000FF"/>
          <w:cs/>
          <w:lang w:val="en-GB" w:bidi="th-TH"/>
        </w:rPr>
        <w:t>://</w:t>
      </w:r>
      <w:proofErr w:type="spellStart"/>
      <w:r>
        <w:rPr>
          <w:rFonts w:ascii="Cambria" w:hAnsi="Cambria" w:cs="Cambria"/>
          <w:u w:color="0000FF"/>
          <w:lang w:val="en-GB"/>
        </w:rPr>
        <w:t>s</w:t>
      </w:r>
      <w:r>
        <w:rPr>
          <w:rFonts w:ascii="Cambria" w:hAnsi="Cambria" w:cs="Cambria"/>
          <w:u w:color="0000FF"/>
          <w:lang w:val="en-GB"/>
        </w:rPr>
        <w:t>ustainabledevelopment</w:t>
      </w:r>
      <w:proofErr w:type="spellEnd"/>
      <w:r>
        <w:rPr>
          <w:rFonts w:ascii="Cambria" w:hAnsi="Cambria" w:cs="Angsana New"/>
          <w:u w:color="0000FF"/>
          <w:cs/>
          <w:lang w:val="en-GB" w:bidi="th-TH"/>
        </w:rPr>
        <w:t>.</w:t>
      </w:r>
      <w:r>
        <w:rPr>
          <w:rFonts w:ascii="Cambria" w:hAnsi="Cambria" w:cs="Cambria"/>
          <w:u w:color="0000FF"/>
          <w:lang w:val="en-GB"/>
        </w:rPr>
        <w:t>un</w:t>
      </w:r>
      <w:r>
        <w:rPr>
          <w:rFonts w:ascii="Cambria" w:hAnsi="Cambria" w:cs="Angsana New"/>
          <w:u w:color="0000FF"/>
          <w:cs/>
          <w:lang w:val="en-GB" w:bidi="th-TH"/>
        </w:rPr>
        <w:t>.</w:t>
      </w:r>
      <w:r>
        <w:rPr>
          <w:rFonts w:ascii="Cambria" w:hAnsi="Cambria" w:cs="Cambria"/>
          <w:u w:color="0000FF"/>
          <w:lang w:val="en-GB"/>
        </w:rPr>
        <w:t>org</w:t>
      </w:r>
      <w:r>
        <w:rPr>
          <w:rFonts w:ascii="Cambria" w:hAnsi="Cambria" w:cs="Angsana New"/>
          <w:u w:color="0000FF"/>
          <w:cs/>
          <w:lang w:val="en-GB" w:bidi="th-TH"/>
        </w:rPr>
        <w:t>/</w:t>
      </w:r>
      <w:r>
        <w:rPr>
          <w:rFonts w:ascii="Cambria" w:hAnsi="Cambria" w:cs="Cambria"/>
          <w:u w:color="0000FF"/>
          <w:lang w:val="en-GB"/>
        </w:rPr>
        <w:t>content</w:t>
      </w:r>
      <w:r>
        <w:rPr>
          <w:rFonts w:ascii="Cambria" w:hAnsi="Cambria" w:cs="Angsana New"/>
          <w:u w:color="0000FF"/>
          <w:cs/>
          <w:lang w:val="en-GB" w:bidi="th-TH"/>
        </w:rPr>
        <w:t>/</w:t>
      </w:r>
      <w:r>
        <w:rPr>
          <w:rFonts w:ascii="Cambria" w:hAnsi="Cambria" w:cs="Cambria"/>
          <w:u w:color="0000FF"/>
          <w:lang w:val="en-GB"/>
        </w:rPr>
        <w:t>documents</w:t>
      </w:r>
      <w:r>
        <w:rPr>
          <w:rFonts w:ascii="Cambria" w:hAnsi="Cambria" w:cs="Angsana New"/>
          <w:u w:color="0000FF"/>
          <w:cs/>
          <w:lang w:val="en-GB" w:bidi="th-TH"/>
        </w:rPr>
        <w:t>/</w:t>
      </w:r>
      <w:r>
        <w:rPr>
          <w:rFonts w:ascii="Cambria" w:hAnsi="Cambria" w:cs="Cambria"/>
          <w:u w:color="0000FF"/>
          <w:lang w:val="en-GB"/>
        </w:rPr>
        <w:t>19439Singapores_Voluntary_National</w:t>
      </w:r>
      <w:r>
        <w:rPr>
          <w:rFonts w:ascii="Cambria" w:hAnsi="Cambria" w:cs="Cambria"/>
          <w:u w:color="0000FF"/>
          <w:lang w:val="en-GB"/>
        </w:rPr>
        <w:tab/>
        <w:t>_Review_Report_v2</w:t>
      </w:r>
      <w:r>
        <w:rPr>
          <w:rFonts w:ascii="Cambria" w:hAnsi="Cambria" w:cs="Angsana New"/>
          <w:u w:color="0000FF"/>
          <w:cs/>
          <w:lang w:val="en-GB" w:bidi="th-TH"/>
        </w:rPr>
        <w:t>.</w:t>
      </w:r>
      <w:r>
        <w:rPr>
          <w:rFonts w:ascii="Cambria" w:hAnsi="Cambria" w:cs="Cambria"/>
          <w:u w:color="0000FF"/>
          <w:lang w:val="en-GB"/>
        </w:rPr>
        <w:t>pdf</w:t>
      </w:r>
      <w:r>
        <w:rPr>
          <w:rFonts w:ascii="Cambria" w:hAnsi="Cambria" w:cs="Angsana New"/>
          <w:u w:color="0000FF"/>
          <w:cs/>
          <w:lang w:val="en-GB" w:bidi="th-TH"/>
        </w:rPr>
        <w:t>.</w:t>
      </w:r>
    </w:p>
    <w:p w14:paraId="547DDC94" w14:textId="77777777" w:rsidR="00EF56DA" w:rsidRDefault="002F4ABC">
      <w:pPr>
        <w:widowControl w:val="0"/>
        <w:autoSpaceDE w:val="0"/>
        <w:autoSpaceDN w:val="0"/>
        <w:adjustRightInd w:val="0"/>
        <w:spacing w:after="200"/>
        <w:ind w:left="799" w:right="-6" w:hanging="799"/>
        <w:jc w:val="both"/>
        <w:rPr>
          <w:rFonts w:ascii="Cambria" w:hAnsi="Cambria" w:cs="Cambria"/>
          <w:u w:color="0000FF"/>
          <w:lang w:val="en-GB"/>
        </w:rPr>
      </w:pPr>
      <w:r>
        <w:rPr>
          <w:rFonts w:ascii="Cambria" w:hAnsi="Cambria" w:cs="Cambria"/>
          <w:u w:color="0000FF"/>
          <w:lang w:val="en-GB"/>
        </w:rPr>
        <w:t>Special Education Bureau</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 xml:space="preserve">Special Education Information system </w:t>
      </w:r>
      <w:r>
        <w:rPr>
          <w:rFonts w:ascii="Cambria" w:hAnsi="Cambria" w:cs="Angsana New"/>
          <w:u w:color="0000FF"/>
          <w:cs/>
          <w:lang w:val="en-GB" w:bidi="th-TH"/>
        </w:rPr>
        <w:t>(</w:t>
      </w:r>
      <w:r>
        <w:rPr>
          <w:rFonts w:ascii="Cambria" w:hAnsi="Cambria" w:cs="Cambria"/>
          <w:u w:color="0000FF"/>
          <w:lang w:val="en-GB"/>
        </w:rPr>
        <w:t>SET</w:t>
      </w:r>
      <w:r>
        <w:rPr>
          <w:rFonts w:ascii="Cambria" w:hAnsi="Cambria" w:cs="Angsana New"/>
          <w:u w:color="0000FF"/>
          <w:cs/>
          <w:lang w:val="en-GB" w:bidi="th-TH"/>
        </w:rPr>
        <w:t xml:space="preserve">). </w:t>
      </w:r>
      <w:r>
        <w:rPr>
          <w:rFonts w:ascii="Cambria" w:hAnsi="Cambria" w:cs="Cambria"/>
          <w:u w:color="0000FF"/>
          <w:lang w:val="en-GB"/>
        </w:rPr>
        <w:t xml:space="preserve">Retrieved from </w:t>
      </w:r>
      <w:hyperlink r:id="rId89" w:history="1">
        <w:r>
          <w:rPr>
            <w:rFonts w:ascii="Cambria" w:hAnsi="Cambria" w:cs="Cambria"/>
            <w:u w:val="single" w:color="0000FF"/>
            <w:lang w:val="en-GB"/>
          </w:rPr>
          <w:t>http</w:t>
        </w:r>
        <w:r>
          <w:rPr>
            <w:rFonts w:ascii="Cambria" w:hAnsi="Cambria" w:cs="Angsana New"/>
            <w:u w:val="single" w:color="0000FF"/>
            <w:cs/>
            <w:lang w:val="en-GB" w:bidi="th-TH"/>
          </w:rPr>
          <w:t>://</w:t>
        </w:r>
        <w:r>
          <w:rPr>
            <w:rFonts w:ascii="Cambria" w:hAnsi="Cambria" w:cs="Cambria"/>
            <w:u w:val="single" w:color="0000FF"/>
            <w:lang w:val="en-GB"/>
          </w:rPr>
          <w:t>203</w:t>
        </w:r>
        <w:r>
          <w:rPr>
            <w:rFonts w:ascii="Cambria" w:hAnsi="Cambria" w:cs="Angsana New"/>
            <w:u w:val="single" w:color="0000FF"/>
            <w:cs/>
            <w:lang w:val="en-GB" w:bidi="th-TH"/>
          </w:rPr>
          <w:t>.</w:t>
        </w:r>
        <w:r>
          <w:rPr>
            <w:rFonts w:ascii="Cambria" w:hAnsi="Cambria" w:cs="Cambria"/>
            <w:u w:val="single" w:color="0000FF"/>
            <w:lang w:val="en-GB"/>
          </w:rPr>
          <w:t>159</w:t>
        </w:r>
        <w:r>
          <w:rPr>
            <w:rFonts w:ascii="Cambria" w:hAnsi="Cambria" w:cs="Angsana New"/>
            <w:u w:val="single" w:color="0000FF"/>
            <w:cs/>
            <w:lang w:val="en-GB" w:bidi="th-TH"/>
          </w:rPr>
          <w:t>.</w:t>
        </w:r>
        <w:r>
          <w:rPr>
            <w:rFonts w:ascii="Cambria" w:hAnsi="Cambria" w:cs="Cambria"/>
            <w:u w:val="single" w:color="0000FF"/>
            <w:lang w:val="en-GB"/>
          </w:rPr>
          <w:t>157</w:t>
        </w:r>
        <w:r>
          <w:rPr>
            <w:rFonts w:ascii="Cambria" w:hAnsi="Cambria" w:cs="Angsana New"/>
            <w:u w:val="single" w:color="0000FF"/>
            <w:cs/>
            <w:lang w:val="en-GB" w:bidi="th-TH"/>
          </w:rPr>
          <w:t>.</w:t>
        </w:r>
        <w:r>
          <w:rPr>
            <w:rFonts w:ascii="Cambria" w:hAnsi="Cambria" w:cs="Cambria"/>
            <w:u w:val="single" w:color="0000FF"/>
            <w:lang w:val="en-GB"/>
          </w:rPr>
          <w:t>29</w:t>
        </w:r>
        <w:r>
          <w:rPr>
            <w:rFonts w:ascii="Cambria" w:hAnsi="Cambria" w:cs="Angsana New"/>
            <w:u w:val="single" w:color="0000FF"/>
            <w:cs/>
            <w:lang w:val="en-GB" w:bidi="th-TH"/>
          </w:rPr>
          <w:t>/</w:t>
        </w:r>
        <w:proofErr w:type="spellStart"/>
        <w:r>
          <w:rPr>
            <w:rFonts w:ascii="Cambria" w:hAnsi="Cambria" w:cs="Cambria"/>
            <w:u w:val="single" w:color="0000FF"/>
            <w:lang w:val="en-GB"/>
          </w:rPr>
          <w:t>set_index</w:t>
        </w:r>
        <w:proofErr w:type="spellEnd"/>
        <w:r>
          <w:rPr>
            <w:rFonts w:ascii="Cambria" w:hAnsi="Cambria" w:cs="Angsana New"/>
            <w:u w:val="single" w:color="0000FF"/>
            <w:cs/>
            <w:lang w:val="en-GB" w:bidi="th-TH"/>
          </w:rPr>
          <w:t>/</w:t>
        </w:r>
        <w:r>
          <w:rPr>
            <w:rFonts w:ascii="Cambria" w:hAnsi="Cambria" w:cs="Cambria"/>
            <w:u w:val="single" w:color="0000FF"/>
            <w:lang w:val="en-GB"/>
          </w:rPr>
          <w:t>index</w:t>
        </w:r>
        <w:r>
          <w:rPr>
            <w:rFonts w:ascii="Cambria" w:hAnsi="Cambria" w:cs="Angsana New"/>
            <w:u w:val="single" w:color="0000FF"/>
            <w:cs/>
            <w:lang w:val="en-GB" w:bidi="th-TH"/>
          </w:rPr>
          <w:t>.</w:t>
        </w:r>
        <w:r>
          <w:rPr>
            <w:rFonts w:ascii="Cambria" w:hAnsi="Cambria" w:cs="Cambria"/>
            <w:u w:val="single" w:color="0000FF"/>
            <w:lang w:val="en-GB"/>
          </w:rPr>
          <w:t>php</w:t>
        </w:r>
      </w:hyperlink>
      <w:r>
        <w:rPr>
          <w:rFonts w:ascii="Cambria" w:hAnsi="Cambria" w:cs="Angsana New"/>
          <w:u w:val="single" w:color="0000FF"/>
          <w:cs/>
          <w:lang w:val="en-GB" w:bidi="th-TH"/>
        </w:rPr>
        <w:t>.</w:t>
      </w:r>
    </w:p>
    <w:p w14:paraId="7B83EEF5"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Tempo</w:t>
      </w:r>
      <w:r>
        <w:rPr>
          <w:rFonts w:ascii="Cambria" w:hAnsi="Cambria" w:cs="Angsana New"/>
          <w:u w:color="0000FF"/>
          <w:cs/>
          <w:lang w:val="en-GB" w:bidi="th-TH"/>
        </w:rPr>
        <w:t>. (</w:t>
      </w:r>
      <w:r>
        <w:rPr>
          <w:rFonts w:ascii="Cambria" w:hAnsi="Cambria" w:cs="Cambria"/>
          <w:u w:color="0000FF"/>
          <w:lang w:val="en-GB"/>
        </w:rPr>
        <w:t>2017</w:t>
      </w:r>
      <w:r>
        <w:rPr>
          <w:rFonts w:ascii="Cambria" w:hAnsi="Cambria" w:cs="Angsana New"/>
          <w:u w:color="0000FF"/>
          <w:cs/>
          <w:lang w:val="en-GB" w:bidi="th-TH"/>
        </w:rPr>
        <w:t xml:space="preserve">). </w:t>
      </w:r>
      <w:r>
        <w:rPr>
          <w:rFonts w:ascii="Cambria" w:hAnsi="Cambria" w:cs="Cambria"/>
          <w:u w:color="0000FF"/>
          <w:lang w:val="en-GB"/>
        </w:rPr>
        <w:t>INFID Criticises Govt over Implementation of SDGs</w:t>
      </w:r>
      <w:r>
        <w:rPr>
          <w:rFonts w:ascii="Cambria" w:hAnsi="Cambria" w:cs="Angsana New"/>
          <w:u w:color="0000FF"/>
          <w:cs/>
          <w:lang w:val="en-GB" w:bidi="th-TH"/>
        </w:rPr>
        <w:t xml:space="preserve">. </w:t>
      </w:r>
      <w:r>
        <w:rPr>
          <w:rFonts w:ascii="Cambria" w:hAnsi="Cambria" w:cs="Cambria"/>
          <w:u w:color="0000FF"/>
          <w:lang w:val="en-GB"/>
        </w:rPr>
        <w:t xml:space="preserve">Retrieved from </w:t>
      </w:r>
      <w:hyperlink r:id="rId90"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en</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tempo</w:t>
        </w:r>
        <w:r>
          <w:rPr>
            <w:rFonts w:ascii="Cambria" w:hAnsi="Cambria" w:cs="Angsana New"/>
            <w:color w:val="0000FF"/>
            <w:u w:val="single" w:color="0000FF"/>
            <w:cs/>
            <w:lang w:val="en-GB" w:bidi="th-TH"/>
          </w:rPr>
          <w:t>.</w:t>
        </w:r>
        <w:r>
          <w:rPr>
            <w:rFonts w:ascii="Cambria" w:hAnsi="Cambria" w:cs="Cambria"/>
            <w:color w:val="0000FF"/>
            <w:u w:val="single" w:color="0000FF"/>
            <w:lang w:val="en-GB"/>
          </w:rPr>
          <w:t>co</w:t>
        </w:r>
        <w:r>
          <w:rPr>
            <w:rFonts w:ascii="Cambria" w:hAnsi="Cambria" w:cs="Angsana New"/>
            <w:color w:val="0000FF"/>
            <w:u w:val="single" w:color="0000FF"/>
            <w:cs/>
            <w:lang w:val="en-GB" w:bidi="th-TH"/>
          </w:rPr>
          <w:t>/</w:t>
        </w:r>
        <w:r>
          <w:rPr>
            <w:rFonts w:ascii="Cambria" w:hAnsi="Cambria" w:cs="Cambria"/>
            <w:color w:val="0000FF"/>
            <w:u w:val="single" w:color="0000FF"/>
            <w:lang w:val="en-GB"/>
          </w:rPr>
          <w:t>read</w:t>
        </w:r>
        <w:r>
          <w:rPr>
            <w:rFonts w:ascii="Cambria" w:hAnsi="Cambria" w:cs="Angsana New"/>
            <w:color w:val="0000FF"/>
            <w:u w:val="single" w:color="0000FF"/>
            <w:cs/>
            <w:lang w:val="en-GB" w:bidi="th-TH"/>
          </w:rPr>
          <w:t>/</w:t>
        </w:r>
        <w:r>
          <w:rPr>
            <w:rFonts w:ascii="Cambria" w:hAnsi="Cambria" w:cs="Cambria"/>
            <w:color w:val="0000FF"/>
            <w:u w:val="single" w:color="0000FF"/>
            <w:lang w:val="en-GB"/>
          </w:rPr>
          <w:t>911823</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infid</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criticises</w:t>
        </w:r>
        <w:r>
          <w:rPr>
            <w:rFonts w:ascii="Cambria" w:hAnsi="Cambria" w:cs="Angsana New"/>
            <w:color w:val="0000FF"/>
            <w:u w:val="single" w:color="0000FF"/>
            <w:cs/>
            <w:lang w:val="en-GB" w:bidi="th-TH"/>
          </w:rPr>
          <w:t>-</w:t>
        </w:r>
        <w:r>
          <w:rPr>
            <w:rFonts w:ascii="Cambria" w:hAnsi="Cambria" w:cs="Cambria"/>
            <w:color w:val="0000FF"/>
            <w:u w:val="single" w:color="0000FF"/>
            <w:lang w:val="en-GB"/>
          </w:rPr>
          <w:t>govt</w:t>
        </w:r>
        <w:r>
          <w:rPr>
            <w:rFonts w:ascii="Cambria" w:hAnsi="Cambria" w:cs="Angsana New"/>
            <w:color w:val="0000FF"/>
            <w:u w:val="single" w:color="0000FF"/>
            <w:cs/>
            <w:lang w:val="en-GB" w:bidi="th-TH"/>
          </w:rPr>
          <w:t>-</w:t>
        </w:r>
        <w:r>
          <w:rPr>
            <w:rFonts w:ascii="Cambria" w:hAnsi="Cambria" w:cs="Cambria"/>
            <w:color w:val="0000FF"/>
            <w:u w:val="single" w:color="0000FF"/>
            <w:lang w:val="en-GB"/>
          </w:rPr>
          <w:t>over</w:t>
        </w:r>
        <w:r>
          <w:rPr>
            <w:rFonts w:ascii="Cambria" w:hAnsi="Cambria" w:cs="Angsana New"/>
            <w:color w:val="0000FF"/>
            <w:u w:val="single" w:color="0000FF"/>
            <w:cs/>
            <w:lang w:val="en-GB" w:bidi="th-TH"/>
          </w:rPr>
          <w:t>-</w:t>
        </w:r>
        <w:r>
          <w:rPr>
            <w:rFonts w:ascii="Cambria" w:hAnsi="Cambria" w:cs="Cambria"/>
            <w:color w:val="0000FF"/>
            <w:u w:val="single" w:color="0000FF"/>
            <w:lang w:val="en-GB"/>
          </w:rPr>
          <w:t>implementation</w:t>
        </w:r>
        <w:r>
          <w:rPr>
            <w:rFonts w:ascii="Cambria" w:hAnsi="Cambria" w:cs="Angsana New"/>
            <w:color w:val="0000FF"/>
            <w:u w:val="single" w:color="0000FF"/>
            <w:cs/>
            <w:lang w:val="en-GB" w:bidi="th-TH"/>
          </w:rPr>
          <w:t>-</w:t>
        </w:r>
        <w:r>
          <w:rPr>
            <w:rFonts w:ascii="Cambria" w:hAnsi="Cambria" w:cs="Cambria"/>
            <w:color w:val="0000FF"/>
            <w:u w:val="single" w:color="0000FF"/>
            <w:lang w:val="en-GB"/>
          </w:rPr>
          <w:t>of</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sdgs</w:t>
        </w:r>
        <w:proofErr w:type="spellEnd"/>
      </w:hyperlink>
      <w:r>
        <w:rPr>
          <w:rFonts w:ascii="Cambria" w:hAnsi="Cambria" w:cs="Angsana New"/>
          <w:u w:color="0000FF"/>
          <w:cs/>
          <w:lang w:val="en-GB" w:bidi="th-TH"/>
        </w:rPr>
        <w:t>.</w:t>
      </w:r>
    </w:p>
    <w:p w14:paraId="0F731B00"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563C1"/>
          <w:lang w:val="en-GB"/>
        </w:rPr>
      </w:pPr>
      <w:r>
        <w:rPr>
          <w:rFonts w:ascii="Cambria" w:hAnsi="Cambria" w:cs="Cambria"/>
          <w:u w:color="0000FF"/>
          <w:lang w:val="en-GB"/>
        </w:rPr>
        <w:t>The Philippines Statistics Authority</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Disability Spares No one</w:t>
      </w:r>
      <w:r>
        <w:rPr>
          <w:rFonts w:ascii="Cambria" w:hAnsi="Cambria" w:cs="Angsana New"/>
          <w:u w:color="0000FF"/>
          <w:cs/>
          <w:lang w:val="en-GB" w:bidi="th-TH"/>
        </w:rPr>
        <w:t xml:space="preserve">: </w:t>
      </w:r>
      <w:r>
        <w:rPr>
          <w:rFonts w:ascii="Cambria" w:hAnsi="Cambria" w:cs="Cambria"/>
          <w:u w:color="0000FF"/>
          <w:lang w:val="en-GB"/>
        </w:rPr>
        <w:t>A New Perspective</w:t>
      </w:r>
      <w:r>
        <w:rPr>
          <w:rFonts w:ascii="Cambria" w:hAnsi="Cambria" w:cs="Angsana New"/>
          <w:u w:color="0000FF"/>
          <w:cs/>
          <w:lang w:val="en-GB" w:bidi="th-TH"/>
        </w:rPr>
        <w:t xml:space="preserve">. </w:t>
      </w:r>
      <w:r>
        <w:rPr>
          <w:rFonts w:ascii="Cambria" w:hAnsi="Cambria" w:cs="Cambria"/>
          <w:u w:color="0000FF"/>
          <w:lang w:val="en-GB"/>
        </w:rPr>
        <w:t xml:space="preserve">Retrieved from </w:t>
      </w:r>
      <w:hyperlink r:id="rId91" w:history="1">
        <w:r>
          <w:rPr>
            <w:rFonts w:ascii="Cambria" w:hAnsi="Cambria" w:cs="Cambria"/>
            <w:color w:val="0563C1"/>
            <w:u w:val="single" w:color="0563C1"/>
            <w:lang w:val="en-GB"/>
          </w:rPr>
          <w:t>https</w:t>
        </w:r>
        <w:r>
          <w:rPr>
            <w:rFonts w:ascii="Cambria" w:hAnsi="Cambria" w:cs="Angsana New"/>
            <w:color w:val="0563C1"/>
            <w:u w:val="single" w:color="0563C1"/>
            <w:cs/>
            <w:lang w:val="en-GB" w:bidi="th-TH"/>
          </w:rPr>
          <w:t>://</w:t>
        </w:r>
        <w:proofErr w:type="spellStart"/>
        <w:r>
          <w:rPr>
            <w:rFonts w:ascii="Cambria" w:hAnsi="Cambria" w:cs="Cambria"/>
            <w:color w:val="0563C1"/>
            <w:u w:val="single" w:color="0563C1"/>
            <w:lang w:val="en-GB"/>
          </w:rPr>
          <w:t>psa</w:t>
        </w:r>
        <w:proofErr w:type="spellEnd"/>
        <w:r>
          <w:rPr>
            <w:rFonts w:ascii="Cambria" w:hAnsi="Cambria" w:cs="Angsana New"/>
            <w:color w:val="0563C1"/>
            <w:u w:val="single" w:color="0563C1"/>
            <w:cs/>
            <w:lang w:val="en-GB" w:bidi="th-TH"/>
          </w:rPr>
          <w:t>.</w:t>
        </w:r>
        <w:r>
          <w:rPr>
            <w:rFonts w:ascii="Cambria" w:hAnsi="Cambria" w:cs="Cambria"/>
            <w:color w:val="0563C1"/>
            <w:u w:val="single" w:color="0563C1"/>
            <w:lang w:val="en-GB"/>
          </w:rPr>
          <w:t>gov</w:t>
        </w:r>
        <w:r>
          <w:rPr>
            <w:rFonts w:ascii="Cambria" w:hAnsi="Cambria" w:cs="Angsana New"/>
            <w:color w:val="0563C1"/>
            <w:u w:val="single" w:color="0563C1"/>
            <w:cs/>
            <w:lang w:val="en-GB" w:bidi="th-TH"/>
          </w:rPr>
          <w:t>.</w:t>
        </w:r>
        <w:proofErr w:type="spellStart"/>
        <w:r>
          <w:rPr>
            <w:rFonts w:ascii="Cambria" w:hAnsi="Cambria" w:cs="Cambria"/>
            <w:color w:val="0563C1"/>
            <w:u w:val="single" w:color="0563C1"/>
            <w:lang w:val="en-GB"/>
          </w:rPr>
          <w:t>ph</w:t>
        </w:r>
        <w:proofErr w:type="spellEnd"/>
        <w:r>
          <w:rPr>
            <w:rFonts w:ascii="Cambria" w:hAnsi="Cambria" w:cs="Angsana New"/>
            <w:color w:val="0563C1"/>
            <w:u w:val="single" w:color="0563C1"/>
            <w:cs/>
            <w:lang w:val="en-GB" w:bidi="th-TH"/>
          </w:rPr>
          <w:t>/</w:t>
        </w:r>
        <w:r>
          <w:rPr>
            <w:rFonts w:ascii="Cambria" w:hAnsi="Cambria" w:cs="Cambria"/>
            <w:color w:val="0563C1"/>
            <w:u w:val="single" w:color="0563C1"/>
            <w:lang w:val="en-GB"/>
          </w:rPr>
          <w:t>content</w:t>
        </w:r>
        <w:r>
          <w:rPr>
            <w:rFonts w:ascii="Cambria" w:hAnsi="Cambria" w:cs="Angsana New"/>
            <w:color w:val="0563C1"/>
            <w:u w:val="single" w:color="0563C1"/>
            <w:cs/>
            <w:lang w:val="en-GB" w:bidi="th-TH"/>
          </w:rPr>
          <w:t>/</w:t>
        </w:r>
        <w:r>
          <w:rPr>
            <w:rFonts w:ascii="Cambria" w:hAnsi="Cambria" w:cs="Cambria"/>
            <w:color w:val="0563C1"/>
            <w:u w:val="single" w:color="0563C1"/>
            <w:lang w:val="en-GB"/>
          </w:rPr>
          <w:t>disability</w:t>
        </w:r>
        <w:r>
          <w:rPr>
            <w:rFonts w:ascii="Cambria" w:hAnsi="Cambria" w:cs="Angsana New"/>
            <w:color w:val="0563C1"/>
            <w:u w:val="single" w:color="0563C1"/>
            <w:cs/>
            <w:lang w:val="en-GB" w:bidi="th-TH"/>
          </w:rPr>
          <w:t>-</w:t>
        </w:r>
        <w:r>
          <w:rPr>
            <w:rFonts w:ascii="Cambria" w:hAnsi="Cambria" w:cs="Cambria"/>
            <w:color w:val="0563C1"/>
            <w:u w:val="single" w:color="0563C1"/>
            <w:lang w:val="en-GB"/>
          </w:rPr>
          <w:t>spares</w:t>
        </w:r>
        <w:r>
          <w:rPr>
            <w:rFonts w:ascii="Cambria" w:hAnsi="Cambria" w:cs="Angsana New"/>
            <w:color w:val="0563C1"/>
            <w:u w:val="single" w:color="0563C1"/>
            <w:cs/>
            <w:lang w:val="en-GB" w:bidi="th-TH"/>
          </w:rPr>
          <w:t>-</w:t>
        </w:r>
        <w:r>
          <w:rPr>
            <w:rFonts w:ascii="Cambria" w:hAnsi="Cambria" w:cs="Cambria"/>
            <w:color w:val="0563C1"/>
            <w:u w:val="single" w:color="0563C1"/>
            <w:lang w:val="en-GB"/>
          </w:rPr>
          <w:t>no</w:t>
        </w:r>
        <w:r>
          <w:rPr>
            <w:rFonts w:ascii="Cambria" w:hAnsi="Cambria" w:cs="Angsana New"/>
            <w:color w:val="0563C1"/>
            <w:u w:val="single" w:color="0563C1"/>
            <w:cs/>
            <w:lang w:val="en-GB" w:bidi="th-TH"/>
          </w:rPr>
          <w:t>-</w:t>
        </w:r>
        <w:r>
          <w:rPr>
            <w:rFonts w:ascii="Cambria" w:hAnsi="Cambria" w:cs="Cambria"/>
            <w:color w:val="0563C1"/>
            <w:u w:val="single" w:color="0563C1"/>
            <w:lang w:val="en-GB"/>
          </w:rPr>
          <w:lastRenderedPageBreak/>
          <w:t>one</w:t>
        </w:r>
        <w:r>
          <w:rPr>
            <w:rFonts w:ascii="Cambria" w:hAnsi="Cambria" w:cs="Angsana New"/>
            <w:color w:val="0563C1"/>
            <w:u w:val="single" w:color="0563C1"/>
            <w:cs/>
            <w:lang w:val="en-GB" w:bidi="th-TH"/>
          </w:rPr>
          <w:t>-</w:t>
        </w:r>
        <w:r>
          <w:rPr>
            <w:rFonts w:ascii="Cambria" w:hAnsi="Cambria" w:cs="Cambria"/>
            <w:color w:val="0563C1"/>
            <w:u w:val="single" w:color="0563C1"/>
            <w:lang w:val="en-GB"/>
          </w:rPr>
          <w:t>new</w:t>
        </w:r>
        <w:r>
          <w:rPr>
            <w:rFonts w:ascii="Cambria" w:hAnsi="Cambria" w:cs="Angsana New"/>
            <w:color w:val="0563C1"/>
            <w:u w:val="single" w:color="0563C1"/>
            <w:cs/>
            <w:lang w:val="en-GB" w:bidi="th-TH"/>
          </w:rPr>
          <w:t>-</w:t>
        </w:r>
        <w:r>
          <w:rPr>
            <w:rFonts w:ascii="Cambria" w:hAnsi="Cambria" w:cs="Cambria"/>
            <w:color w:val="0563C1"/>
            <w:u w:val="single" w:color="0563C1"/>
            <w:lang w:val="en-GB"/>
          </w:rPr>
          <w:t>perspective</w:t>
        </w:r>
      </w:hyperlink>
      <w:r>
        <w:rPr>
          <w:rFonts w:ascii="Cambria" w:hAnsi="Cambria" w:cs="Angsana New"/>
          <w:color w:val="0563C1"/>
          <w:u w:val="single" w:color="0563C1"/>
          <w:cs/>
          <w:lang w:val="en-GB" w:bidi="th-TH"/>
        </w:rPr>
        <w:t>.</w:t>
      </w:r>
    </w:p>
    <w:p w14:paraId="4DDF9B5A"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The Republic of Viet Nam</w:t>
      </w:r>
      <w:r>
        <w:rPr>
          <w:rFonts w:ascii="Cambria" w:hAnsi="Cambria" w:cs="Angsana New"/>
          <w:u w:color="0563C1"/>
          <w:cs/>
          <w:lang w:val="en-GB" w:bidi="th-TH"/>
        </w:rPr>
        <w:t>. (</w:t>
      </w:r>
      <w:r>
        <w:rPr>
          <w:rFonts w:ascii="Cambria" w:hAnsi="Cambria" w:cs="Cambria"/>
          <w:u w:color="0563C1"/>
          <w:lang w:val="en-GB"/>
        </w:rPr>
        <w:t>2010</w:t>
      </w:r>
      <w:r>
        <w:rPr>
          <w:rFonts w:ascii="Cambria" w:hAnsi="Cambria" w:cs="Angsana New"/>
          <w:u w:color="0563C1"/>
          <w:cs/>
          <w:lang w:val="en-GB" w:bidi="th-TH"/>
        </w:rPr>
        <w:t xml:space="preserve">). </w:t>
      </w:r>
      <w:r>
        <w:rPr>
          <w:rFonts w:ascii="Cambria" w:hAnsi="Cambria" w:cs="Cambria"/>
          <w:u w:color="0563C1"/>
          <w:lang w:val="en-GB"/>
        </w:rPr>
        <w:t>The Law on Persons with Disability</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92" w:history="1">
        <w:r>
          <w:rPr>
            <w:rFonts w:ascii="Cambria" w:hAnsi="Cambria" w:cs="Cambria"/>
            <w:u w:color="0563C1"/>
            <w:lang w:val="en-GB"/>
          </w:rPr>
          <w:t>https</w:t>
        </w:r>
        <w:r>
          <w:rPr>
            <w:rFonts w:ascii="Cambria" w:hAnsi="Cambria" w:cs="Angsana New"/>
            <w:u w:color="0563C1"/>
            <w:cs/>
            <w:lang w:val="en-GB" w:bidi="th-TH"/>
          </w:rPr>
          <w:t>://</w:t>
        </w:r>
        <w:r>
          <w:rPr>
            <w:rFonts w:ascii="Cambria" w:hAnsi="Cambria" w:cs="Cambria"/>
            <w:u w:color="0563C1"/>
            <w:lang w:val="en-GB"/>
          </w:rPr>
          <w:t>www</w:t>
        </w:r>
        <w:r>
          <w:rPr>
            <w:rFonts w:ascii="Cambria" w:hAnsi="Cambria" w:cs="Angsana New"/>
            <w:u w:color="0563C1"/>
            <w:cs/>
            <w:lang w:val="en-GB" w:bidi="th-TH"/>
          </w:rPr>
          <w:t>.</w:t>
        </w:r>
        <w:proofErr w:type="spellStart"/>
        <w:r>
          <w:rPr>
            <w:rFonts w:ascii="Cambria" w:hAnsi="Cambria" w:cs="Cambria"/>
            <w:u w:color="0563C1"/>
            <w:lang w:val="en-GB"/>
          </w:rPr>
          <w:t>ilo</w:t>
        </w:r>
        <w:proofErr w:type="spellEnd"/>
        <w:r>
          <w:rPr>
            <w:rFonts w:ascii="Cambria" w:hAnsi="Cambria" w:cs="Angsana New"/>
            <w:u w:color="0563C1"/>
            <w:cs/>
            <w:lang w:val="en-GB" w:bidi="th-TH"/>
          </w:rPr>
          <w:t>.</w:t>
        </w:r>
        <w:r>
          <w:rPr>
            <w:rFonts w:ascii="Cambria" w:hAnsi="Cambria" w:cs="Cambria"/>
            <w:u w:color="0563C1"/>
            <w:lang w:val="en-GB"/>
          </w:rPr>
          <w:t>org</w:t>
        </w:r>
        <w:r>
          <w:rPr>
            <w:rFonts w:ascii="Cambria" w:hAnsi="Cambria" w:cs="Angsana New"/>
            <w:u w:color="0563C1"/>
            <w:cs/>
            <w:lang w:val="en-GB" w:bidi="th-TH"/>
          </w:rPr>
          <w:t>/</w:t>
        </w:r>
        <w:r>
          <w:rPr>
            <w:rFonts w:ascii="Cambria" w:hAnsi="Cambria" w:cs="Cambria"/>
            <w:u w:color="0563C1"/>
            <w:lang w:val="en-GB"/>
          </w:rPr>
          <w:t>wcmsp5</w:t>
        </w:r>
        <w:r>
          <w:rPr>
            <w:rFonts w:ascii="Cambria" w:hAnsi="Cambria" w:cs="Angsana New"/>
            <w:u w:color="0563C1"/>
            <w:cs/>
            <w:lang w:val="en-GB" w:bidi="th-TH"/>
          </w:rPr>
          <w:t>/</w:t>
        </w:r>
        <w:r>
          <w:rPr>
            <w:rFonts w:ascii="Cambria" w:hAnsi="Cambria" w:cs="Cambria"/>
            <w:u w:color="0563C1"/>
            <w:lang w:val="en-GB"/>
          </w:rPr>
          <w:t>groups</w:t>
        </w:r>
        <w:r>
          <w:rPr>
            <w:rFonts w:ascii="Cambria" w:hAnsi="Cambria" w:cs="Angsana New"/>
            <w:u w:color="0563C1"/>
            <w:cs/>
            <w:lang w:val="en-GB" w:bidi="th-TH"/>
          </w:rPr>
          <w:t>/</w:t>
        </w:r>
        <w:r>
          <w:rPr>
            <w:rFonts w:ascii="Cambria" w:hAnsi="Cambria" w:cs="Cambria"/>
            <w:u w:color="0563C1"/>
            <w:lang w:val="en-GB"/>
          </w:rPr>
          <w:t>public</w:t>
        </w:r>
        <w:r>
          <w:rPr>
            <w:rFonts w:ascii="Cambria" w:hAnsi="Cambria" w:cs="Angsana New"/>
            <w:u w:color="0563C1"/>
            <w:cs/>
            <w:lang w:val="en-GB" w:bidi="th-TH"/>
          </w:rPr>
          <w:t>/---</w:t>
        </w:r>
        <w:proofErr w:type="spellStart"/>
        <w:r>
          <w:rPr>
            <w:rFonts w:ascii="Cambria" w:hAnsi="Cambria" w:cs="Cambria"/>
            <w:u w:color="0563C1"/>
            <w:lang w:val="en-GB"/>
          </w:rPr>
          <w:t>ed_protect</w:t>
        </w:r>
        <w:proofErr w:type="spellEnd"/>
        <w:r>
          <w:rPr>
            <w:rFonts w:ascii="Cambria" w:hAnsi="Cambria" w:cs="Angsana New"/>
            <w:u w:color="0563C1"/>
            <w:cs/>
            <w:lang w:val="en-GB" w:bidi="th-TH"/>
          </w:rPr>
          <w:t>/---</w:t>
        </w:r>
        <w:proofErr w:type="spellStart"/>
        <w:r>
          <w:rPr>
            <w:rFonts w:ascii="Cambria" w:hAnsi="Cambria" w:cs="Cambria"/>
            <w:u w:color="0563C1"/>
            <w:lang w:val="en-GB"/>
          </w:rPr>
          <w:t>protrav</w:t>
        </w:r>
        <w:proofErr w:type="spellEnd"/>
        <w:r>
          <w:rPr>
            <w:rFonts w:ascii="Cambria" w:hAnsi="Cambria" w:cs="Angsana New"/>
            <w:u w:color="0563C1"/>
            <w:cs/>
            <w:lang w:val="en-GB" w:bidi="th-TH"/>
          </w:rPr>
          <w:t>/---</w:t>
        </w:r>
        <w:proofErr w:type="spellStart"/>
        <w:r>
          <w:rPr>
            <w:rFonts w:ascii="Cambria" w:hAnsi="Cambria" w:cs="Cambria"/>
            <w:u w:color="0563C1"/>
            <w:lang w:val="en-GB"/>
          </w:rPr>
          <w:t>ilo_aids</w:t>
        </w:r>
        <w:proofErr w:type="spellEnd"/>
        <w:r>
          <w:rPr>
            <w:rFonts w:ascii="Cambria" w:hAnsi="Cambria" w:cs="Angsana New"/>
            <w:u w:color="0563C1"/>
            <w:cs/>
            <w:lang w:val="en-GB" w:bidi="th-TH"/>
          </w:rPr>
          <w:t>/</w:t>
        </w:r>
        <w:r>
          <w:rPr>
            <w:rFonts w:ascii="Cambria" w:hAnsi="Cambria" w:cs="Cambria"/>
            <w:u w:color="0563C1"/>
            <w:lang w:val="en-GB"/>
          </w:rPr>
          <w:t>documents</w:t>
        </w:r>
        <w:r>
          <w:rPr>
            <w:rFonts w:ascii="Cambria" w:hAnsi="Cambria" w:cs="Angsana New"/>
            <w:u w:color="0563C1"/>
            <w:cs/>
            <w:lang w:val="en-GB" w:bidi="th-TH"/>
          </w:rPr>
          <w:t>/</w:t>
        </w:r>
        <w:proofErr w:type="spellStart"/>
        <w:r>
          <w:rPr>
            <w:rFonts w:ascii="Cambria" w:hAnsi="Cambria" w:cs="Cambria"/>
            <w:u w:color="0563C1"/>
            <w:lang w:val="en-GB"/>
          </w:rPr>
          <w:t>legaldocument</w:t>
        </w:r>
        <w:proofErr w:type="spellEnd"/>
        <w:r>
          <w:rPr>
            <w:rFonts w:ascii="Cambria" w:hAnsi="Cambria" w:cs="Angsana New"/>
            <w:u w:color="0563C1"/>
            <w:cs/>
            <w:lang w:val="en-GB" w:bidi="th-TH"/>
          </w:rPr>
          <w:t>/</w:t>
        </w:r>
        <w:r>
          <w:rPr>
            <w:rFonts w:ascii="Cambria" w:hAnsi="Cambria" w:cs="Cambria"/>
            <w:u w:color="0563C1"/>
            <w:lang w:val="en-GB"/>
          </w:rPr>
          <w:t>wcms_174606</w:t>
        </w:r>
        <w:r>
          <w:rPr>
            <w:rFonts w:ascii="Cambria" w:hAnsi="Cambria" w:cs="Angsana New"/>
            <w:u w:color="0563C1"/>
            <w:cs/>
            <w:lang w:val="en-GB" w:bidi="th-TH"/>
          </w:rPr>
          <w:t>.</w:t>
        </w:r>
        <w:r>
          <w:rPr>
            <w:rFonts w:ascii="Cambria" w:hAnsi="Cambria" w:cs="Cambria"/>
            <w:u w:color="0563C1"/>
            <w:lang w:val="en-GB"/>
          </w:rPr>
          <w:t>pdf</w:t>
        </w:r>
      </w:hyperlink>
      <w:r>
        <w:rPr>
          <w:rFonts w:ascii="Cambria" w:hAnsi="Cambria" w:cs="Angsana New"/>
          <w:u w:color="0563C1"/>
          <w:cs/>
          <w:lang w:val="en-GB" w:bidi="th-TH"/>
        </w:rPr>
        <w:t>.</w:t>
      </w:r>
    </w:p>
    <w:p w14:paraId="1657A90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 UN</w:t>
      </w:r>
      <w:r>
        <w:rPr>
          <w:rFonts w:ascii="Cambria" w:hAnsi="Cambria" w:cs="Cambria"/>
          <w:u w:color="0563C1"/>
          <w:lang w:val="en-GB"/>
        </w:rPr>
        <w:t>FPA</w:t>
      </w:r>
      <w:r>
        <w:rPr>
          <w:rFonts w:ascii="Cambria" w:hAnsi="Cambria" w:cs="Angsana New"/>
          <w:u w:color="0563C1"/>
          <w:cs/>
          <w:lang w:val="en-GB" w:bidi="th-TH"/>
        </w:rPr>
        <w:t>. (</w:t>
      </w:r>
      <w:r>
        <w:rPr>
          <w:rFonts w:ascii="Cambria" w:hAnsi="Cambria" w:cs="Cambria"/>
          <w:u w:color="0563C1"/>
          <w:lang w:val="en-GB"/>
        </w:rPr>
        <w:t>2012</w:t>
      </w:r>
      <w:r>
        <w:rPr>
          <w:rFonts w:ascii="Cambria" w:hAnsi="Cambria" w:cs="Angsana New"/>
          <w:u w:color="0563C1"/>
          <w:cs/>
          <w:lang w:val="en-GB" w:bidi="th-TH"/>
        </w:rPr>
        <w:t xml:space="preserve">). </w:t>
      </w:r>
      <w:r>
        <w:rPr>
          <w:rFonts w:ascii="Cambria" w:hAnsi="Cambria" w:cs="Cambria"/>
          <w:u w:color="0563C1"/>
          <w:lang w:val="en-GB"/>
        </w:rPr>
        <w:t>People with Disabilities in Viet Nam</w:t>
      </w:r>
      <w:r>
        <w:rPr>
          <w:rFonts w:ascii="Cambria" w:hAnsi="Cambria" w:cs="Angsana New"/>
          <w:u w:color="0563C1"/>
          <w:cs/>
          <w:lang w:val="en-GB" w:bidi="th-TH"/>
        </w:rPr>
        <w:t xml:space="preserve">: </w:t>
      </w:r>
      <w:r>
        <w:rPr>
          <w:rFonts w:ascii="Cambria" w:hAnsi="Cambria" w:cs="Cambria"/>
          <w:u w:color="0563C1"/>
          <w:lang w:val="en-GB"/>
        </w:rPr>
        <w:t>Key Finding from 2009 Population and Housing Census</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93"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vietnam</w:t>
        </w:r>
        <w:proofErr w:type="spellEnd"/>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unfpa</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en</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publications</w:t>
        </w:r>
        <w:r>
          <w:rPr>
            <w:rFonts w:ascii="Cambria" w:hAnsi="Cambria" w:cs="Angsana New"/>
            <w:color w:val="0000FF"/>
            <w:u w:val="single" w:color="0000FF"/>
            <w:cs/>
            <w:lang w:val="en-GB" w:bidi="th-TH"/>
          </w:rPr>
          <w:t>/</w:t>
        </w:r>
        <w:r>
          <w:rPr>
            <w:rFonts w:ascii="Cambria" w:hAnsi="Cambria" w:cs="Cambria"/>
            <w:color w:val="0000FF"/>
            <w:u w:val="single" w:color="0000FF"/>
            <w:lang w:val="en-GB"/>
          </w:rPr>
          <w:t>people</w:t>
        </w:r>
        <w:r>
          <w:rPr>
            <w:rFonts w:ascii="Cambria" w:hAnsi="Cambria" w:cs="Angsana New"/>
            <w:color w:val="0000FF"/>
            <w:u w:val="single" w:color="0000FF"/>
            <w:cs/>
            <w:lang w:val="en-GB" w:bidi="th-TH"/>
          </w:rPr>
          <w:t>-</w:t>
        </w:r>
        <w:r>
          <w:rPr>
            <w:rFonts w:ascii="Cambria" w:hAnsi="Cambria" w:cs="Cambria"/>
            <w:color w:val="0000FF"/>
            <w:u w:val="single" w:color="0000FF"/>
            <w:lang w:val="en-GB"/>
          </w:rPr>
          <w:t>disabilities</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viet</w:t>
        </w:r>
        <w:proofErr w:type="spellEnd"/>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nam</w:t>
        </w:r>
        <w:proofErr w:type="spellEnd"/>
      </w:hyperlink>
      <w:r>
        <w:rPr>
          <w:rFonts w:ascii="Cambria" w:hAnsi="Cambria" w:cs="Angsana New"/>
          <w:u w:color="0563C1"/>
          <w:cs/>
          <w:lang w:val="en-GB" w:bidi="th-TH"/>
        </w:rPr>
        <w:t>.</w:t>
      </w:r>
    </w:p>
    <w:p w14:paraId="3BFD645D"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United Nations</w:t>
      </w:r>
      <w:r>
        <w:rPr>
          <w:rFonts w:ascii="Cambria" w:hAnsi="Cambria" w:cs="Angsana New"/>
          <w:u w:color="0563C1"/>
          <w:cs/>
          <w:lang w:val="en-GB" w:bidi="th-TH"/>
        </w:rPr>
        <w:t>. (</w:t>
      </w:r>
      <w:r>
        <w:rPr>
          <w:rFonts w:ascii="Cambria" w:hAnsi="Cambria" w:cs="Cambria"/>
          <w:u w:color="0563C1"/>
          <w:lang w:val="en-GB"/>
        </w:rPr>
        <w:t>n</w:t>
      </w:r>
      <w:r>
        <w:rPr>
          <w:rFonts w:ascii="Cambria" w:hAnsi="Cambria" w:cs="Angsana New"/>
          <w:u w:color="0563C1"/>
          <w:cs/>
          <w:lang w:val="en-GB" w:bidi="th-TH"/>
        </w:rPr>
        <w:t>.</w:t>
      </w:r>
      <w:r>
        <w:rPr>
          <w:rFonts w:ascii="Cambria" w:hAnsi="Cambria" w:cs="Cambria"/>
          <w:u w:color="0563C1"/>
          <w:lang w:val="en-GB"/>
        </w:rPr>
        <w:t>d</w:t>
      </w:r>
      <w:r>
        <w:rPr>
          <w:rFonts w:ascii="Cambria" w:hAnsi="Cambria" w:cs="Angsana New"/>
          <w:u w:color="0563C1"/>
          <w:cs/>
          <w:lang w:val="en-GB" w:bidi="th-TH"/>
        </w:rPr>
        <w:t xml:space="preserve">.). </w:t>
      </w:r>
      <w:r>
        <w:rPr>
          <w:rFonts w:ascii="Cambria" w:hAnsi="Cambria" w:cs="Cambria"/>
          <w:u w:color="0563C1"/>
          <w:lang w:val="en-GB"/>
        </w:rPr>
        <w:t>Convention on the Rights of Persons with Disabilities</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94"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treaties</w:t>
        </w:r>
        <w:r>
          <w:rPr>
            <w:rFonts w:ascii="Cambria" w:hAnsi="Cambria" w:cs="Angsana New"/>
            <w:color w:val="0000FF"/>
            <w:u w:val="single" w:color="0000FF"/>
            <w:cs/>
            <w:lang w:val="en-GB" w:bidi="th-TH"/>
          </w:rPr>
          <w:t>.</w:t>
        </w:r>
        <w:r>
          <w:rPr>
            <w:rFonts w:ascii="Cambria" w:hAnsi="Cambria" w:cs="Cambria"/>
            <w:color w:val="0000FF"/>
            <w:u w:val="single" w:color="0000FF"/>
            <w:lang w:val="en-GB"/>
          </w:rPr>
          <w:t>un</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pages</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Vie</w:t>
        </w:r>
        <w:r>
          <w:rPr>
            <w:rFonts w:ascii="Cambria" w:hAnsi="Cambria" w:cs="Cambria"/>
            <w:color w:val="0000FF"/>
            <w:u w:val="single" w:color="0000FF"/>
            <w:lang w:val="en-GB"/>
          </w:rPr>
          <w:t>wDetails</w:t>
        </w:r>
        <w:proofErr w:type="spellEnd"/>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aspx?src</w:t>
        </w:r>
        <w:proofErr w:type="spellEnd"/>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TREATY&amp;mtdsg_no</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IV</w:t>
        </w:r>
        <w:r>
          <w:rPr>
            <w:rFonts w:ascii="Cambria" w:hAnsi="Cambria" w:cs="Angsana New"/>
            <w:color w:val="0000FF"/>
            <w:u w:val="single" w:color="0000FF"/>
            <w:cs/>
            <w:lang w:val="en-GB" w:bidi="th-TH"/>
          </w:rPr>
          <w:t>-</w:t>
        </w:r>
        <w:r>
          <w:rPr>
            <w:rFonts w:ascii="Cambria" w:hAnsi="Cambria" w:cs="Cambria"/>
            <w:color w:val="0000FF"/>
            <w:u w:val="single" w:color="0000FF"/>
            <w:lang w:val="en-GB"/>
          </w:rPr>
          <w:t>15&amp;chapter</w:t>
        </w:r>
        <w:r>
          <w:rPr>
            <w:rFonts w:ascii="Cambria" w:hAnsi="Cambria" w:cs="Angsana New"/>
            <w:color w:val="0000FF"/>
            <w:u w:val="single" w:color="0000FF"/>
            <w:cs/>
            <w:lang w:val="en-GB" w:bidi="th-TH"/>
          </w:rPr>
          <w:t>=</w:t>
        </w:r>
        <w:r>
          <w:rPr>
            <w:rFonts w:ascii="Cambria" w:hAnsi="Cambria" w:cs="Cambria"/>
            <w:color w:val="0000FF"/>
            <w:u w:val="single" w:color="0000FF"/>
            <w:lang w:val="en-GB"/>
          </w:rPr>
          <w:t>4</w:t>
        </w:r>
      </w:hyperlink>
      <w:r>
        <w:rPr>
          <w:rFonts w:ascii="Cambria" w:hAnsi="Cambria" w:cs="Angsana New"/>
          <w:u w:color="0563C1"/>
          <w:cs/>
          <w:lang w:val="en-GB" w:bidi="th-TH"/>
        </w:rPr>
        <w:t>.</w:t>
      </w:r>
    </w:p>
    <w:p w14:paraId="03001B4E"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563C1"/>
          <w:lang w:val="en-GB"/>
        </w:rPr>
      </w:pPr>
      <w:r>
        <w:rPr>
          <w:rFonts w:ascii="Cambria" w:hAnsi="Cambria" w:cs="Cambria"/>
          <w:u w:color="0563C1"/>
          <w:lang w:val="en-GB"/>
        </w:rPr>
        <w:t>United Nations</w:t>
      </w:r>
      <w:r>
        <w:rPr>
          <w:rFonts w:ascii="Cambria" w:hAnsi="Cambria" w:cs="Angsana New"/>
          <w:u w:color="0563C1"/>
          <w:cs/>
          <w:lang w:val="en-GB" w:bidi="th-TH"/>
        </w:rPr>
        <w:t>. (</w:t>
      </w:r>
      <w:r>
        <w:rPr>
          <w:rFonts w:ascii="Cambria" w:hAnsi="Cambria" w:cs="Cambria"/>
          <w:u w:color="0563C1"/>
          <w:lang w:val="en-GB"/>
        </w:rPr>
        <w:t>n</w:t>
      </w:r>
      <w:r>
        <w:rPr>
          <w:rFonts w:ascii="Cambria" w:hAnsi="Cambria" w:cs="Angsana New"/>
          <w:u w:color="0563C1"/>
          <w:cs/>
          <w:lang w:val="en-GB" w:bidi="th-TH"/>
        </w:rPr>
        <w:t>.</w:t>
      </w:r>
      <w:r>
        <w:rPr>
          <w:rFonts w:ascii="Cambria" w:hAnsi="Cambria" w:cs="Cambria"/>
          <w:u w:color="0563C1"/>
          <w:lang w:val="en-GB"/>
        </w:rPr>
        <w:t>d</w:t>
      </w:r>
      <w:r>
        <w:rPr>
          <w:rFonts w:ascii="Cambria" w:hAnsi="Cambria" w:cs="Angsana New"/>
          <w:u w:color="0563C1"/>
          <w:cs/>
          <w:lang w:val="en-GB" w:bidi="th-TH"/>
        </w:rPr>
        <w:t xml:space="preserve">.). </w:t>
      </w:r>
      <w:r>
        <w:rPr>
          <w:rFonts w:ascii="Cambria" w:hAnsi="Cambria" w:cs="Cambria"/>
          <w:u w:color="0563C1"/>
          <w:lang w:val="en-GB"/>
        </w:rPr>
        <w:t>United Nations Standard Rules on the Equalisation of Opportunities for Persons with Disabilities</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95"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un</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development</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desa</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disabilities</w:t>
        </w:r>
        <w:r>
          <w:rPr>
            <w:rFonts w:ascii="Cambria" w:hAnsi="Cambria" w:cs="Angsana New"/>
            <w:color w:val="0000FF"/>
            <w:u w:val="single" w:color="0000FF"/>
            <w:cs/>
            <w:lang w:val="en-GB" w:bidi="th-TH"/>
          </w:rPr>
          <w:t>/</w:t>
        </w:r>
        <w:r>
          <w:rPr>
            <w:rFonts w:ascii="Cambria" w:hAnsi="Cambria" w:cs="Cambria"/>
            <w:color w:val="0000FF"/>
            <w:u w:val="single" w:color="0000FF"/>
            <w:lang w:val="en-GB"/>
          </w:rPr>
          <w:t>standard</w:t>
        </w:r>
        <w:r>
          <w:rPr>
            <w:rFonts w:ascii="Cambria" w:hAnsi="Cambria" w:cs="Angsana New"/>
            <w:color w:val="0000FF"/>
            <w:u w:val="single" w:color="0000FF"/>
            <w:cs/>
            <w:lang w:val="en-GB" w:bidi="th-TH"/>
          </w:rPr>
          <w:t>-</w:t>
        </w:r>
        <w:r>
          <w:rPr>
            <w:rFonts w:ascii="Cambria" w:hAnsi="Cambria" w:cs="Cambria"/>
            <w:color w:val="0000FF"/>
            <w:u w:val="single" w:color="0000FF"/>
            <w:lang w:val="en-GB"/>
          </w:rPr>
          <w:t>rules</w:t>
        </w:r>
        <w:r>
          <w:rPr>
            <w:rFonts w:ascii="Cambria" w:hAnsi="Cambria" w:cs="Angsana New"/>
            <w:color w:val="0000FF"/>
            <w:u w:val="single" w:color="0000FF"/>
            <w:cs/>
            <w:lang w:val="en-GB" w:bidi="th-TH"/>
          </w:rPr>
          <w:t>-</w:t>
        </w:r>
        <w:r>
          <w:rPr>
            <w:rFonts w:ascii="Cambria" w:hAnsi="Cambria" w:cs="Cambria"/>
            <w:color w:val="0000FF"/>
            <w:u w:val="single" w:color="0000FF"/>
            <w:lang w:val="en-GB"/>
          </w:rPr>
          <w:t>on</w:t>
        </w:r>
        <w:r>
          <w:rPr>
            <w:rFonts w:ascii="Cambria" w:hAnsi="Cambria" w:cs="Angsana New"/>
            <w:color w:val="0000FF"/>
            <w:u w:val="single" w:color="0000FF"/>
            <w:cs/>
            <w:lang w:val="en-GB" w:bidi="th-TH"/>
          </w:rPr>
          <w:t>-</w:t>
        </w:r>
        <w:r>
          <w:rPr>
            <w:rFonts w:ascii="Cambria" w:hAnsi="Cambria" w:cs="Cambria"/>
            <w:color w:val="0000FF"/>
            <w:u w:val="single" w:color="0000FF"/>
            <w:lang w:val="en-GB"/>
          </w:rPr>
          <w:t>the</w:t>
        </w:r>
        <w:r>
          <w:rPr>
            <w:rFonts w:ascii="Cambria" w:hAnsi="Cambria" w:cs="Angsana New"/>
            <w:color w:val="0000FF"/>
            <w:u w:val="single" w:color="0000FF"/>
            <w:cs/>
            <w:lang w:val="en-GB" w:bidi="th-TH"/>
          </w:rPr>
          <w:t>-</w:t>
        </w:r>
        <w:r>
          <w:rPr>
            <w:rFonts w:ascii="Cambria" w:hAnsi="Cambria" w:cs="Cambria"/>
            <w:color w:val="0000FF"/>
            <w:u w:val="single" w:color="0000FF"/>
            <w:lang w:val="en-GB"/>
          </w:rPr>
          <w:t>equalisation</w:t>
        </w:r>
        <w:r>
          <w:rPr>
            <w:rFonts w:ascii="Cambria" w:hAnsi="Cambria" w:cs="Angsana New"/>
            <w:color w:val="0000FF"/>
            <w:u w:val="single" w:color="0000FF"/>
            <w:cs/>
            <w:lang w:val="en-GB" w:bidi="th-TH"/>
          </w:rPr>
          <w:t>-</w:t>
        </w:r>
        <w:r>
          <w:rPr>
            <w:rFonts w:ascii="Cambria" w:hAnsi="Cambria" w:cs="Cambria"/>
            <w:color w:val="0000FF"/>
            <w:u w:val="single" w:color="0000FF"/>
            <w:lang w:val="en-GB"/>
          </w:rPr>
          <w:t>of</w:t>
        </w:r>
        <w:r>
          <w:rPr>
            <w:rFonts w:ascii="Cambria" w:hAnsi="Cambria" w:cs="Angsana New"/>
            <w:color w:val="0000FF"/>
            <w:u w:val="single" w:color="0000FF"/>
            <w:cs/>
            <w:lang w:val="en-GB" w:bidi="th-TH"/>
          </w:rPr>
          <w:t>-</w:t>
        </w:r>
        <w:r>
          <w:rPr>
            <w:rFonts w:ascii="Cambria" w:hAnsi="Cambria" w:cs="Cambria"/>
            <w:color w:val="0000FF"/>
            <w:u w:val="single" w:color="0000FF"/>
            <w:lang w:val="en-GB"/>
          </w:rPr>
          <w:t>opportunities</w:t>
        </w:r>
        <w:r>
          <w:rPr>
            <w:rFonts w:ascii="Cambria" w:hAnsi="Cambria" w:cs="Angsana New"/>
            <w:color w:val="0000FF"/>
            <w:u w:val="single" w:color="0000FF"/>
            <w:cs/>
            <w:lang w:val="en-GB" w:bidi="th-TH"/>
          </w:rPr>
          <w:t>-</w:t>
        </w:r>
        <w:r>
          <w:rPr>
            <w:rFonts w:ascii="Cambria" w:hAnsi="Cambria" w:cs="Cambria"/>
            <w:color w:val="0000FF"/>
            <w:u w:val="single" w:color="0000FF"/>
            <w:lang w:val="en-GB"/>
          </w:rPr>
          <w:t>for</w:t>
        </w:r>
        <w:r>
          <w:rPr>
            <w:rFonts w:ascii="Cambria" w:hAnsi="Cambria" w:cs="Angsana New"/>
            <w:color w:val="0000FF"/>
            <w:u w:val="single" w:color="0000FF"/>
            <w:cs/>
            <w:lang w:val="en-GB" w:bidi="th-TH"/>
          </w:rPr>
          <w:t>-</w:t>
        </w:r>
        <w:r>
          <w:rPr>
            <w:rFonts w:ascii="Cambria" w:hAnsi="Cambria" w:cs="Cambria"/>
            <w:color w:val="0000FF"/>
            <w:u w:val="single" w:color="0000FF"/>
            <w:lang w:val="en-GB"/>
          </w:rPr>
          <w:t>pe</w:t>
        </w:r>
        <w:r>
          <w:rPr>
            <w:rFonts w:ascii="Cambria" w:hAnsi="Cambria" w:cs="Cambria"/>
            <w:color w:val="0000FF"/>
            <w:u w:val="single" w:color="0000FF"/>
            <w:lang w:val="en-GB"/>
          </w:rPr>
          <w:t>rsons</w:t>
        </w:r>
        <w:r>
          <w:rPr>
            <w:rFonts w:ascii="Cambria" w:hAnsi="Cambria" w:cs="Angsana New"/>
            <w:color w:val="0000FF"/>
            <w:u w:val="single" w:color="0000FF"/>
            <w:cs/>
            <w:lang w:val="en-GB" w:bidi="th-TH"/>
          </w:rPr>
          <w:t>-</w:t>
        </w:r>
        <w:r>
          <w:rPr>
            <w:rFonts w:ascii="Cambria" w:hAnsi="Cambria" w:cs="Cambria"/>
            <w:color w:val="0000FF"/>
            <w:u w:val="single" w:color="0000FF"/>
            <w:lang w:val="en-GB"/>
          </w:rPr>
          <w:t>with</w:t>
        </w:r>
        <w:r>
          <w:rPr>
            <w:rFonts w:ascii="Cambria" w:hAnsi="Cambria" w:cs="Angsana New"/>
            <w:color w:val="0000FF"/>
            <w:u w:val="single" w:color="0000FF"/>
            <w:cs/>
            <w:lang w:val="en-GB" w:bidi="th-TH"/>
          </w:rPr>
          <w:t>-</w:t>
        </w:r>
        <w:r>
          <w:rPr>
            <w:rFonts w:ascii="Cambria" w:hAnsi="Cambria" w:cs="Cambria"/>
            <w:color w:val="0000FF"/>
            <w:u w:val="single" w:color="0000FF"/>
            <w:lang w:val="en-GB"/>
          </w:rPr>
          <w:t>disabilities</w:t>
        </w:r>
        <w:r>
          <w:rPr>
            <w:rFonts w:ascii="Cambria" w:hAnsi="Cambria" w:cs="Angsana New"/>
            <w:color w:val="0000FF"/>
            <w:u w:val="single" w:color="0000FF"/>
            <w:cs/>
            <w:lang w:val="en-GB" w:bidi="th-TH"/>
          </w:rPr>
          <w:t>.</w:t>
        </w:r>
        <w:r>
          <w:rPr>
            <w:rFonts w:ascii="Cambria" w:hAnsi="Cambria" w:cs="Cambria"/>
            <w:color w:val="0000FF"/>
            <w:u w:val="single" w:color="0000FF"/>
            <w:lang w:val="en-GB"/>
          </w:rPr>
          <w:t>html</w:t>
        </w:r>
      </w:hyperlink>
      <w:r>
        <w:rPr>
          <w:rFonts w:ascii="Cambria" w:hAnsi="Cambria" w:cs="Angsana New"/>
          <w:u w:color="0563C1"/>
          <w:cs/>
          <w:lang w:val="en-GB" w:bidi="th-TH"/>
        </w:rPr>
        <w:t>.</w:t>
      </w:r>
    </w:p>
    <w:p w14:paraId="362438CF"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Vietnam, United Nations</w:t>
      </w:r>
      <w:r>
        <w:rPr>
          <w:rFonts w:ascii="Cambria" w:hAnsi="Cambria" w:cs="Angsana New"/>
          <w:u w:color="0563C1"/>
          <w:cs/>
          <w:lang w:val="en-GB" w:bidi="th-TH"/>
        </w:rPr>
        <w:t>. (</w:t>
      </w:r>
      <w:r>
        <w:rPr>
          <w:rFonts w:ascii="Cambria" w:hAnsi="Cambria" w:cs="Cambria"/>
          <w:u w:color="0563C1"/>
          <w:lang w:val="en-GB"/>
        </w:rPr>
        <w:t>n</w:t>
      </w:r>
      <w:r>
        <w:rPr>
          <w:rFonts w:ascii="Cambria" w:hAnsi="Cambria" w:cs="Angsana New"/>
          <w:u w:color="0563C1"/>
          <w:cs/>
          <w:lang w:val="en-GB" w:bidi="th-TH"/>
        </w:rPr>
        <w:t>.</w:t>
      </w:r>
      <w:r>
        <w:rPr>
          <w:rFonts w:ascii="Cambria" w:hAnsi="Cambria" w:cs="Cambria"/>
          <w:u w:color="0563C1"/>
          <w:lang w:val="en-GB"/>
        </w:rPr>
        <w:t>d</w:t>
      </w:r>
      <w:r>
        <w:rPr>
          <w:rFonts w:ascii="Cambria" w:hAnsi="Cambria" w:cs="Angsana New"/>
          <w:u w:color="0563C1"/>
          <w:cs/>
          <w:lang w:val="en-GB" w:bidi="th-TH"/>
        </w:rPr>
        <w:t xml:space="preserve">.). </w:t>
      </w:r>
      <w:r>
        <w:rPr>
          <w:rFonts w:ascii="Cambria" w:hAnsi="Cambria" w:cs="Cambria"/>
          <w:u w:color="0563C1"/>
          <w:lang w:val="en-GB"/>
        </w:rPr>
        <w:t>The National Action Plan for the Implementation of the 2030 Sustainable Development Agenda</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96" w:history="1">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vietnam</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un</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index</w:t>
        </w:r>
        <w:r>
          <w:rPr>
            <w:rFonts w:ascii="Cambria" w:hAnsi="Cambria" w:cs="Angsana New"/>
            <w:color w:val="0000FF"/>
            <w:u w:val="single" w:color="0000FF"/>
            <w:cs/>
            <w:lang w:val="en-GB" w:bidi="th-TH"/>
          </w:rPr>
          <w:t>.</w:t>
        </w:r>
        <w:r>
          <w:rPr>
            <w:rFonts w:ascii="Cambria" w:hAnsi="Cambria" w:cs="Cambria"/>
            <w:color w:val="0000FF"/>
            <w:u w:val="single" w:color="0000FF"/>
            <w:lang w:val="en-GB"/>
          </w:rPr>
          <w:t>php</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en</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4123</w:t>
        </w:r>
        <w:r>
          <w:rPr>
            <w:rFonts w:ascii="Cambria" w:hAnsi="Cambria" w:cs="Angsana New"/>
            <w:color w:val="0000FF"/>
            <w:u w:val="single" w:color="0000FF"/>
            <w:cs/>
            <w:lang w:val="en-GB" w:bidi="th-TH"/>
          </w:rPr>
          <w:t>-</w:t>
        </w:r>
        <w:r>
          <w:rPr>
            <w:rFonts w:ascii="Cambria" w:hAnsi="Cambria" w:cs="Cambria"/>
            <w:color w:val="0000FF"/>
            <w:u w:val="single" w:color="0000FF"/>
            <w:lang w:val="en-GB"/>
          </w:rPr>
          <w:t>national</w:t>
        </w:r>
        <w:r>
          <w:rPr>
            <w:rFonts w:ascii="Cambria" w:hAnsi="Cambria" w:cs="Angsana New"/>
            <w:color w:val="0000FF"/>
            <w:u w:val="single" w:color="0000FF"/>
            <w:cs/>
            <w:lang w:val="en-GB" w:bidi="th-TH"/>
          </w:rPr>
          <w:t>-</w:t>
        </w:r>
        <w:r>
          <w:rPr>
            <w:rFonts w:ascii="Cambria" w:hAnsi="Cambria" w:cs="Cambria"/>
            <w:color w:val="0000FF"/>
            <w:u w:val="single" w:color="0000FF"/>
            <w:lang w:val="en-GB"/>
          </w:rPr>
          <w:t>action</w:t>
        </w:r>
        <w:r>
          <w:rPr>
            <w:rFonts w:ascii="Cambria" w:hAnsi="Cambria" w:cs="Angsana New"/>
            <w:color w:val="0000FF"/>
            <w:u w:val="single" w:color="0000FF"/>
            <w:cs/>
            <w:lang w:val="en-GB" w:bidi="th-TH"/>
          </w:rPr>
          <w:t>-</w:t>
        </w:r>
        <w:r>
          <w:rPr>
            <w:rFonts w:ascii="Cambria" w:hAnsi="Cambria" w:cs="Cambria"/>
            <w:color w:val="0000FF"/>
            <w:u w:val="single" w:color="0000FF"/>
            <w:lang w:val="en-GB"/>
          </w:rPr>
          <w:t>plan</w:t>
        </w:r>
        <w:r>
          <w:rPr>
            <w:rFonts w:ascii="Cambria" w:hAnsi="Cambria" w:cs="Angsana New"/>
            <w:color w:val="0000FF"/>
            <w:u w:val="single" w:color="0000FF"/>
            <w:cs/>
            <w:lang w:val="en-GB" w:bidi="th-TH"/>
          </w:rPr>
          <w:t>-</w:t>
        </w:r>
        <w:r>
          <w:rPr>
            <w:rFonts w:ascii="Cambria" w:hAnsi="Cambria" w:cs="Cambria"/>
            <w:color w:val="0000FF"/>
            <w:u w:val="single" w:color="0000FF"/>
            <w:lang w:val="en-GB"/>
          </w:rPr>
          <w:t>implementation</w:t>
        </w:r>
        <w:r>
          <w:rPr>
            <w:rFonts w:ascii="Cambria" w:hAnsi="Cambria" w:cs="Angsana New"/>
            <w:color w:val="0000FF"/>
            <w:u w:val="single" w:color="0000FF"/>
            <w:cs/>
            <w:lang w:val="en-GB" w:bidi="th-TH"/>
          </w:rPr>
          <w:t>-</w:t>
        </w:r>
        <w:r>
          <w:rPr>
            <w:rFonts w:ascii="Cambria" w:hAnsi="Cambria" w:cs="Cambria"/>
            <w:color w:val="0000FF"/>
            <w:u w:val="single" w:color="0000FF"/>
            <w:lang w:val="en-GB"/>
          </w:rPr>
          <w:t>2030</w:t>
        </w:r>
        <w:r>
          <w:rPr>
            <w:rFonts w:ascii="Cambria" w:hAnsi="Cambria" w:cs="Angsana New"/>
            <w:color w:val="0000FF"/>
            <w:u w:val="single" w:color="0000FF"/>
            <w:cs/>
            <w:lang w:val="en-GB" w:bidi="th-TH"/>
          </w:rPr>
          <w:t>-</w:t>
        </w:r>
        <w:r>
          <w:rPr>
            <w:rFonts w:ascii="Cambria" w:hAnsi="Cambria" w:cs="Cambria"/>
            <w:color w:val="0000FF"/>
            <w:u w:val="single" w:color="0000FF"/>
            <w:lang w:val="en-GB"/>
          </w:rPr>
          <w:t>sustainable</w:t>
        </w:r>
        <w:r>
          <w:rPr>
            <w:rFonts w:ascii="Cambria" w:hAnsi="Cambria" w:cs="Angsana New"/>
            <w:color w:val="0000FF"/>
            <w:u w:val="single" w:color="0000FF"/>
            <w:cs/>
            <w:lang w:val="en-GB" w:bidi="th-TH"/>
          </w:rPr>
          <w:t>-</w:t>
        </w:r>
        <w:r>
          <w:rPr>
            <w:rFonts w:ascii="Cambria" w:hAnsi="Cambria" w:cs="Cambria"/>
            <w:color w:val="0000FF"/>
            <w:u w:val="single" w:color="0000FF"/>
            <w:lang w:val="en-GB"/>
          </w:rPr>
          <w:t>development</w:t>
        </w:r>
        <w:r>
          <w:rPr>
            <w:rFonts w:ascii="Cambria" w:hAnsi="Cambria" w:cs="Angsana New"/>
            <w:color w:val="0000FF"/>
            <w:u w:val="single" w:color="0000FF"/>
            <w:cs/>
            <w:lang w:val="en-GB" w:bidi="th-TH"/>
          </w:rPr>
          <w:t>-</w:t>
        </w:r>
        <w:r>
          <w:rPr>
            <w:rFonts w:ascii="Cambria" w:hAnsi="Cambria" w:cs="Cambria"/>
            <w:color w:val="0000FF"/>
            <w:u w:val="single" w:color="0000FF"/>
            <w:lang w:val="en-GB"/>
          </w:rPr>
          <w:t>agenda</w:t>
        </w:r>
      </w:hyperlink>
      <w:r>
        <w:rPr>
          <w:rFonts w:ascii="Cambria" w:hAnsi="Cambria" w:cs="Angsana New"/>
          <w:u w:color="0563C1"/>
          <w:cs/>
          <w:lang w:val="en-GB" w:bidi="th-TH"/>
        </w:rPr>
        <w:t>.</w:t>
      </w:r>
    </w:p>
    <w:p w14:paraId="26A41CE4"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Washington Group</w:t>
      </w:r>
      <w:r>
        <w:rPr>
          <w:rFonts w:ascii="Cambria" w:hAnsi="Cambria" w:cs="Angsana New"/>
          <w:u w:color="0563C1"/>
          <w:cs/>
          <w:lang w:val="en-GB" w:bidi="th-TH"/>
        </w:rPr>
        <w:t>. (</w:t>
      </w:r>
      <w:r>
        <w:rPr>
          <w:rFonts w:ascii="Cambria" w:hAnsi="Cambria" w:cs="Cambria"/>
          <w:u w:color="0563C1"/>
          <w:lang w:val="en-GB"/>
        </w:rPr>
        <w:t>2017</w:t>
      </w:r>
      <w:r>
        <w:rPr>
          <w:rFonts w:ascii="Cambria" w:hAnsi="Cambria" w:cs="Angsana New"/>
          <w:u w:color="0563C1"/>
          <w:cs/>
          <w:lang w:val="en-GB" w:bidi="th-TH"/>
        </w:rPr>
        <w:t xml:space="preserve">). </w:t>
      </w:r>
      <w:r>
        <w:rPr>
          <w:rFonts w:ascii="Cambria" w:hAnsi="Cambria" w:cs="Cambria"/>
          <w:u w:color="0563C1"/>
          <w:lang w:val="en-GB"/>
        </w:rPr>
        <w:t xml:space="preserve">The Washington Group Short Set on Functioning Questions </w:t>
      </w:r>
      <w:r>
        <w:rPr>
          <w:rFonts w:ascii="Cambria" w:hAnsi="Cambria" w:cs="Cambria"/>
          <w:u w:color="0563C1"/>
          <w:lang w:val="en-GB"/>
        </w:rPr>
        <w:t>Specifications</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97" w:history="1">
        <w:r>
          <w:rPr>
            <w:rFonts w:ascii="Cambria" w:hAnsi="Cambria" w:cs="Cambria"/>
            <w:u w:color="0563C1"/>
            <w:lang w:val="en-GB"/>
          </w:rPr>
          <w:t>http</w:t>
        </w:r>
        <w:r>
          <w:rPr>
            <w:rFonts w:ascii="Cambria" w:hAnsi="Cambria" w:cs="Angsana New"/>
            <w:u w:color="0563C1"/>
            <w:cs/>
            <w:lang w:val="en-GB" w:bidi="th-TH"/>
          </w:rPr>
          <w:t>://</w:t>
        </w:r>
        <w:r>
          <w:rPr>
            <w:rFonts w:ascii="Cambria" w:hAnsi="Cambria" w:cs="Cambria"/>
            <w:u w:color="0563C1"/>
            <w:lang w:val="en-GB"/>
          </w:rPr>
          <w:t>www</w:t>
        </w:r>
        <w:r>
          <w:rPr>
            <w:rFonts w:ascii="Cambria" w:hAnsi="Cambria" w:cs="Angsana New"/>
            <w:u w:color="0563C1"/>
            <w:cs/>
            <w:lang w:val="en-GB" w:bidi="th-TH"/>
          </w:rPr>
          <w:t>.</w:t>
        </w:r>
        <w:proofErr w:type="spellStart"/>
        <w:r>
          <w:rPr>
            <w:rFonts w:ascii="Cambria" w:hAnsi="Cambria" w:cs="Cambria"/>
            <w:u w:color="0563C1"/>
            <w:lang w:val="en-GB"/>
          </w:rPr>
          <w:t>washingtongroup</w:t>
        </w:r>
        <w:proofErr w:type="spellEnd"/>
        <w:r>
          <w:rPr>
            <w:rFonts w:ascii="Cambria" w:hAnsi="Cambria" w:cs="Angsana New"/>
            <w:u w:color="0563C1"/>
            <w:cs/>
            <w:lang w:val="en-GB" w:bidi="th-TH"/>
          </w:rPr>
          <w:t>-</w:t>
        </w:r>
        <w:r>
          <w:rPr>
            <w:rFonts w:ascii="Cambria" w:hAnsi="Cambria" w:cs="Cambria"/>
            <w:u w:color="0563C1"/>
            <w:lang w:val="en-GB"/>
          </w:rPr>
          <w:t>disability</w:t>
        </w:r>
        <w:r>
          <w:rPr>
            <w:rFonts w:ascii="Cambria" w:hAnsi="Cambria" w:cs="Angsana New"/>
            <w:u w:color="0563C1"/>
            <w:cs/>
            <w:lang w:val="en-GB" w:bidi="th-TH"/>
          </w:rPr>
          <w:t>.</w:t>
        </w:r>
        <w:r>
          <w:rPr>
            <w:rFonts w:ascii="Cambria" w:hAnsi="Cambria" w:cs="Cambria"/>
            <w:u w:color="0563C1"/>
            <w:lang w:val="en-GB"/>
          </w:rPr>
          <w:t>com</w:t>
        </w:r>
        <w:r>
          <w:rPr>
            <w:rFonts w:ascii="Cambria" w:hAnsi="Cambria" w:cs="Angsana New"/>
            <w:u w:color="0563C1"/>
            <w:cs/>
            <w:lang w:val="en-GB" w:bidi="th-TH"/>
          </w:rPr>
          <w:t>/</w:t>
        </w:r>
        <w:proofErr w:type="spellStart"/>
        <w:r>
          <w:rPr>
            <w:rFonts w:ascii="Cambria" w:hAnsi="Cambria" w:cs="Cambria"/>
            <w:u w:color="0563C1"/>
            <w:lang w:val="en-GB"/>
          </w:rPr>
          <w:t>wp</w:t>
        </w:r>
        <w:proofErr w:type="spellEnd"/>
        <w:r>
          <w:rPr>
            <w:rFonts w:ascii="Cambria" w:hAnsi="Cambria" w:cs="Angsana New"/>
            <w:u w:color="0563C1"/>
            <w:cs/>
            <w:lang w:val="en-GB" w:bidi="th-TH"/>
          </w:rPr>
          <w:t>-</w:t>
        </w:r>
        <w:r>
          <w:rPr>
            <w:rFonts w:ascii="Cambria" w:hAnsi="Cambria" w:cs="Cambria"/>
            <w:u w:color="0563C1"/>
            <w:lang w:val="en-GB"/>
          </w:rPr>
          <w:t>content</w:t>
        </w:r>
        <w:r>
          <w:rPr>
            <w:rFonts w:ascii="Cambria" w:hAnsi="Cambria" w:cs="Angsana New"/>
            <w:u w:color="0563C1"/>
            <w:cs/>
            <w:lang w:val="en-GB" w:bidi="th-TH"/>
          </w:rPr>
          <w:t>/</w:t>
        </w:r>
        <w:r>
          <w:rPr>
            <w:rFonts w:ascii="Cambria" w:hAnsi="Cambria" w:cs="Cambria"/>
            <w:u w:color="0563C1"/>
            <w:lang w:val="en-GB"/>
          </w:rPr>
          <w:t>up</w:t>
        </w:r>
        <w:r>
          <w:rPr>
            <w:rFonts w:ascii="Cambria" w:hAnsi="Cambria" w:cs="Cambria"/>
            <w:u w:color="0563C1"/>
            <w:lang w:val="en-GB"/>
          </w:rPr>
          <w:t>loads</w:t>
        </w:r>
        <w:r>
          <w:rPr>
            <w:rFonts w:ascii="Cambria" w:hAnsi="Cambria" w:cs="Angsana New"/>
            <w:u w:color="0563C1"/>
            <w:cs/>
            <w:lang w:val="en-GB" w:bidi="th-TH"/>
          </w:rPr>
          <w:t>/</w:t>
        </w:r>
        <w:r>
          <w:rPr>
            <w:rFonts w:ascii="Cambria" w:hAnsi="Cambria" w:cs="Cambria"/>
            <w:u w:color="0563C1"/>
            <w:lang w:val="en-GB"/>
          </w:rPr>
          <w:t>2016</w:t>
        </w:r>
        <w:r>
          <w:rPr>
            <w:rFonts w:ascii="Cambria" w:hAnsi="Cambria" w:cs="Angsana New"/>
            <w:u w:color="0563C1"/>
            <w:cs/>
            <w:lang w:val="en-GB" w:bidi="th-TH"/>
          </w:rPr>
          <w:t>/</w:t>
        </w:r>
        <w:r>
          <w:rPr>
            <w:rFonts w:ascii="Cambria" w:hAnsi="Cambria" w:cs="Cambria"/>
            <w:u w:color="0563C1"/>
            <w:lang w:val="en-GB"/>
          </w:rPr>
          <w:t>12</w:t>
        </w:r>
        <w:r>
          <w:rPr>
            <w:rFonts w:ascii="Cambria" w:hAnsi="Cambria" w:cs="Angsana New"/>
            <w:u w:color="0563C1"/>
            <w:cs/>
            <w:lang w:val="en-GB" w:bidi="th-TH"/>
          </w:rPr>
          <w:t>/</w:t>
        </w:r>
        <w:r>
          <w:rPr>
            <w:rFonts w:ascii="Cambria" w:hAnsi="Cambria" w:cs="Cambria"/>
            <w:u w:color="0563C1"/>
            <w:lang w:val="en-GB"/>
          </w:rPr>
          <w:t>WG</w:t>
        </w:r>
        <w:r>
          <w:rPr>
            <w:rFonts w:ascii="Cambria" w:hAnsi="Cambria" w:cs="Angsana New"/>
            <w:u w:color="0563C1"/>
            <w:cs/>
            <w:lang w:val="en-GB" w:bidi="th-TH"/>
          </w:rPr>
          <w:t>-</w:t>
        </w:r>
        <w:r>
          <w:rPr>
            <w:rFonts w:ascii="Cambria" w:hAnsi="Cambria" w:cs="Cambria"/>
            <w:u w:color="0563C1"/>
            <w:lang w:val="en-GB"/>
          </w:rPr>
          <w:t>Document</w:t>
        </w:r>
        <w:r>
          <w:rPr>
            <w:rFonts w:ascii="Cambria" w:hAnsi="Cambria" w:cs="Angsana New"/>
            <w:u w:color="0563C1"/>
            <w:cs/>
            <w:lang w:val="en-GB" w:bidi="th-TH"/>
          </w:rPr>
          <w:t>-</w:t>
        </w:r>
        <w:r>
          <w:rPr>
            <w:rFonts w:ascii="Cambria" w:hAnsi="Cambria" w:cs="Cambria"/>
            <w:u w:color="0563C1"/>
            <w:lang w:val="en-GB"/>
          </w:rPr>
          <w:t>4</w:t>
        </w:r>
        <w:r>
          <w:rPr>
            <w:rFonts w:ascii="Cambria" w:hAnsi="Cambria" w:cs="Angsana New"/>
            <w:u w:color="0563C1"/>
            <w:cs/>
            <w:lang w:val="en-GB" w:bidi="th-TH"/>
          </w:rPr>
          <w:t>-</w:t>
        </w:r>
        <w:r>
          <w:rPr>
            <w:rFonts w:ascii="Cambria" w:hAnsi="Cambria" w:cs="Cambria"/>
            <w:u w:color="0563C1"/>
            <w:lang w:val="en-GB"/>
          </w:rPr>
          <w:t>The</w:t>
        </w:r>
        <w:r>
          <w:rPr>
            <w:rFonts w:ascii="Cambria" w:hAnsi="Cambria" w:cs="Angsana New"/>
            <w:u w:color="0563C1"/>
            <w:cs/>
            <w:lang w:val="en-GB" w:bidi="th-TH"/>
          </w:rPr>
          <w:t>-</w:t>
        </w:r>
        <w:r>
          <w:rPr>
            <w:rFonts w:ascii="Cambria" w:hAnsi="Cambria" w:cs="Cambria"/>
            <w:u w:color="0563C1"/>
            <w:lang w:val="en-GB"/>
          </w:rPr>
          <w:t>Washington</w:t>
        </w:r>
        <w:r>
          <w:rPr>
            <w:rFonts w:ascii="Cambria" w:hAnsi="Cambria" w:cs="Angsana New"/>
            <w:u w:color="0563C1"/>
            <w:cs/>
            <w:lang w:val="en-GB" w:bidi="th-TH"/>
          </w:rPr>
          <w:t>-</w:t>
        </w:r>
        <w:r>
          <w:rPr>
            <w:rFonts w:ascii="Cambria" w:hAnsi="Cambria" w:cs="Cambria"/>
            <w:u w:color="0563C1"/>
            <w:lang w:val="en-GB"/>
          </w:rPr>
          <w:t>Group</w:t>
        </w:r>
        <w:r>
          <w:rPr>
            <w:rFonts w:ascii="Cambria" w:hAnsi="Cambria" w:cs="Angsana New"/>
            <w:u w:color="0563C1"/>
            <w:cs/>
            <w:lang w:val="en-GB" w:bidi="th-TH"/>
          </w:rPr>
          <w:t>-</w:t>
        </w:r>
        <w:r>
          <w:rPr>
            <w:rFonts w:ascii="Cambria" w:hAnsi="Cambria" w:cs="Cambria"/>
            <w:u w:color="0563C1"/>
            <w:lang w:val="en-GB"/>
          </w:rPr>
          <w:t>Short</w:t>
        </w:r>
        <w:r>
          <w:rPr>
            <w:rFonts w:ascii="Cambria" w:hAnsi="Cambria" w:cs="Angsana New"/>
            <w:u w:color="0563C1"/>
            <w:cs/>
            <w:lang w:val="en-GB" w:bidi="th-TH"/>
          </w:rPr>
          <w:t>-</w:t>
        </w:r>
        <w:r>
          <w:rPr>
            <w:rFonts w:ascii="Cambria" w:hAnsi="Cambria" w:cs="Cambria"/>
            <w:u w:color="0563C1"/>
            <w:lang w:val="en-GB"/>
          </w:rPr>
          <w:t>Set</w:t>
        </w:r>
        <w:r>
          <w:rPr>
            <w:rFonts w:ascii="Cambria" w:hAnsi="Cambria" w:cs="Angsana New"/>
            <w:u w:color="0563C1"/>
            <w:cs/>
            <w:lang w:val="en-GB" w:bidi="th-TH"/>
          </w:rPr>
          <w:t>-</w:t>
        </w:r>
        <w:r>
          <w:rPr>
            <w:rFonts w:ascii="Cambria" w:hAnsi="Cambria" w:cs="Cambria"/>
            <w:u w:color="0563C1"/>
            <w:lang w:val="en-GB"/>
          </w:rPr>
          <w:t>on</w:t>
        </w:r>
        <w:r>
          <w:rPr>
            <w:rFonts w:ascii="Cambria" w:hAnsi="Cambria" w:cs="Angsana New"/>
            <w:u w:color="0563C1"/>
            <w:cs/>
            <w:lang w:val="en-GB" w:bidi="th-TH"/>
          </w:rPr>
          <w:t>-</w:t>
        </w:r>
        <w:r>
          <w:rPr>
            <w:rFonts w:ascii="Cambria" w:hAnsi="Cambria" w:cs="Cambria"/>
            <w:u w:color="0563C1"/>
            <w:lang w:val="en-GB"/>
          </w:rPr>
          <w:t>Functioning</w:t>
        </w:r>
        <w:r>
          <w:rPr>
            <w:rFonts w:ascii="Cambria" w:hAnsi="Cambria" w:cs="Angsana New"/>
            <w:u w:color="0563C1"/>
            <w:cs/>
            <w:lang w:val="en-GB" w:bidi="th-TH"/>
          </w:rPr>
          <w:t>-</w:t>
        </w:r>
        <w:r>
          <w:rPr>
            <w:rFonts w:ascii="Cambria" w:hAnsi="Cambria" w:cs="Cambria"/>
            <w:u w:color="0563C1"/>
            <w:lang w:val="en-GB"/>
          </w:rPr>
          <w:t>Question</w:t>
        </w:r>
        <w:r>
          <w:rPr>
            <w:rFonts w:ascii="Cambria" w:hAnsi="Cambria" w:cs="Angsana New"/>
            <w:u w:color="0563C1"/>
            <w:cs/>
            <w:lang w:val="en-GB" w:bidi="th-TH"/>
          </w:rPr>
          <w:t>-</w:t>
        </w:r>
        <w:r>
          <w:rPr>
            <w:rFonts w:ascii="Cambria" w:hAnsi="Cambria" w:cs="Cambria"/>
            <w:u w:color="0563C1"/>
            <w:lang w:val="en-GB"/>
          </w:rPr>
          <w:t>Specifications</w:t>
        </w:r>
        <w:r>
          <w:rPr>
            <w:rFonts w:ascii="Cambria" w:hAnsi="Cambria" w:cs="Angsana New"/>
            <w:u w:color="0563C1"/>
            <w:cs/>
            <w:lang w:val="en-GB" w:bidi="th-TH"/>
          </w:rPr>
          <w:t>.</w:t>
        </w:r>
        <w:r>
          <w:rPr>
            <w:rFonts w:ascii="Cambria" w:hAnsi="Cambria" w:cs="Cambria"/>
            <w:u w:color="0563C1"/>
            <w:lang w:val="en-GB"/>
          </w:rPr>
          <w:t>pdf</w:t>
        </w:r>
      </w:hyperlink>
      <w:r>
        <w:rPr>
          <w:rFonts w:ascii="Cambria" w:hAnsi="Cambria" w:cs="Angsana New"/>
          <w:u w:color="0563C1"/>
          <w:cs/>
          <w:lang w:val="en-GB" w:bidi="th-TH"/>
        </w:rPr>
        <w:t>.</w:t>
      </w:r>
    </w:p>
    <w:p w14:paraId="00F53072"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World Bank</w:t>
      </w:r>
      <w:r>
        <w:rPr>
          <w:rFonts w:ascii="Cambria" w:hAnsi="Cambria" w:cs="Angsana New"/>
          <w:u w:color="0563C1"/>
          <w:cs/>
          <w:lang w:val="en-GB" w:bidi="th-TH"/>
        </w:rPr>
        <w:t>. (</w:t>
      </w:r>
      <w:r>
        <w:rPr>
          <w:rFonts w:ascii="Cambria" w:hAnsi="Cambria" w:cs="Cambria"/>
          <w:u w:color="0563C1"/>
          <w:lang w:val="en-GB"/>
        </w:rPr>
        <w:t>2006</w:t>
      </w:r>
      <w:r>
        <w:rPr>
          <w:rFonts w:ascii="Cambria" w:hAnsi="Cambria" w:cs="Angsana New"/>
          <w:u w:color="0563C1"/>
          <w:cs/>
          <w:lang w:val="en-GB" w:bidi="th-TH"/>
        </w:rPr>
        <w:t xml:space="preserve">). </w:t>
      </w:r>
      <w:r>
        <w:rPr>
          <w:rFonts w:ascii="Cambria" w:hAnsi="Cambria" w:cs="Cambria"/>
          <w:u w:color="0563C1"/>
          <w:lang w:val="en-GB"/>
        </w:rPr>
        <w:t>Viet Nam Household Living Standards Survey</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98" w:history="1">
        <w:r>
          <w:rPr>
            <w:rFonts w:ascii="Cambria" w:hAnsi="Cambria" w:cs="Cambria"/>
            <w:u w:color="0563C1"/>
            <w:lang w:val="en-GB"/>
          </w:rPr>
          <w:t>https</w:t>
        </w:r>
        <w:r>
          <w:rPr>
            <w:rFonts w:ascii="Cambria" w:hAnsi="Cambria" w:cs="Angsana New"/>
            <w:u w:color="0563C1"/>
            <w:cs/>
            <w:lang w:val="en-GB" w:bidi="th-TH"/>
          </w:rPr>
          <w:t>://</w:t>
        </w:r>
        <w:proofErr w:type="spellStart"/>
        <w:r>
          <w:rPr>
            <w:rFonts w:ascii="Cambria" w:hAnsi="Cambria" w:cs="Cambria"/>
            <w:u w:color="0563C1"/>
            <w:lang w:val="en-GB"/>
          </w:rPr>
          <w:t>datacatalog</w:t>
        </w:r>
        <w:proofErr w:type="spellEnd"/>
        <w:r>
          <w:rPr>
            <w:rFonts w:ascii="Cambria" w:hAnsi="Cambria" w:cs="Angsana New"/>
            <w:u w:color="0563C1"/>
            <w:cs/>
            <w:lang w:val="en-GB" w:bidi="th-TH"/>
          </w:rPr>
          <w:t>.</w:t>
        </w:r>
        <w:proofErr w:type="spellStart"/>
        <w:r>
          <w:rPr>
            <w:rFonts w:ascii="Cambria" w:hAnsi="Cambria" w:cs="Cambria"/>
            <w:u w:color="0563C1"/>
            <w:lang w:val="en-GB"/>
          </w:rPr>
          <w:t>worldbank</w:t>
        </w:r>
        <w:proofErr w:type="spellEnd"/>
        <w:r>
          <w:rPr>
            <w:rFonts w:ascii="Cambria" w:hAnsi="Cambria" w:cs="Angsana New"/>
            <w:u w:color="0563C1"/>
            <w:cs/>
            <w:lang w:val="en-GB" w:bidi="th-TH"/>
          </w:rPr>
          <w:t>.</w:t>
        </w:r>
        <w:r>
          <w:rPr>
            <w:rFonts w:ascii="Cambria" w:hAnsi="Cambria" w:cs="Cambria"/>
            <w:u w:color="0563C1"/>
            <w:lang w:val="en-GB"/>
          </w:rPr>
          <w:t>org</w:t>
        </w:r>
        <w:r>
          <w:rPr>
            <w:rFonts w:ascii="Cambria" w:hAnsi="Cambria" w:cs="Angsana New"/>
            <w:u w:color="0563C1"/>
            <w:cs/>
            <w:lang w:val="en-GB" w:bidi="th-TH"/>
          </w:rPr>
          <w:t>/</w:t>
        </w:r>
        <w:r>
          <w:rPr>
            <w:rFonts w:ascii="Cambria" w:hAnsi="Cambria" w:cs="Cambria"/>
            <w:u w:color="0563C1"/>
            <w:lang w:val="en-GB"/>
          </w:rPr>
          <w:t>dataset</w:t>
        </w:r>
        <w:r>
          <w:rPr>
            <w:rFonts w:ascii="Cambria" w:hAnsi="Cambria" w:cs="Angsana New"/>
            <w:u w:color="0563C1"/>
            <w:cs/>
            <w:lang w:val="en-GB" w:bidi="th-TH"/>
          </w:rPr>
          <w:t>/</w:t>
        </w:r>
        <w:r>
          <w:rPr>
            <w:rFonts w:ascii="Cambria" w:hAnsi="Cambria" w:cs="Cambria"/>
            <w:u w:color="0563C1"/>
            <w:lang w:val="en-GB"/>
          </w:rPr>
          <w:t>Viet Nam</w:t>
        </w:r>
        <w:r>
          <w:rPr>
            <w:rFonts w:ascii="Cambria" w:hAnsi="Cambria" w:cs="Angsana New"/>
            <w:u w:color="0563C1"/>
            <w:cs/>
            <w:lang w:val="en-GB" w:bidi="th-TH"/>
          </w:rPr>
          <w:t>-</w:t>
        </w:r>
        <w:r>
          <w:rPr>
            <w:rFonts w:ascii="Cambria" w:hAnsi="Cambria" w:cs="Cambria"/>
            <w:u w:color="0563C1"/>
            <w:lang w:val="en-GB"/>
          </w:rPr>
          <w:t>household</w:t>
        </w:r>
        <w:r>
          <w:rPr>
            <w:rFonts w:ascii="Cambria" w:hAnsi="Cambria" w:cs="Angsana New"/>
            <w:u w:color="0563C1"/>
            <w:cs/>
            <w:lang w:val="en-GB" w:bidi="th-TH"/>
          </w:rPr>
          <w:t>-</w:t>
        </w:r>
        <w:r>
          <w:rPr>
            <w:rFonts w:ascii="Cambria" w:hAnsi="Cambria" w:cs="Cambria"/>
            <w:u w:color="0563C1"/>
            <w:lang w:val="en-GB"/>
          </w:rPr>
          <w:t>living</w:t>
        </w:r>
        <w:r>
          <w:rPr>
            <w:rFonts w:ascii="Cambria" w:hAnsi="Cambria" w:cs="Angsana New"/>
            <w:u w:color="0563C1"/>
            <w:cs/>
            <w:lang w:val="en-GB" w:bidi="th-TH"/>
          </w:rPr>
          <w:t>-</w:t>
        </w:r>
        <w:r>
          <w:rPr>
            <w:rFonts w:ascii="Cambria" w:hAnsi="Cambria" w:cs="Cambria"/>
            <w:u w:color="0563C1"/>
            <w:lang w:val="en-GB"/>
          </w:rPr>
          <w:t>standards</w:t>
        </w:r>
        <w:r>
          <w:rPr>
            <w:rFonts w:ascii="Cambria" w:hAnsi="Cambria" w:cs="Angsana New"/>
            <w:u w:color="0563C1"/>
            <w:cs/>
            <w:lang w:val="en-GB" w:bidi="th-TH"/>
          </w:rPr>
          <w:t>-</w:t>
        </w:r>
        <w:r>
          <w:rPr>
            <w:rFonts w:ascii="Cambria" w:hAnsi="Cambria" w:cs="Cambria"/>
            <w:u w:color="0563C1"/>
            <w:lang w:val="en-GB"/>
          </w:rPr>
          <w:t>survey</w:t>
        </w:r>
        <w:r>
          <w:rPr>
            <w:rFonts w:ascii="Cambria" w:hAnsi="Cambria" w:cs="Angsana New"/>
            <w:u w:color="0563C1"/>
            <w:cs/>
            <w:lang w:val="en-GB" w:bidi="th-TH"/>
          </w:rPr>
          <w:t>-</w:t>
        </w:r>
        <w:r>
          <w:rPr>
            <w:rFonts w:ascii="Cambria" w:hAnsi="Cambria" w:cs="Cambria"/>
            <w:u w:color="0563C1"/>
            <w:lang w:val="en-GB"/>
          </w:rPr>
          <w:t>2006</w:t>
        </w:r>
      </w:hyperlink>
      <w:r>
        <w:rPr>
          <w:rFonts w:ascii="Cambria" w:hAnsi="Cambria" w:cs="Angsana New"/>
          <w:u w:color="0563C1"/>
          <w:cs/>
          <w:lang w:val="en-GB" w:bidi="th-TH"/>
        </w:rPr>
        <w:t>.</w:t>
      </w:r>
    </w:p>
    <w:p w14:paraId="5950422E"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World Economic Forum</w:t>
      </w:r>
      <w:r>
        <w:rPr>
          <w:rFonts w:ascii="Cambria" w:hAnsi="Cambria" w:cs="Angsana New"/>
          <w:u w:color="0563C1"/>
          <w:cs/>
          <w:lang w:val="en-GB" w:bidi="th-TH"/>
        </w:rPr>
        <w:t>. (</w:t>
      </w:r>
      <w:r>
        <w:rPr>
          <w:rFonts w:ascii="Cambria" w:hAnsi="Cambria" w:cs="Cambria"/>
          <w:u w:color="0563C1"/>
          <w:lang w:val="en-GB"/>
        </w:rPr>
        <w:t>2018</w:t>
      </w:r>
      <w:r>
        <w:rPr>
          <w:rFonts w:ascii="Cambria" w:hAnsi="Cambria" w:cs="Angsana New"/>
          <w:u w:color="0563C1"/>
          <w:cs/>
          <w:lang w:val="en-GB" w:bidi="th-TH"/>
        </w:rPr>
        <w:t xml:space="preserve">). </w:t>
      </w:r>
      <w:r>
        <w:rPr>
          <w:rFonts w:ascii="Cambria" w:hAnsi="Cambria" w:cs="Cambria"/>
          <w:u w:color="0563C1"/>
          <w:lang w:val="en-GB"/>
        </w:rPr>
        <w:t>The Global Gender Gap Report 2</w:t>
      </w:r>
      <w:r>
        <w:rPr>
          <w:rFonts w:ascii="Cambria" w:hAnsi="Cambria" w:cs="Cambria"/>
          <w:u w:color="0563C1"/>
          <w:lang w:val="en-GB"/>
        </w:rPr>
        <w:t>018</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99" w:history="1">
        <w:r>
          <w:rPr>
            <w:rFonts w:ascii="Cambria" w:hAnsi="Cambria" w:cs="Cambria"/>
            <w:color w:val="0000FF"/>
            <w:u w:val="single" w:color="0000FF"/>
            <w:lang w:val="en-GB"/>
          </w:rPr>
          <w:t>http</w:t>
        </w:r>
        <w:r>
          <w:rPr>
            <w:rFonts w:ascii="Cambria" w:hAnsi="Cambria" w:cs="Angsana New"/>
            <w:color w:val="0000FF"/>
            <w:u w:val="single" w:color="0000FF"/>
            <w:cs/>
            <w:lang w:val="en-GB" w:bidi="th-TH"/>
          </w:rPr>
          <w:t>://</w:t>
        </w:r>
        <w:r>
          <w:rPr>
            <w:rFonts w:ascii="Cambria" w:hAnsi="Cambria" w:cs="Cambria"/>
            <w:color w:val="0000FF"/>
            <w:u w:val="single" w:color="0000FF"/>
            <w:lang w:val="en-GB"/>
          </w:rPr>
          <w:t>www3</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weforum</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docs</w:t>
        </w:r>
        <w:r>
          <w:rPr>
            <w:rFonts w:ascii="Cambria" w:hAnsi="Cambria" w:cs="Angsana New"/>
            <w:color w:val="0000FF"/>
            <w:u w:val="single" w:color="0000FF"/>
            <w:cs/>
            <w:lang w:val="en-GB" w:bidi="th-TH"/>
          </w:rPr>
          <w:t>/</w:t>
        </w:r>
        <w:r>
          <w:rPr>
            <w:rFonts w:ascii="Cambria" w:hAnsi="Cambria" w:cs="Cambria"/>
            <w:color w:val="0000FF"/>
            <w:u w:val="single" w:color="0000FF"/>
            <w:lang w:val="en-GB"/>
          </w:rPr>
          <w:t>WEF_GGGR_2018</w:t>
        </w:r>
        <w:r>
          <w:rPr>
            <w:rFonts w:ascii="Cambria" w:hAnsi="Cambria" w:cs="Angsana New"/>
            <w:color w:val="0000FF"/>
            <w:u w:val="single" w:color="0000FF"/>
            <w:cs/>
            <w:lang w:val="en-GB" w:bidi="th-TH"/>
          </w:rPr>
          <w:t>.</w:t>
        </w:r>
        <w:r>
          <w:rPr>
            <w:rFonts w:ascii="Cambria" w:hAnsi="Cambria" w:cs="Cambria"/>
            <w:color w:val="0000FF"/>
            <w:u w:val="single" w:color="0000FF"/>
            <w:lang w:val="en-GB"/>
          </w:rPr>
          <w:t>pdf</w:t>
        </w:r>
      </w:hyperlink>
      <w:r>
        <w:rPr>
          <w:rFonts w:ascii="Cambria" w:hAnsi="Cambria" w:cs="Angsana New"/>
          <w:u w:color="0563C1"/>
          <w:cs/>
          <w:lang w:val="en-GB" w:bidi="th-TH"/>
        </w:rPr>
        <w:t>.</w:t>
      </w:r>
    </w:p>
    <w:p w14:paraId="7707C476"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563C1"/>
          <w:lang w:val="en-GB"/>
        </w:rPr>
        <w:t>World Health Organisation and the World Bank</w:t>
      </w:r>
      <w:r>
        <w:rPr>
          <w:rFonts w:ascii="Cambria" w:hAnsi="Cambria" w:cs="Angsana New"/>
          <w:u w:color="0563C1"/>
          <w:cs/>
          <w:lang w:val="en-GB" w:bidi="th-TH"/>
        </w:rPr>
        <w:t>. (</w:t>
      </w:r>
      <w:r>
        <w:rPr>
          <w:rFonts w:ascii="Cambria" w:hAnsi="Cambria" w:cs="Cambria"/>
          <w:u w:color="0563C1"/>
          <w:lang w:val="en-GB"/>
        </w:rPr>
        <w:t>2011</w:t>
      </w:r>
      <w:r>
        <w:rPr>
          <w:rFonts w:ascii="Cambria" w:hAnsi="Cambria" w:cs="Angsana New"/>
          <w:u w:color="0563C1"/>
          <w:cs/>
          <w:lang w:val="en-GB" w:bidi="th-TH"/>
        </w:rPr>
        <w:t xml:space="preserve">). </w:t>
      </w:r>
      <w:r>
        <w:rPr>
          <w:rFonts w:ascii="Cambria" w:hAnsi="Cambria" w:cs="Cambria"/>
          <w:i/>
          <w:iCs/>
          <w:u w:color="0563C1"/>
          <w:lang w:val="en-GB"/>
        </w:rPr>
        <w:t>World Report on Disability</w:t>
      </w:r>
      <w:r>
        <w:rPr>
          <w:rFonts w:ascii="Cambria" w:hAnsi="Cambria" w:cs="Angsana New"/>
          <w:u w:color="0563C1"/>
          <w:cs/>
          <w:lang w:val="en-GB" w:bidi="th-TH"/>
        </w:rPr>
        <w:t xml:space="preserve">. </w:t>
      </w:r>
      <w:r>
        <w:rPr>
          <w:rFonts w:ascii="Cambria" w:hAnsi="Cambria" w:cs="Cambria"/>
          <w:u w:color="0563C1"/>
          <w:lang w:val="en-GB"/>
        </w:rPr>
        <w:t>Geneva</w:t>
      </w:r>
      <w:r>
        <w:rPr>
          <w:rFonts w:ascii="Cambria" w:hAnsi="Cambria" w:cs="Angsana New"/>
          <w:u w:color="0563C1"/>
          <w:cs/>
          <w:lang w:val="en-GB" w:bidi="th-TH"/>
        </w:rPr>
        <w:t xml:space="preserve">. </w:t>
      </w:r>
      <w:r>
        <w:rPr>
          <w:rFonts w:ascii="Cambria" w:hAnsi="Cambria" w:cs="Cambria"/>
          <w:u w:color="0563C1"/>
          <w:lang w:val="en-GB"/>
        </w:rPr>
        <w:t xml:space="preserve">Retrieved from </w:t>
      </w:r>
      <w:hyperlink r:id="rId100" w:history="1">
        <w:r>
          <w:rPr>
            <w:rFonts w:ascii="Cambria" w:hAnsi="Cambria" w:cs="Cambria"/>
            <w:color w:val="0000FF"/>
            <w:u w:val="single" w:color="0000FF"/>
            <w:lang w:val="en-GB"/>
          </w:rPr>
          <w:t>http</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who</w:t>
        </w:r>
        <w:r>
          <w:rPr>
            <w:rFonts w:ascii="Cambria" w:hAnsi="Cambria" w:cs="Angsana New"/>
            <w:color w:val="0000FF"/>
            <w:u w:val="single" w:color="0000FF"/>
            <w:cs/>
            <w:lang w:val="en-GB" w:bidi="th-TH"/>
          </w:rPr>
          <w:t>.</w:t>
        </w:r>
        <w:r>
          <w:rPr>
            <w:rFonts w:ascii="Cambria" w:hAnsi="Cambria" w:cs="Cambria"/>
            <w:color w:val="0000FF"/>
            <w:u w:val="single" w:color="0000FF"/>
            <w:lang w:val="en-GB"/>
          </w:rPr>
          <w:t>int</w:t>
        </w:r>
        <w:r>
          <w:rPr>
            <w:rFonts w:ascii="Cambria" w:hAnsi="Cambria" w:cs="Angsana New"/>
            <w:color w:val="0000FF"/>
            <w:u w:val="single" w:color="0000FF"/>
            <w:cs/>
            <w:lang w:val="en-GB" w:bidi="th-TH"/>
          </w:rPr>
          <w:t>/</w:t>
        </w:r>
        <w:r>
          <w:rPr>
            <w:rFonts w:ascii="Cambria" w:hAnsi="Cambria" w:cs="Cambria"/>
            <w:color w:val="0000FF"/>
            <w:u w:val="single" w:color="0000FF"/>
            <w:lang w:val="en-GB"/>
          </w:rPr>
          <w:t>disabilities</w:t>
        </w:r>
        <w:r>
          <w:rPr>
            <w:rFonts w:ascii="Cambria" w:hAnsi="Cambria" w:cs="Angsana New"/>
            <w:color w:val="0000FF"/>
            <w:u w:val="single" w:color="0000FF"/>
            <w:cs/>
            <w:lang w:val="en-GB" w:bidi="th-TH"/>
          </w:rPr>
          <w:t>/</w:t>
        </w:r>
        <w:proofErr w:type="spellStart"/>
        <w:r>
          <w:rPr>
            <w:rFonts w:ascii="Cambria" w:hAnsi="Cambria" w:cs="Cambria"/>
            <w:color w:val="0000FF"/>
            <w:u w:val="single" w:color="0000FF"/>
            <w:lang w:val="en-GB"/>
          </w:rPr>
          <w:t>world_report</w:t>
        </w:r>
        <w:proofErr w:type="spellEnd"/>
        <w:r>
          <w:rPr>
            <w:rFonts w:ascii="Cambria" w:hAnsi="Cambria" w:cs="Angsana New"/>
            <w:color w:val="0000FF"/>
            <w:u w:val="single" w:color="0000FF"/>
            <w:cs/>
            <w:lang w:val="en-GB" w:bidi="th-TH"/>
          </w:rPr>
          <w:t>/</w:t>
        </w:r>
        <w:r>
          <w:rPr>
            <w:rFonts w:ascii="Cambria" w:hAnsi="Cambria" w:cs="Cambria"/>
            <w:color w:val="0000FF"/>
            <w:u w:val="single" w:color="0000FF"/>
            <w:lang w:val="en-GB"/>
          </w:rPr>
          <w:t>2011</w:t>
        </w:r>
        <w:r>
          <w:rPr>
            <w:rFonts w:ascii="Cambria" w:hAnsi="Cambria" w:cs="Angsana New"/>
            <w:color w:val="0000FF"/>
            <w:u w:val="single" w:color="0000FF"/>
            <w:cs/>
            <w:lang w:val="en-GB" w:bidi="th-TH"/>
          </w:rPr>
          <w:t>/</w:t>
        </w:r>
        <w:r>
          <w:rPr>
            <w:rFonts w:ascii="Cambria" w:hAnsi="Cambria" w:cs="Cambria"/>
            <w:color w:val="0000FF"/>
            <w:u w:val="single" w:color="0000FF"/>
            <w:lang w:val="en-GB"/>
          </w:rPr>
          <w:t>report</w:t>
        </w:r>
        <w:r>
          <w:rPr>
            <w:rFonts w:ascii="Cambria" w:hAnsi="Cambria" w:cs="Angsana New"/>
            <w:color w:val="0000FF"/>
            <w:u w:val="single" w:color="0000FF"/>
            <w:cs/>
            <w:lang w:val="en-GB" w:bidi="th-TH"/>
          </w:rPr>
          <w:t>.</w:t>
        </w:r>
        <w:r>
          <w:rPr>
            <w:rFonts w:ascii="Cambria" w:hAnsi="Cambria" w:cs="Cambria"/>
            <w:color w:val="0000FF"/>
            <w:u w:val="single" w:color="0000FF"/>
            <w:lang w:val="en-GB"/>
          </w:rPr>
          <w:t>pdf</w:t>
        </w:r>
      </w:hyperlink>
      <w:r>
        <w:rPr>
          <w:rFonts w:ascii="Cambria" w:hAnsi="Cambria" w:cs="Angsana New"/>
          <w:color w:val="0000FF"/>
          <w:u w:val="single" w:color="0000FF"/>
          <w:cs/>
          <w:lang w:val="en-GB" w:bidi="th-TH"/>
        </w:rPr>
        <w:t>.</w:t>
      </w:r>
    </w:p>
    <w:p w14:paraId="0008E1CD" w14:textId="77777777" w:rsidR="00EF56DA" w:rsidRDefault="00EF56DA">
      <w:pPr>
        <w:widowControl w:val="0"/>
        <w:autoSpaceDE w:val="0"/>
        <w:autoSpaceDN w:val="0"/>
        <w:adjustRightInd w:val="0"/>
        <w:spacing w:after="200" w:line="276" w:lineRule="auto"/>
        <w:ind w:right="-6"/>
        <w:jc w:val="both"/>
        <w:rPr>
          <w:rFonts w:ascii="Cambria" w:hAnsi="Cambria" w:cs="Cambria"/>
          <w:b/>
          <w:bCs/>
          <w:u w:color="0000FF"/>
          <w:lang w:val="en-GB"/>
        </w:rPr>
      </w:pPr>
    </w:p>
    <w:p w14:paraId="6FCB1D8F" w14:textId="77777777" w:rsidR="00EF56DA" w:rsidRDefault="002F4ABC">
      <w:pPr>
        <w:widowControl w:val="0"/>
        <w:autoSpaceDE w:val="0"/>
        <w:autoSpaceDN w:val="0"/>
        <w:adjustRightInd w:val="0"/>
        <w:spacing w:after="200" w:line="276" w:lineRule="auto"/>
        <w:ind w:right="-6"/>
        <w:jc w:val="both"/>
        <w:rPr>
          <w:rFonts w:ascii="Cambria" w:hAnsi="Cambria" w:cs="Cambria"/>
          <w:u w:color="0000FF"/>
          <w:lang w:val="en-GB"/>
        </w:rPr>
      </w:pPr>
      <w:r>
        <w:rPr>
          <w:rFonts w:ascii="Cambria" w:hAnsi="Cambria" w:cs="Cambria"/>
          <w:b/>
          <w:bCs/>
          <w:u w:color="0000FF"/>
          <w:lang w:val="en-GB"/>
        </w:rPr>
        <w:t>Interviews</w:t>
      </w:r>
    </w:p>
    <w:p w14:paraId="5E39D79B"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Aliah</w:t>
      </w:r>
      <w:proofErr w:type="spellEnd"/>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Ministry of Women Empowerment and Child Protection</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14:paraId="6C114912"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Bernandino</w:t>
      </w:r>
      <w:proofErr w:type="spellEnd"/>
      <w:r>
        <w:rPr>
          <w:rFonts w:ascii="Cambria" w:hAnsi="Cambria" w:cs="Cambria"/>
          <w:u w:color="0000FF"/>
          <w:lang w:val="en-GB"/>
        </w:rPr>
        <w:t xml:space="preserve">, </w:t>
      </w:r>
      <w:r>
        <w:rPr>
          <w:rFonts w:ascii="Cambria" w:hAnsi="Cambria" w:cs="Cambria"/>
          <w:u w:color="0000FF"/>
          <w:lang w:val="en-GB"/>
        </w:rPr>
        <w:t>Benjamin Jun</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 xml:space="preserve">UNCRPD Convenor of the Philippines </w:t>
      </w:r>
      <w:r>
        <w:rPr>
          <w:rFonts w:ascii="Cambria" w:hAnsi="Cambria" w:cs="Angsana New"/>
          <w:u w:color="0000FF"/>
          <w:cs/>
          <w:lang w:val="en-GB" w:bidi="th-TH"/>
        </w:rPr>
        <w:t>(</w:t>
      </w:r>
      <w:r>
        <w:rPr>
          <w:rFonts w:ascii="Cambria" w:hAnsi="Cambria" w:cs="Cambria"/>
          <w:u w:color="0000FF"/>
          <w:lang w:val="en-GB"/>
        </w:rPr>
        <w:t>Li</w:t>
      </w:r>
      <w:proofErr w:type="spellStart"/>
      <w:r>
        <w:rPr>
          <w:rFonts w:ascii="Cambria" w:hAnsi="Cambria" w:cs="Cambria"/>
          <w:u w:color="0000FF"/>
        </w:rPr>
        <w:t>fehaven</w:t>
      </w:r>
      <w:proofErr w:type="spellEnd"/>
      <w:r>
        <w:rPr>
          <w:rFonts w:ascii="Cambria" w:hAnsi="Cambria" w:cs="Cambria"/>
          <w:u w:color="0000FF"/>
          <w:lang w:val="en-GB"/>
        </w:rPr>
        <w:t xml:space="preserve"> Inc</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14:paraId="6E2D29BA"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Cabotaje</w:t>
      </w:r>
      <w:proofErr w:type="spellEnd"/>
      <w:r>
        <w:rPr>
          <w:rFonts w:ascii="Cambria" w:hAnsi="Cambria" w:cs="Cambria"/>
          <w:u w:color="0000FF"/>
          <w:lang w:val="en-GB"/>
        </w:rPr>
        <w:t>, Myrna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Department of Health, USEC</w:t>
      </w:r>
      <w:r>
        <w:rPr>
          <w:rFonts w:ascii="Cambria" w:hAnsi="Cambria" w:cs="Angsana New"/>
          <w:u w:color="0000FF"/>
          <w:cs/>
          <w:lang w:val="en-GB" w:bidi="th-TH"/>
        </w:rPr>
        <w:t xml:space="preserve">. </w:t>
      </w:r>
      <w:r>
        <w:rPr>
          <w:rFonts w:ascii="Cambria" w:hAnsi="Cambria" w:cs="Cambria"/>
          <w:u w:color="0000FF"/>
          <w:lang w:val="en-GB"/>
        </w:rPr>
        <w:t>The Philippines</w:t>
      </w:r>
    </w:p>
    <w:p w14:paraId="55A6BDE1"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Damaiyanti</w:t>
      </w:r>
      <w:proofErr w:type="spellEnd"/>
      <w:r>
        <w:rPr>
          <w:rFonts w:ascii="Cambria" w:hAnsi="Cambria" w:cs="Cambria"/>
          <w:u w:color="0000FF"/>
          <w:lang w:val="en-GB"/>
        </w:rPr>
        <w:t>, Yeni Rossa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Chairperson of Mental Health Association</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14:paraId="78CF3D92"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Darauay</w:t>
      </w:r>
      <w:proofErr w:type="spellEnd"/>
      <w:r>
        <w:rPr>
          <w:rFonts w:ascii="Cambria" w:hAnsi="Cambria" w:cs="Cambria"/>
          <w:u w:color="0000FF"/>
          <w:lang w:val="en-GB"/>
        </w:rPr>
        <w:t>, Ma</w:t>
      </w:r>
      <w:r>
        <w:rPr>
          <w:rFonts w:ascii="Cambria" w:hAnsi="Cambria" w:cs="Cambria"/>
          <w:u w:color="0000FF"/>
          <w:lang w:val="en-GB"/>
        </w:rPr>
        <w:t>ry Ann</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Director of National Economic and Development Authority</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14:paraId="417A0C44"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Ema</w:t>
      </w:r>
      <w:proofErr w:type="spellEnd"/>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Ministry of Social Affairs</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14:paraId="02355ADC"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 xml:space="preserve">Gonzales, </w:t>
      </w:r>
      <w:proofErr w:type="spellStart"/>
      <w:r>
        <w:rPr>
          <w:rFonts w:ascii="Cambria" w:hAnsi="Cambria" w:cs="Cambria"/>
          <w:u w:color="0000FF"/>
          <w:lang w:val="en-GB"/>
        </w:rPr>
        <w:t>Felecite</w:t>
      </w:r>
      <w:proofErr w:type="spellEnd"/>
      <w:r>
        <w:rPr>
          <w:rFonts w:ascii="Cambria" w:hAnsi="Cambria" w:cs="Cambria"/>
          <w:u w:color="0000FF"/>
          <w:lang w:val="en-GB"/>
        </w:rPr>
        <w:t xml:space="preserve"> Jean</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 xml:space="preserve">The Association for Citizens with Developmental and Learning Disabilities </w:t>
      </w:r>
      <w:r>
        <w:rPr>
          <w:rFonts w:ascii="Cambria" w:hAnsi="Cambria" w:cs="Angsana New"/>
          <w:u w:color="0000FF"/>
          <w:cs/>
          <w:lang w:val="en-GB" w:bidi="th-TH"/>
        </w:rPr>
        <w:t>(</w:t>
      </w:r>
      <w:r>
        <w:rPr>
          <w:rFonts w:ascii="Cambria" w:hAnsi="Cambria" w:cs="Cambria"/>
          <w:u w:color="0000FF"/>
          <w:lang w:val="en-GB"/>
        </w:rPr>
        <w:t>PACDLD</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14:paraId="53EB4858"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Kijtham</w:t>
      </w:r>
      <w:proofErr w:type="spellEnd"/>
      <w:r>
        <w:rPr>
          <w:rFonts w:ascii="Cambria" w:hAnsi="Cambria" w:cs="Cambria"/>
          <w:u w:color="0000FF"/>
          <w:lang w:val="en-GB"/>
        </w:rPr>
        <w:t xml:space="preserve">, </w:t>
      </w:r>
      <w:proofErr w:type="spellStart"/>
      <w:r>
        <w:rPr>
          <w:rFonts w:ascii="Cambria" w:hAnsi="Cambria" w:cs="Cambria"/>
          <w:u w:color="0000FF"/>
          <w:lang w:val="en-GB"/>
        </w:rPr>
        <w:t>Rutt</w:t>
      </w:r>
      <w:proofErr w:type="spellEnd"/>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International Relation and Special Affairs of Disabilities Thailand</w:t>
      </w:r>
      <w:r>
        <w:rPr>
          <w:rFonts w:ascii="Cambria" w:hAnsi="Cambria" w:cs="Angsana New"/>
          <w:u w:color="0000FF"/>
          <w:cs/>
          <w:lang w:val="en-GB" w:bidi="th-TH"/>
        </w:rPr>
        <w:t xml:space="preserve">. </w:t>
      </w:r>
      <w:r>
        <w:rPr>
          <w:rFonts w:ascii="Cambria" w:hAnsi="Cambria" w:cs="Cambria"/>
          <w:u w:color="0000FF"/>
          <w:lang w:val="en-GB"/>
        </w:rPr>
        <w:t>Thailand</w:t>
      </w:r>
      <w:r>
        <w:rPr>
          <w:rFonts w:ascii="Cambria" w:hAnsi="Cambria" w:cs="Angsana New"/>
          <w:u w:color="0000FF"/>
          <w:cs/>
          <w:lang w:val="en-GB" w:bidi="th-TH"/>
        </w:rPr>
        <w:t>.</w:t>
      </w:r>
    </w:p>
    <w:p w14:paraId="04432813"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Kunashakaran</w:t>
      </w:r>
      <w:proofErr w:type="spellEnd"/>
      <w:r>
        <w:rPr>
          <w:rFonts w:ascii="Cambria" w:hAnsi="Cambria" w:cs="Cambria"/>
          <w:u w:color="0000FF"/>
          <w:lang w:val="en-GB"/>
        </w:rPr>
        <w:t>, S</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Disabled People</w:t>
      </w:r>
      <w:r>
        <w:rPr>
          <w:rFonts w:ascii="Cambria" w:hAnsi="Cambria" w:cs="Angsana New"/>
          <w:u w:color="0000FF"/>
          <w:cs/>
          <w:lang w:val="en-GB" w:bidi="th-TH"/>
        </w:rPr>
        <w:t>’</w:t>
      </w:r>
      <w:r>
        <w:rPr>
          <w:rFonts w:ascii="Cambria" w:hAnsi="Cambria" w:cs="Cambria"/>
          <w:u w:color="0000FF"/>
          <w:lang w:val="en-GB"/>
        </w:rPr>
        <w:t>s Association</w:t>
      </w:r>
      <w:r>
        <w:rPr>
          <w:rFonts w:ascii="Cambria" w:hAnsi="Cambria" w:cs="Angsana New"/>
          <w:u w:color="0000FF"/>
          <w:cs/>
          <w:lang w:val="en-GB" w:bidi="th-TH"/>
        </w:rPr>
        <w:t xml:space="preserve">. </w:t>
      </w:r>
      <w:r>
        <w:rPr>
          <w:rFonts w:ascii="Cambria" w:hAnsi="Cambria" w:cs="Cambria"/>
          <w:u w:color="0000FF"/>
          <w:lang w:val="en-GB"/>
        </w:rPr>
        <w:t>Singapore</w:t>
      </w:r>
      <w:r>
        <w:rPr>
          <w:rFonts w:ascii="Cambria" w:hAnsi="Cambria" w:cs="Angsana New"/>
          <w:u w:color="0000FF"/>
          <w:cs/>
          <w:lang w:val="en-GB" w:bidi="th-TH"/>
        </w:rPr>
        <w:t>.</w:t>
      </w:r>
    </w:p>
    <w:p w14:paraId="1F650BB0"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Lee, OIC Mateo</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National Council on Disability Affairs</w:t>
      </w:r>
      <w:r>
        <w:rPr>
          <w:rFonts w:ascii="Cambria" w:hAnsi="Cambria" w:cs="Angsana New"/>
          <w:u w:color="0000FF"/>
          <w:cs/>
          <w:lang w:val="en-GB" w:bidi="th-TH"/>
        </w:rPr>
        <w:t xml:space="preserve">. </w:t>
      </w:r>
      <w:r>
        <w:rPr>
          <w:rFonts w:ascii="Cambria" w:hAnsi="Cambria" w:cs="Cambria"/>
          <w:u w:color="0000FF"/>
          <w:lang w:val="en-GB"/>
        </w:rPr>
        <w:t>The</w:t>
      </w:r>
      <w:r>
        <w:rPr>
          <w:rFonts w:ascii="Cambria" w:hAnsi="Cambria" w:cs="Cambria"/>
          <w:u w:color="0000FF"/>
          <w:lang w:val="en-GB"/>
        </w:rPr>
        <w:t xml:space="preserve"> Philippines</w:t>
      </w:r>
      <w:r>
        <w:rPr>
          <w:rFonts w:ascii="Cambria" w:hAnsi="Cambria" w:cs="Angsana New"/>
          <w:u w:color="0000FF"/>
          <w:cs/>
          <w:lang w:val="en-GB" w:bidi="th-TH"/>
        </w:rPr>
        <w:t>.</w:t>
      </w:r>
    </w:p>
    <w:p w14:paraId="027E2DEA"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Margo</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Ministry of Social Affairs</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14:paraId="3DB42EB8"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Mulati</w:t>
      </w:r>
      <w:proofErr w:type="spellEnd"/>
      <w:r>
        <w:rPr>
          <w:rFonts w:ascii="Cambria" w:hAnsi="Cambria" w:cs="Cambria"/>
          <w:u w:color="0000FF"/>
          <w:lang w:val="en-GB"/>
        </w:rPr>
        <w:t>, Erna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Director of Family Health, Ministry of Health</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14:paraId="447111FA"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 xml:space="preserve">New, </w:t>
      </w:r>
      <w:proofErr w:type="spellStart"/>
      <w:r>
        <w:rPr>
          <w:rFonts w:ascii="Cambria" w:hAnsi="Cambria" w:cs="Cambria"/>
          <w:u w:color="0000FF"/>
          <w:lang w:val="en-GB"/>
        </w:rPr>
        <w:t>Emerito</w:t>
      </w:r>
      <w:proofErr w:type="spellEnd"/>
      <w:r>
        <w:rPr>
          <w:rFonts w:ascii="Cambria" w:hAnsi="Cambria" w:cs="Cambria"/>
          <w:u w:color="0000FF"/>
          <w:lang w:val="en-GB"/>
        </w:rPr>
        <w:t xml:space="preserve"> Rojas</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proofErr w:type="spellStart"/>
      <w:r>
        <w:rPr>
          <w:rFonts w:ascii="Cambria" w:hAnsi="Cambria" w:cs="Cambria"/>
          <w:u w:color="0000FF"/>
          <w:lang w:val="en-GB"/>
        </w:rPr>
        <w:t>Vois</w:t>
      </w:r>
      <w:proofErr w:type="spellEnd"/>
      <w:r>
        <w:rPr>
          <w:rFonts w:ascii="Cambria" w:hAnsi="Cambria" w:cs="Cambria"/>
          <w:u w:color="0000FF"/>
          <w:lang w:val="en-GB"/>
        </w:rPr>
        <w:t xml:space="preserve"> Association of the Philippines</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14:paraId="40CB7917"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Ngadirin</w:t>
      </w:r>
      <w:proofErr w:type="spellEnd"/>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Chief of</w:t>
      </w:r>
      <w:r>
        <w:rPr>
          <w:rFonts w:ascii="Cambria" w:hAnsi="Cambria" w:cs="Cambria"/>
          <w:u w:color="0000FF"/>
          <w:lang w:val="en-GB"/>
        </w:rPr>
        <w:t xml:space="preserve"> Section of Inclusive Education, Ministry of Education</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14:paraId="58F135F4"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Ratanasakorn</w:t>
      </w:r>
      <w:proofErr w:type="spellEnd"/>
      <w:r>
        <w:rPr>
          <w:rFonts w:ascii="Cambria" w:hAnsi="Cambria" w:cs="Cambria"/>
          <w:u w:color="0000FF"/>
          <w:lang w:val="en-GB"/>
        </w:rPr>
        <w:t xml:space="preserve">, </w:t>
      </w:r>
      <w:proofErr w:type="spellStart"/>
      <w:r>
        <w:rPr>
          <w:rFonts w:ascii="Cambria" w:hAnsi="Cambria" w:cs="Cambria"/>
          <w:u w:color="0000FF"/>
          <w:lang w:val="en-GB"/>
        </w:rPr>
        <w:t>Samart</w:t>
      </w:r>
      <w:proofErr w:type="spellEnd"/>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Bureau of Education Administration</w:t>
      </w:r>
      <w:r>
        <w:rPr>
          <w:rFonts w:ascii="Cambria" w:hAnsi="Cambria" w:cs="Angsana New"/>
          <w:u w:color="0000FF"/>
          <w:cs/>
          <w:lang w:val="en-GB" w:bidi="th-TH"/>
        </w:rPr>
        <w:t xml:space="preserve">. </w:t>
      </w:r>
      <w:r>
        <w:rPr>
          <w:rFonts w:ascii="Cambria" w:hAnsi="Cambria" w:cs="Cambria"/>
          <w:u w:color="0000FF"/>
          <w:lang w:val="en-GB"/>
        </w:rPr>
        <w:t>Thailand</w:t>
      </w:r>
      <w:r>
        <w:rPr>
          <w:rFonts w:ascii="Cambria" w:hAnsi="Cambria" w:cs="Angsana New"/>
          <w:u w:color="0000FF"/>
          <w:cs/>
          <w:lang w:val="en-GB" w:bidi="th-TH"/>
        </w:rPr>
        <w:t>.</w:t>
      </w:r>
    </w:p>
    <w:p w14:paraId="38AFC03C"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Silva, Jaime</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United Architects of the Philippines</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14:paraId="496E9B88" w14:textId="77777777" w:rsidR="00EF56DA" w:rsidRDefault="002F4ABC">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Tan, 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 xml:space="preserve">Director of </w:t>
      </w:r>
      <w:r>
        <w:rPr>
          <w:rFonts w:ascii="Cambria" w:hAnsi="Cambria" w:cs="Cambria"/>
          <w:u w:color="0000FF"/>
          <w:lang w:val="en-GB"/>
        </w:rPr>
        <w:t>Disabilities Office, Ministry of Social and Family Development</w:t>
      </w:r>
      <w:r>
        <w:rPr>
          <w:rFonts w:ascii="Cambria" w:hAnsi="Cambria" w:cs="Angsana New"/>
          <w:u w:color="0000FF"/>
          <w:cs/>
          <w:lang w:val="en-GB" w:bidi="th-TH"/>
        </w:rPr>
        <w:t xml:space="preserve">. </w:t>
      </w:r>
      <w:r>
        <w:rPr>
          <w:rFonts w:ascii="Cambria" w:hAnsi="Cambria" w:cs="Cambria"/>
          <w:u w:color="0000FF"/>
          <w:lang w:val="en-GB"/>
        </w:rPr>
        <w:t>Singapore</w:t>
      </w:r>
      <w:r>
        <w:rPr>
          <w:rFonts w:ascii="Cambria" w:hAnsi="Cambria" w:cs="Angsana New"/>
          <w:u w:color="0000FF"/>
          <w:cs/>
          <w:lang w:val="en-GB" w:bidi="th-TH"/>
        </w:rPr>
        <w:t>.</w:t>
      </w:r>
    </w:p>
    <w:p w14:paraId="3351932A" w14:textId="77777777" w:rsidR="00EF56DA" w:rsidRDefault="002F4ABC">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lastRenderedPageBreak/>
        <w:t>Utami</w:t>
      </w:r>
      <w:proofErr w:type="spellEnd"/>
      <w:r>
        <w:rPr>
          <w:rFonts w:ascii="Cambria" w:hAnsi="Cambria" w:cs="Cambria"/>
          <w:u w:color="0000FF"/>
          <w:lang w:val="en-GB"/>
        </w:rPr>
        <w:t xml:space="preserve">, </w:t>
      </w:r>
      <w:proofErr w:type="spellStart"/>
      <w:r>
        <w:rPr>
          <w:rFonts w:ascii="Cambria" w:hAnsi="Cambria" w:cs="Cambria"/>
          <w:u w:color="0000FF"/>
          <w:lang w:val="en-GB"/>
        </w:rPr>
        <w:t>Risna</w:t>
      </w:r>
      <w:proofErr w:type="spellEnd"/>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proofErr w:type="spellStart"/>
      <w:r>
        <w:rPr>
          <w:rFonts w:ascii="Cambria" w:hAnsi="Cambria" w:cs="Cambria"/>
          <w:u w:color="0000FF"/>
          <w:lang w:val="en-GB"/>
        </w:rPr>
        <w:t>Ohanna</w:t>
      </w:r>
      <w:proofErr w:type="spellEnd"/>
      <w:r>
        <w:rPr>
          <w:rFonts w:ascii="Cambria" w:hAnsi="Cambria" w:cs="Cambria"/>
          <w:u w:color="0000FF"/>
          <w:lang w:val="en-GB"/>
        </w:rPr>
        <w:t xml:space="preserve"> Executive Director</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14:paraId="5B87752B" w14:textId="77777777" w:rsidR="00EF56DA" w:rsidRDefault="002F4ABC">
      <w:pPr>
        <w:widowControl w:val="0"/>
        <w:autoSpaceDE w:val="0"/>
        <w:autoSpaceDN w:val="0"/>
        <w:adjustRightInd w:val="0"/>
        <w:spacing w:after="200" w:line="276" w:lineRule="auto"/>
        <w:ind w:right="-6"/>
        <w:rPr>
          <w:rFonts w:ascii="Cambria" w:hAnsi="Cambria" w:cs="Cambria"/>
          <w:b/>
          <w:bCs/>
          <w:u w:color="0000FF"/>
          <w:lang w:val="en-GB"/>
        </w:rPr>
      </w:pPr>
      <w:r>
        <w:rPr>
          <w:rFonts w:ascii="Calibri" w:hAnsi="Calibri" w:cs="Angsana New"/>
          <w:u w:color="0000FF"/>
          <w:cs/>
          <w:lang w:val="en-GB" w:bidi="th-TH"/>
        </w:rPr>
        <w:br w:type="page"/>
      </w:r>
    </w:p>
    <w:p w14:paraId="76A6D453" w14:textId="77777777" w:rsidR="00EF56DA" w:rsidRDefault="002F4ABC">
      <w:pPr>
        <w:widowControl w:val="0"/>
        <w:autoSpaceDE w:val="0"/>
        <w:autoSpaceDN w:val="0"/>
        <w:adjustRightInd w:val="0"/>
        <w:spacing w:line="276" w:lineRule="auto"/>
        <w:ind w:right="-6"/>
        <w:jc w:val="center"/>
        <w:rPr>
          <w:rFonts w:ascii="Cambria" w:hAnsi="Cambria" w:cs="Cambria"/>
          <w:color w:val="0E101A"/>
          <w:u w:color="0000FF"/>
          <w:lang w:val="en-GB"/>
        </w:rPr>
      </w:pPr>
      <w:r>
        <w:rPr>
          <w:rFonts w:ascii="Cambria" w:hAnsi="Cambria" w:cs="Cambria"/>
          <w:b/>
          <w:bCs/>
          <w:color w:val="0E101A"/>
          <w:u w:color="0000FF"/>
          <w:lang w:val="en-GB"/>
        </w:rPr>
        <w:lastRenderedPageBreak/>
        <w:t>Profile of Researchers</w:t>
      </w:r>
    </w:p>
    <w:p w14:paraId="792C6EF5" w14:textId="77777777" w:rsidR="00EF56DA" w:rsidRDefault="00EF56DA">
      <w:pPr>
        <w:widowControl w:val="0"/>
        <w:autoSpaceDE w:val="0"/>
        <w:autoSpaceDN w:val="0"/>
        <w:adjustRightInd w:val="0"/>
        <w:spacing w:line="276" w:lineRule="auto"/>
        <w:ind w:right="-6"/>
        <w:jc w:val="both"/>
        <w:rPr>
          <w:rFonts w:ascii="Cambria" w:hAnsi="Cambria" w:cs="Cambria"/>
          <w:color w:val="0E101A"/>
          <w:u w:color="0000FF"/>
          <w:lang w:val="en-GB"/>
        </w:rPr>
      </w:pPr>
    </w:p>
    <w:p w14:paraId="38A9A21E" w14:textId="77777777" w:rsidR="00EF56DA" w:rsidRDefault="00EF56DA">
      <w:pPr>
        <w:widowControl w:val="0"/>
        <w:autoSpaceDE w:val="0"/>
        <w:autoSpaceDN w:val="0"/>
        <w:adjustRightInd w:val="0"/>
        <w:spacing w:line="276" w:lineRule="auto"/>
        <w:ind w:right="-6"/>
        <w:jc w:val="both"/>
        <w:rPr>
          <w:rFonts w:ascii="Cambria" w:hAnsi="Cambria" w:cs="Cambria"/>
          <w:b/>
          <w:bCs/>
          <w:color w:val="0E101A"/>
          <w:u w:color="0000FF"/>
          <w:lang w:val="en-GB"/>
        </w:rPr>
      </w:pPr>
    </w:p>
    <w:p w14:paraId="5EBD2F24" w14:textId="77777777" w:rsidR="00EF56DA" w:rsidRDefault="002F4ABC">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Ms</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 xml:space="preserve">Mimi Mariana </w:t>
      </w:r>
      <w:proofErr w:type="spellStart"/>
      <w:r>
        <w:rPr>
          <w:rFonts w:ascii="Cambria" w:hAnsi="Cambria" w:cs="Cambria"/>
          <w:b/>
          <w:bCs/>
          <w:color w:val="0E101A"/>
          <w:u w:color="0000FF"/>
          <w:lang w:val="en-GB"/>
        </w:rPr>
        <w:t>Lusli</w:t>
      </w:r>
      <w:proofErr w:type="spellEnd"/>
      <w:r>
        <w:rPr>
          <w:rFonts w:ascii="Cambria" w:hAnsi="Cambria" w:cs="Cambria"/>
          <w:b/>
          <w:bCs/>
          <w:color w:val="0E101A"/>
          <w:u w:color="0000FF"/>
          <w:lang w:val="en-GB"/>
        </w:rPr>
        <w:t xml:space="preserve"> </w:t>
      </w:r>
    </w:p>
    <w:p w14:paraId="1AC6548B"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She is a lead researcher of this baseline study, with visual </w:t>
      </w:r>
      <w:r>
        <w:rPr>
          <w:rFonts w:ascii="Cambria" w:hAnsi="Cambria" w:cs="Cambria"/>
          <w:color w:val="0E101A"/>
          <w:u w:color="0000FF"/>
          <w:lang w:val="en-GB"/>
        </w:rPr>
        <w:t>impairment, who was born on 17 December 1962</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She obtained an educational </w:t>
      </w:r>
      <w:proofErr w:type="gramStart"/>
      <w:r>
        <w:rPr>
          <w:rFonts w:ascii="Cambria" w:hAnsi="Cambria" w:cs="Cambria"/>
          <w:color w:val="0E101A"/>
          <w:u w:color="0000FF"/>
          <w:lang w:val="en-GB"/>
        </w:rPr>
        <w:t>bachelor</w:t>
      </w:r>
      <w:proofErr w:type="gramEnd"/>
      <w:r>
        <w:rPr>
          <w:rFonts w:ascii="Cambria" w:hAnsi="Cambria" w:cs="Cambria"/>
          <w:color w:val="0E101A"/>
          <w:u w:color="0000FF"/>
          <w:lang w:val="en-GB"/>
        </w:rPr>
        <w:t xml:space="preserve"> degree in IKIP </w:t>
      </w:r>
      <w:proofErr w:type="spellStart"/>
      <w:r>
        <w:rPr>
          <w:rFonts w:ascii="Cambria" w:hAnsi="Cambria" w:cs="Cambria"/>
          <w:color w:val="0E101A"/>
          <w:u w:color="0000FF"/>
          <w:lang w:val="en-GB"/>
        </w:rPr>
        <w:t>Sanata</w:t>
      </w:r>
      <w:proofErr w:type="spellEnd"/>
      <w:r>
        <w:rPr>
          <w:rFonts w:ascii="Cambria" w:hAnsi="Cambria" w:cs="Cambria"/>
          <w:color w:val="0E101A"/>
          <w:u w:color="0000FF"/>
          <w:lang w:val="en-GB"/>
        </w:rPr>
        <w:t xml:space="preserve"> Dharma Yogyakarta in 1989</w:t>
      </w:r>
      <w:r>
        <w:rPr>
          <w:rFonts w:ascii="Cambria" w:hAnsi="Cambria" w:cs="Angsana New"/>
          <w:color w:val="0E101A"/>
          <w:u w:color="0000FF"/>
          <w:cs/>
          <w:lang w:val="en-GB" w:bidi="th-TH"/>
        </w:rPr>
        <w:t xml:space="preserve">. </w:t>
      </w:r>
      <w:r>
        <w:rPr>
          <w:rFonts w:ascii="Cambria" w:hAnsi="Cambria" w:cs="Cambria"/>
          <w:color w:val="0E101A"/>
          <w:u w:color="0000FF"/>
          <w:lang w:val="en-GB"/>
        </w:rPr>
        <w:t>Besides, she graduated from a postgraduate study on public administration at the University of Indonesia in 1995</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She </w:t>
      </w:r>
      <w:r>
        <w:rPr>
          <w:rFonts w:ascii="Cambria" w:hAnsi="Cambria" w:cs="Cambria"/>
          <w:color w:val="0E101A"/>
          <w:u w:color="0000FF"/>
          <w:lang w:val="en-GB"/>
        </w:rPr>
        <w:t>also receives another postgraduate degree for international communication from the University of Leeds of the United Kingdom in 2005 and a doctoral degree from Vrije University Amsterdam in 2016</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Mimi </w:t>
      </w:r>
      <w:proofErr w:type="spellStart"/>
      <w:r>
        <w:rPr>
          <w:rFonts w:ascii="Cambria" w:hAnsi="Cambria" w:cs="Cambria"/>
          <w:color w:val="0E101A"/>
          <w:u w:color="0000FF"/>
          <w:lang w:val="en-GB"/>
        </w:rPr>
        <w:t>Lusli</w:t>
      </w:r>
      <w:proofErr w:type="spellEnd"/>
      <w:r>
        <w:rPr>
          <w:rFonts w:ascii="Cambria" w:hAnsi="Cambria" w:cs="Cambria"/>
          <w:color w:val="0E101A"/>
          <w:u w:color="0000FF"/>
          <w:lang w:val="en-GB"/>
        </w:rPr>
        <w:t xml:space="preserve"> serves as Director of Mimi Institute, education i</w:t>
      </w:r>
      <w:r>
        <w:rPr>
          <w:rFonts w:ascii="Cambria" w:hAnsi="Cambria" w:cs="Cambria"/>
          <w:color w:val="0E101A"/>
          <w:u w:color="0000FF"/>
          <w:lang w:val="en-GB"/>
        </w:rPr>
        <w:t>nstitution for children and adolescent with special needs and education for communities and families with disabilities</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Mimi </w:t>
      </w:r>
      <w:proofErr w:type="spellStart"/>
      <w:r>
        <w:rPr>
          <w:rFonts w:ascii="Cambria" w:hAnsi="Cambria" w:cs="Cambria"/>
          <w:color w:val="0E101A"/>
          <w:u w:color="0000FF"/>
          <w:lang w:val="en-GB"/>
        </w:rPr>
        <w:t>Luslia</w:t>
      </w:r>
      <w:proofErr w:type="spellEnd"/>
      <w:r>
        <w:rPr>
          <w:rFonts w:ascii="Cambria" w:hAnsi="Cambria" w:cs="Cambria"/>
          <w:color w:val="0E101A"/>
          <w:u w:color="0000FF"/>
          <w:lang w:val="en-GB"/>
        </w:rPr>
        <w:t xml:space="preserve"> has also been teaching since 1994</w:t>
      </w:r>
      <w:r>
        <w:rPr>
          <w:rFonts w:ascii="Cambria" w:hAnsi="Cambria" w:cs="Angsana New"/>
          <w:color w:val="0E101A"/>
          <w:u w:color="0000FF"/>
          <w:cs/>
          <w:lang w:val="en-GB" w:bidi="th-TH"/>
        </w:rPr>
        <w:t>-</w:t>
      </w:r>
      <w:r>
        <w:rPr>
          <w:rFonts w:ascii="Cambria" w:hAnsi="Cambria" w:cs="Cambria"/>
          <w:color w:val="0E101A"/>
          <w:u w:color="0000FF"/>
          <w:lang w:val="en-GB"/>
        </w:rPr>
        <w:t xml:space="preserve">2003 and 2017 until now in the Language and Education Faculty, </w:t>
      </w:r>
      <w:proofErr w:type="spellStart"/>
      <w:r>
        <w:rPr>
          <w:rFonts w:ascii="Cambria" w:hAnsi="Cambria" w:cs="Cambria"/>
          <w:color w:val="0E101A"/>
          <w:u w:color="0000FF"/>
          <w:lang w:val="en-GB"/>
        </w:rPr>
        <w:t>Unika</w:t>
      </w:r>
      <w:proofErr w:type="spellEnd"/>
      <w:r>
        <w:rPr>
          <w:rFonts w:ascii="Cambria" w:hAnsi="Cambria" w:cs="Cambria"/>
          <w:color w:val="0E101A"/>
          <w:u w:color="0000FF"/>
          <w:lang w:val="en-GB"/>
        </w:rPr>
        <w:t xml:space="preserve"> </w:t>
      </w:r>
      <w:proofErr w:type="spellStart"/>
      <w:r>
        <w:rPr>
          <w:rFonts w:ascii="Cambria" w:hAnsi="Cambria" w:cs="Cambria"/>
          <w:color w:val="0E101A"/>
          <w:u w:color="0000FF"/>
          <w:lang w:val="en-GB"/>
        </w:rPr>
        <w:t>Atma</w:t>
      </w:r>
      <w:proofErr w:type="spellEnd"/>
      <w:r>
        <w:rPr>
          <w:rFonts w:ascii="Cambria" w:hAnsi="Cambria" w:cs="Cambria"/>
          <w:color w:val="0E101A"/>
          <w:u w:color="0000FF"/>
          <w:lang w:val="en-GB"/>
        </w:rPr>
        <w:t xml:space="preserve"> Jaya, Jakarta, I</w:t>
      </w:r>
      <w:r>
        <w:rPr>
          <w:rFonts w:ascii="Cambria" w:hAnsi="Cambria" w:cs="Cambria"/>
          <w:color w:val="0E101A"/>
          <w:u w:color="0000FF"/>
          <w:lang w:val="en-GB"/>
        </w:rPr>
        <w:t>ndonesia</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She contributes actively </w:t>
      </w:r>
      <w:proofErr w:type="gramStart"/>
      <w:r>
        <w:rPr>
          <w:rFonts w:ascii="Cambria" w:hAnsi="Cambria" w:cs="Cambria"/>
          <w:color w:val="0E101A"/>
          <w:u w:color="0000FF"/>
          <w:lang w:val="en-GB"/>
        </w:rPr>
        <w:t>in</w:t>
      </w:r>
      <w:proofErr w:type="gramEnd"/>
      <w:r>
        <w:rPr>
          <w:rFonts w:ascii="Cambria" w:hAnsi="Cambria" w:cs="Cambria"/>
          <w:color w:val="0E101A"/>
          <w:u w:color="0000FF"/>
          <w:lang w:val="en-GB"/>
        </w:rPr>
        <w:t xml:space="preserve"> the Indonesian Association of Women with Disabilities as part of the organizing committee</w:t>
      </w:r>
      <w:r>
        <w:rPr>
          <w:rFonts w:ascii="Cambria" w:hAnsi="Cambria" w:cs="Angsana New"/>
          <w:color w:val="0E101A"/>
          <w:u w:color="0000FF"/>
          <w:cs/>
          <w:lang w:val="en-GB" w:bidi="th-TH"/>
        </w:rPr>
        <w:t xml:space="preserve">. </w:t>
      </w:r>
    </w:p>
    <w:p w14:paraId="45A61184" w14:textId="77777777" w:rsidR="00EF56DA" w:rsidRDefault="00EF56DA">
      <w:pPr>
        <w:widowControl w:val="0"/>
        <w:autoSpaceDE w:val="0"/>
        <w:autoSpaceDN w:val="0"/>
        <w:adjustRightInd w:val="0"/>
        <w:spacing w:line="276" w:lineRule="auto"/>
        <w:ind w:right="-6"/>
        <w:jc w:val="both"/>
        <w:rPr>
          <w:rFonts w:ascii="Cambria" w:hAnsi="Cambria" w:cs="Cambria"/>
          <w:color w:val="0E101A"/>
          <w:u w:color="0000FF"/>
          <w:lang w:val="en-GB"/>
        </w:rPr>
      </w:pPr>
    </w:p>
    <w:p w14:paraId="0EFAD790"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proofErr w:type="spellStart"/>
      <w:proofErr w:type="gramStart"/>
      <w:r>
        <w:rPr>
          <w:rFonts w:ascii="Cambria" w:hAnsi="Cambria" w:cs="Cambria"/>
          <w:b/>
          <w:bCs/>
          <w:color w:val="0E101A"/>
          <w:u w:color="0000FF"/>
        </w:rPr>
        <w:t>Ms</w:t>
      </w:r>
      <w:proofErr w:type="spellEnd"/>
      <w:r>
        <w:rPr>
          <w:rFonts w:ascii="Cambria" w:hAnsi="Cambria" w:cs="Angsana New"/>
          <w:b/>
          <w:bCs/>
          <w:color w:val="0E101A"/>
          <w:u w:color="0000FF"/>
          <w:cs/>
          <w:lang w:bidi="th-TH"/>
        </w:rPr>
        <w:t>.</w:t>
      </w:r>
      <w:r>
        <w:rPr>
          <w:rFonts w:ascii="Cambria" w:hAnsi="Cambria" w:cs="Angsana New"/>
          <w:b/>
          <w:bCs/>
          <w:color w:val="0E101A"/>
          <w:u w:color="0000FF"/>
          <w:cs/>
          <w:lang w:val="en-GB" w:bidi="th-TH"/>
        </w:rPr>
        <w:t>.</w:t>
      </w:r>
      <w:proofErr w:type="gramEnd"/>
      <w:r>
        <w:rPr>
          <w:rFonts w:ascii="Cambria" w:hAnsi="Cambria" w:cs="Angsana New"/>
          <w:b/>
          <w:bCs/>
          <w:color w:val="0E101A"/>
          <w:u w:color="0000FF"/>
          <w:cs/>
          <w:lang w:val="en-GB" w:bidi="th-TH"/>
        </w:rPr>
        <w:t xml:space="preserve"> </w:t>
      </w:r>
      <w:proofErr w:type="spellStart"/>
      <w:r>
        <w:rPr>
          <w:rFonts w:ascii="Cambria" w:hAnsi="Cambria" w:cs="Cambria"/>
          <w:b/>
          <w:bCs/>
          <w:color w:val="0E101A"/>
          <w:u w:color="0000FF"/>
          <w:lang w:val="en-GB"/>
        </w:rPr>
        <w:t>Nantanoot</w:t>
      </w:r>
      <w:proofErr w:type="spellEnd"/>
      <w:r>
        <w:rPr>
          <w:rFonts w:ascii="Cambria" w:hAnsi="Cambria" w:cs="Cambria"/>
          <w:b/>
          <w:bCs/>
          <w:color w:val="0E101A"/>
          <w:u w:color="0000FF"/>
          <w:lang w:val="en-GB"/>
        </w:rPr>
        <w:t xml:space="preserve"> </w:t>
      </w:r>
      <w:proofErr w:type="spellStart"/>
      <w:r>
        <w:rPr>
          <w:rFonts w:ascii="Cambria" w:hAnsi="Cambria" w:cs="Cambria"/>
          <w:b/>
          <w:bCs/>
          <w:color w:val="0E101A"/>
          <w:u w:color="0000FF"/>
          <w:lang w:val="en-GB"/>
        </w:rPr>
        <w:t>Suwannawut</w:t>
      </w:r>
      <w:proofErr w:type="spellEnd"/>
      <w:r>
        <w:rPr>
          <w:rFonts w:ascii="Cambria" w:hAnsi="Cambria" w:cs="Angsana New"/>
          <w:color w:val="0E101A"/>
          <w:u w:color="0000FF"/>
          <w:cs/>
          <w:lang w:val="en-GB" w:bidi="th-TH"/>
        </w:rPr>
        <w:t xml:space="preserve"> </w:t>
      </w:r>
    </w:p>
    <w:p w14:paraId="482C6449"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She is a researcher at the Bureau of Special Education Administration, Thailand Ministry of Educat</w:t>
      </w:r>
      <w:r>
        <w:rPr>
          <w:rFonts w:ascii="Cambria" w:hAnsi="Cambria" w:cs="Cambria"/>
          <w:color w:val="0E101A"/>
          <w:u w:color="0000FF"/>
          <w:lang w:val="en-GB"/>
        </w:rPr>
        <w:t>ion, where she has been working on the issues of inclusive education and access technologies for persons with disabilities</w:t>
      </w:r>
      <w:r>
        <w:rPr>
          <w:rFonts w:ascii="Cambria" w:hAnsi="Cambria" w:cs="Angsana New"/>
          <w:color w:val="0E101A"/>
          <w:u w:color="0000FF"/>
          <w:cs/>
          <w:lang w:val="en-GB" w:bidi="th-TH"/>
        </w:rPr>
        <w:t xml:space="preserve">. </w:t>
      </w:r>
      <w:r>
        <w:rPr>
          <w:rFonts w:ascii="Cambria" w:hAnsi="Cambria" w:cs="Cambria"/>
          <w:color w:val="0E101A"/>
          <w:u w:color="0000FF"/>
          <w:lang w:val="en-GB"/>
        </w:rPr>
        <w:t>She also guides academic researchers and practitioners in areas of disability employment and barrier</w:t>
      </w:r>
      <w:r>
        <w:rPr>
          <w:rFonts w:ascii="Cambria" w:hAnsi="Cambria" w:cs="Angsana New"/>
          <w:color w:val="0E101A"/>
          <w:u w:color="0000FF"/>
          <w:cs/>
          <w:lang w:val="en-GB" w:bidi="th-TH"/>
        </w:rPr>
        <w:t>-</w:t>
      </w:r>
      <w:r>
        <w:rPr>
          <w:rFonts w:ascii="Cambria" w:hAnsi="Cambria" w:cs="Cambria"/>
          <w:color w:val="0E101A"/>
          <w:u w:color="0000FF"/>
          <w:lang w:val="en-GB"/>
        </w:rPr>
        <w:t>free society and inclusion</w:t>
      </w:r>
      <w:r>
        <w:rPr>
          <w:rFonts w:ascii="Cambria" w:hAnsi="Cambria" w:cs="Angsana New"/>
          <w:color w:val="0E101A"/>
          <w:u w:color="0000FF"/>
          <w:cs/>
          <w:lang w:val="en-GB" w:bidi="th-TH"/>
        </w:rPr>
        <w:t xml:space="preserve">. </w:t>
      </w:r>
      <w:r>
        <w:rPr>
          <w:rFonts w:ascii="Cambria" w:hAnsi="Cambria" w:cs="Cambria"/>
          <w:color w:val="0E101A"/>
          <w:u w:color="0000FF"/>
          <w:lang w:val="en-GB"/>
        </w:rPr>
        <w:t>Dr</w:t>
      </w:r>
      <w:r>
        <w:rPr>
          <w:rFonts w:ascii="Cambria" w:hAnsi="Cambria" w:cs="Angsana New"/>
          <w:color w:val="0E101A"/>
          <w:u w:color="0000FF"/>
          <w:cs/>
          <w:lang w:val="en-GB" w:bidi="th-TH"/>
        </w:rPr>
        <w:t>.</w:t>
      </w:r>
      <w:r>
        <w:rPr>
          <w:rFonts w:ascii="Cambria" w:hAnsi="Cambria" w:cs="Angsana New"/>
          <w:color w:val="0E101A"/>
          <w:u w:color="0000FF"/>
          <w:cs/>
          <w:lang w:val="en-GB" w:bidi="th-TH"/>
        </w:rPr>
        <w:t xml:space="preserve"> </w:t>
      </w:r>
      <w:proofErr w:type="spellStart"/>
      <w:r>
        <w:rPr>
          <w:rFonts w:ascii="Cambria" w:hAnsi="Cambria" w:cs="Cambria"/>
          <w:color w:val="0E101A"/>
          <w:u w:color="0000FF"/>
          <w:lang w:val="en-GB"/>
        </w:rPr>
        <w:t>Suwannawut</w:t>
      </w:r>
      <w:proofErr w:type="spellEnd"/>
      <w:r>
        <w:rPr>
          <w:rFonts w:ascii="Cambria" w:hAnsi="Cambria" w:cs="Cambria"/>
          <w:color w:val="0E101A"/>
          <w:u w:color="0000FF"/>
          <w:lang w:val="en-GB"/>
        </w:rPr>
        <w:t xml:space="preserve"> is one of the critical leaders of Thailand Association of the Blind and has served in several advisory committees such as The Promotion of information access for persons with visual impairments and print disability programme</w:t>
      </w:r>
      <w:r>
        <w:rPr>
          <w:rFonts w:ascii="Cambria" w:hAnsi="Cambria" w:cs="Angsana New"/>
          <w:color w:val="0E101A"/>
          <w:u w:color="0000FF"/>
          <w:cs/>
          <w:lang w:val="en-GB" w:bidi="th-TH"/>
        </w:rPr>
        <w:t xml:space="preserve">. </w:t>
      </w:r>
      <w:r>
        <w:rPr>
          <w:rFonts w:ascii="Cambria" w:hAnsi="Cambria" w:cs="Cambria"/>
          <w:color w:val="0E101A"/>
          <w:u w:color="0000FF"/>
          <w:lang w:val="en-GB"/>
        </w:rPr>
        <w:t>She has been appoi</w:t>
      </w:r>
      <w:r>
        <w:rPr>
          <w:rFonts w:ascii="Cambria" w:hAnsi="Cambria" w:cs="Cambria"/>
          <w:color w:val="0E101A"/>
          <w:u w:color="0000FF"/>
          <w:lang w:val="en-GB"/>
        </w:rPr>
        <w:t>nted to help many projects, such as digital TV and telecommunications for persons with disabilities</w:t>
      </w:r>
      <w:r>
        <w:rPr>
          <w:rFonts w:ascii="Cambria" w:hAnsi="Cambria" w:cs="Angsana New"/>
          <w:color w:val="0E101A"/>
          <w:u w:color="0000FF"/>
          <w:cs/>
          <w:lang w:val="en-GB" w:bidi="th-TH"/>
        </w:rPr>
        <w:t xml:space="preserve">. </w:t>
      </w:r>
      <w:r>
        <w:rPr>
          <w:rFonts w:ascii="Cambria" w:hAnsi="Cambria" w:cs="Cambria"/>
          <w:color w:val="0E101A"/>
          <w:u w:color="0000FF"/>
          <w:lang w:val="en-GB"/>
        </w:rPr>
        <w:t>Her areas of specialisation are information accessibility, especially educational media production and Human</w:t>
      </w:r>
      <w:r>
        <w:rPr>
          <w:rFonts w:ascii="Cambria" w:hAnsi="Cambria" w:cs="Angsana New"/>
          <w:color w:val="0E101A"/>
          <w:u w:color="0000FF"/>
          <w:cs/>
          <w:lang w:val="en-GB" w:bidi="th-TH"/>
        </w:rPr>
        <w:t>-</w:t>
      </w:r>
      <w:r>
        <w:rPr>
          <w:rFonts w:ascii="Cambria" w:hAnsi="Cambria" w:cs="Cambria"/>
          <w:color w:val="0E101A"/>
          <w:u w:color="0000FF"/>
          <w:lang w:val="en-GB"/>
        </w:rPr>
        <w:t xml:space="preserve">Computer Interaction </w:t>
      </w:r>
      <w:r>
        <w:rPr>
          <w:rFonts w:ascii="Cambria" w:hAnsi="Cambria" w:cs="Angsana New"/>
          <w:color w:val="0E101A"/>
          <w:u w:color="0000FF"/>
          <w:cs/>
          <w:lang w:val="en-GB" w:bidi="th-TH"/>
        </w:rPr>
        <w:t>(</w:t>
      </w:r>
      <w:r>
        <w:rPr>
          <w:rFonts w:ascii="Cambria" w:hAnsi="Cambria" w:cs="Cambria"/>
          <w:color w:val="0E101A"/>
          <w:u w:color="0000FF"/>
          <w:lang w:val="en-GB"/>
        </w:rPr>
        <w:t>HCI</w:t>
      </w:r>
      <w:r>
        <w:rPr>
          <w:rFonts w:ascii="Cambria" w:hAnsi="Cambria" w:cs="Angsana New"/>
          <w:color w:val="0E101A"/>
          <w:u w:color="0000FF"/>
          <w:cs/>
          <w:lang w:val="en-GB" w:bidi="th-TH"/>
        </w:rPr>
        <w:t xml:space="preserve">). </w:t>
      </w:r>
      <w:r>
        <w:rPr>
          <w:rFonts w:ascii="Cambria" w:hAnsi="Cambria" w:cs="Cambria"/>
          <w:color w:val="0E101A"/>
          <w:u w:color="0000FF"/>
          <w:lang w:val="en-GB"/>
        </w:rPr>
        <w:t>Besides, she was j</w:t>
      </w:r>
      <w:r>
        <w:rPr>
          <w:rFonts w:ascii="Cambria" w:hAnsi="Cambria" w:cs="Cambria"/>
          <w:color w:val="0E101A"/>
          <w:u w:color="0000FF"/>
          <w:lang w:val="en-GB"/>
        </w:rPr>
        <w:t>oining the team of Thailand Safe School network and got involved in DRR projects</w:t>
      </w:r>
      <w:r>
        <w:rPr>
          <w:rFonts w:ascii="Cambria" w:hAnsi="Cambria" w:cs="Angsana New"/>
          <w:color w:val="0E101A"/>
          <w:u w:color="0000FF"/>
          <w:cs/>
          <w:lang w:val="en-GB" w:bidi="th-TH"/>
        </w:rPr>
        <w:t xml:space="preserve">. </w:t>
      </w:r>
      <w:r>
        <w:rPr>
          <w:rFonts w:ascii="Cambria" w:hAnsi="Cambria" w:cs="Cambria"/>
          <w:color w:val="0E101A"/>
          <w:u w:color="0000FF"/>
          <w:lang w:val="en-GB"/>
        </w:rPr>
        <w:t>She also has been elected as the ASEAN sub</w:t>
      </w:r>
      <w:r>
        <w:rPr>
          <w:rFonts w:ascii="Cambria" w:hAnsi="Cambria" w:cs="Angsana New"/>
          <w:color w:val="0E101A"/>
          <w:u w:color="0000FF"/>
          <w:cs/>
          <w:lang w:val="en-GB" w:bidi="th-TH"/>
        </w:rPr>
        <w:t>-</w:t>
      </w:r>
      <w:r>
        <w:rPr>
          <w:rFonts w:ascii="Cambria" w:hAnsi="Cambria" w:cs="Cambria"/>
          <w:color w:val="0E101A"/>
          <w:u w:color="0000FF"/>
          <w:lang w:val="en-GB"/>
        </w:rPr>
        <w:t>regional chair of the World Blind Union</w:t>
      </w:r>
      <w:r>
        <w:rPr>
          <w:rFonts w:ascii="Cambria" w:hAnsi="Cambria" w:cs="Angsana New"/>
          <w:color w:val="0E101A"/>
          <w:u w:color="0000FF"/>
          <w:cs/>
          <w:lang w:val="en-GB" w:bidi="th-TH"/>
        </w:rPr>
        <w:t>.</w:t>
      </w:r>
    </w:p>
    <w:p w14:paraId="6A102E77" w14:textId="77777777" w:rsidR="00EF56DA" w:rsidRDefault="00EF56DA">
      <w:pPr>
        <w:widowControl w:val="0"/>
        <w:autoSpaceDE w:val="0"/>
        <w:autoSpaceDN w:val="0"/>
        <w:adjustRightInd w:val="0"/>
        <w:spacing w:line="276" w:lineRule="auto"/>
        <w:ind w:right="-6"/>
        <w:jc w:val="both"/>
        <w:rPr>
          <w:rFonts w:ascii="Cambria" w:hAnsi="Cambria" w:cs="Cambria"/>
          <w:b/>
          <w:bCs/>
          <w:color w:val="0E101A"/>
          <w:u w:color="0000FF"/>
          <w:lang w:val="en-GB"/>
        </w:rPr>
      </w:pPr>
    </w:p>
    <w:p w14:paraId="09D3854B"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b/>
          <w:bCs/>
          <w:color w:val="0E101A"/>
          <w:u w:color="0000FF"/>
          <w:lang w:val="en-GB"/>
        </w:rPr>
        <w:t>Mr</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Lim Chao Thong</w:t>
      </w:r>
    </w:p>
    <w:p w14:paraId="12AD3D9B"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Lim Chao Thong has a total loss of vision in his left eye, is a </w:t>
      </w:r>
      <w:r>
        <w:rPr>
          <w:rFonts w:ascii="Cambria" w:hAnsi="Cambria" w:cs="Cambria"/>
          <w:color w:val="0E101A"/>
          <w:u w:color="0000FF"/>
          <w:lang w:val="en-GB"/>
        </w:rPr>
        <w:t xml:space="preserve">data collector for the </w:t>
      </w:r>
      <w:r>
        <w:rPr>
          <w:rFonts w:ascii="Cambria" w:hAnsi="Cambria" w:cs="Cambria"/>
          <w:color w:val="0E101A"/>
          <w:u w:color="0000FF"/>
          <w:lang w:val="en-GB"/>
        </w:rPr>
        <w:lastRenderedPageBreak/>
        <w:t>ASEAN Disability Forum, who is occupied currently as undergraduate studying psychology</w:t>
      </w:r>
      <w:r>
        <w:rPr>
          <w:rFonts w:ascii="Cambria" w:hAnsi="Cambria" w:cs="Angsana New"/>
          <w:color w:val="0E101A"/>
          <w:u w:color="0000FF"/>
          <w:cs/>
          <w:lang w:val="en-GB" w:bidi="th-TH"/>
        </w:rPr>
        <w:t xml:space="preserve">. </w:t>
      </w:r>
      <w:r>
        <w:rPr>
          <w:rFonts w:ascii="Cambria" w:hAnsi="Cambria" w:cs="Cambria"/>
          <w:color w:val="0E101A"/>
          <w:u w:color="0000FF"/>
          <w:lang w:val="en-GB"/>
        </w:rPr>
        <w:t>In his free time, he likes to read books and various web novels</w:t>
      </w:r>
      <w:r>
        <w:rPr>
          <w:rFonts w:ascii="Cambria" w:hAnsi="Cambria" w:cs="Angsana New"/>
          <w:color w:val="0E101A"/>
          <w:u w:color="0000FF"/>
          <w:cs/>
          <w:lang w:val="en-GB" w:bidi="th-TH"/>
        </w:rPr>
        <w:t xml:space="preserve">. </w:t>
      </w:r>
      <w:r>
        <w:rPr>
          <w:rFonts w:ascii="Cambria" w:hAnsi="Cambria" w:cs="Cambria"/>
          <w:color w:val="0E101A"/>
          <w:u w:color="0000FF"/>
          <w:lang w:val="en-GB"/>
        </w:rPr>
        <w:t>He is also always thinking of the next destination to travel later</w:t>
      </w:r>
      <w:r>
        <w:rPr>
          <w:rFonts w:ascii="Cambria" w:hAnsi="Cambria" w:cs="Angsana New"/>
          <w:color w:val="0E101A"/>
          <w:u w:color="0000FF"/>
          <w:cs/>
          <w:lang w:val="en-GB" w:bidi="th-TH"/>
        </w:rPr>
        <w:t xml:space="preserve">. </w:t>
      </w:r>
    </w:p>
    <w:p w14:paraId="1B210EFF" w14:textId="77777777" w:rsidR="00EF56DA" w:rsidRDefault="00EF56DA">
      <w:pPr>
        <w:widowControl w:val="0"/>
        <w:autoSpaceDE w:val="0"/>
        <w:autoSpaceDN w:val="0"/>
        <w:adjustRightInd w:val="0"/>
        <w:spacing w:line="276" w:lineRule="auto"/>
        <w:ind w:right="-6"/>
        <w:jc w:val="both"/>
        <w:rPr>
          <w:rFonts w:ascii="Cambria" w:hAnsi="Cambria" w:cs="Cambria"/>
          <w:color w:val="0E101A"/>
          <w:u w:color="0000FF"/>
          <w:lang w:val="en-GB"/>
        </w:rPr>
      </w:pPr>
    </w:p>
    <w:p w14:paraId="5E48FC24" w14:textId="77777777" w:rsidR="00EF56DA" w:rsidRDefault="002F4ABC">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Ms</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 xml:space="preserve">Della </w:t>
      </w:r>
      <w:r>
        <w:rPr>
          <w:rFonts w:ascii="Cambria" w:hAnsi="Cambria" w:cs="Cambria"/>
          <w:b/>
          <w:bCs/>
          <w:color w:val="0E101A"/>
          <w:u w:color="0000FF"/>
          <w:lang w:val="en-GB"/>
        </w:rPr>
        <w:t>L</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Leonor</w:t>
      </w:r>
    </w:p>
    <w:p w14:paraId="30FDD110"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rPr>
      </w:pPr>
      <w:r>
        <w:rPr>
          <w:rFonts w:ascii="Cambria" w:hAnsi="Cambria" w:cs="Cambria"/>
          <w:color w:val="0E101A"/>
          <w:u w:color="0000FF"/>
          <w:lang w:val="en-GB"/>
        </w:rPr>
        <w:t>Ms</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Leonor is the President of BUB Agila Association, </w:t>
      </w:r>
      <w:proofErr w:type="spellStart"/>
      <w:r>
        <w:rPr>
          <w:rFonts w:ascii="Cambria" w:hAnsi="Cambria" w:cs="Cambria"/>
          <w:color w:val="0E101A"/>
          <w:u w:color="0000FF"/>
          <w:lang w:val="en-GB"/>
        </w:rPr>
        <w:t>Roxas</w:t>
      </w:r>
      <w:proofErr w:type="spellEnd"/>
      <w:r>
        <w:rPr>
          <w:rFonts w:ascii="Cambria" w:hAnsi="Cambria" w:cs="Cambria"/>
          <w:color w:val="0E101A"/>
          <w:u w:color="0000FF"/>
          <w:lang w:val="en-GB"/>
        </w:rPr>
        <w:t xml:space="preserve"> City, in the Philippines</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She has been a Provincial Focal Person </w:t>
      </w:r>
      <w:proofErr w:type="spellStart"/>
      <w:r>
        <w:rPr>
          <w:rFonts w:ascii="Cambria" w:hAnsi="Cambria" w:cs="Cambria"/>
          <w:color w:val="0E101A"/>
          <w:u w:color="0000FF"/>
          <w:lang w:val="en-GB"/>
        </w:rPr>
        <w:t>Capiz</w:t>
      </w:r>
      <w:proofErr w:type="spellEnd"/>
      <w:r>
        <w:rPr>
          <w:rFonts w:ascii="Cambria" w:hAnsi="Cambria" w:cs="Cambria"/>
          <w:color w:val="0E101A"/>
          <w:u w:color="0000FF"/>
          <w:lang w:val="en-GB"/>
        </w:rPr>
        <w:t xml:space="preserve"> for The National Anti</w:t>
      </w:r>
      <w:r>
        <w:rPr>
          <w:rFonts w:ascii="Cambria" w:hAnsi="Cambria" w:cs="Angsana New"/>
          <w:color w:val="0E101A"/>
          <w:u w:color="0000FF"/>
          <w:cs/>
          <w:lang w:val="en-GB" w:bidi="th-TH"/>
        </w:rPr>
        <w:t>-</w:t>
      </w:r>
      <w:r>
        <w:rPr>
          <w:rFonts w:ascii="Cambria" w:hAnsi="Cambria" w:cs="Cambria"/>
          <w:color w:val="0E101A"/>
          <w:u w:color="0000FF"/>
          <w:lang w:val="en-GB"/>
        </w:rPr>
        <w:t>Poverty Commission 2O14</w:t>
      </w:r>
      <w:r>
        <w:rPr>
          <w:rFonts w:ascii="Cambria" w:hAnsi="Cambria" w:cs="Angsana New"/>
          <w:color w:val="0E101A"/>
          <w:u w:color="0000FF"/>
          <w:cs/>
          <w:lang w:val="en-GB" w:bidi="th-TH"/>
        </w:rPr>
        <w:t>-</w:t>
      </w:r>
      <w:r>
        <w:rPr>
          <w:rFonts w:ascii="Cambria" w:hAnsi="Cambria" w:cs="Cambria"/>
          <w:color w:val="0E101A"/>
          <w:u w:color="0000FF"/>
          <w:lang w:val="en-GB"/>
        </w:rPr>
        <w:t>2O16, the Open government steering committee Member 2O16</w:t>
      </w:r>
      <w:r>
        <w:rPr>
          <w:rFonts w:ascii="Cambria" w:hAnsi="Cambria" w:cs="Angsana New"/>
          <w:color w:val="0E101A"/>
          <w:u w:color="0000FF"/>
          <w:cs/>
          <w:lang w:val="en-GB" w:bidi="th-TH"/>
        </w:rPr>
        <w:t>-</w:t>
      </w:r>
      <w:r>
        <w:rPr>
          <w:rFonts w:ascii="Cambria" w:hAnsi="Cambria" w:cs="Cambria"/>
          <w:color w:val="0E101A"/>
          <w:u w:color="0000FF"/>
          <w:lang w:val="en-GB"/>
        </w:rPr>
        <w:t>2O18, and an</w:t>
      </w:r>
      <w:r>
        <w:rPr>
          <w:rFonts w:ascii="Cambria" w:hAnsi="Cambria" w:cs="Cambria"/>
          <w:color w:val="0E101A"/>
          <w:u w:color="0000FF"/>
          <w:lang w:val="en-GB"/>
        </w:rPr>
        <w:t xml:space="preserve"> English online teacher of 51 Talk in China</w:t>
      </w:r>
      <w:r>
        <w:rPr>
          <w:rFonts w:ascii="Cambria" w:hAnsi="Cambria" w:cs="Angsana New"/>
          <w:color w:val="0E101A"/>
          <w:u w:color="0000FF"/>
          <w:cs/>
          <w:lang w:val="en-GB" w:bidi="th-TH"/>
        </w:rPr>
        <w:t xml:space="preserve">. </w:t>
      </w:r>
      <w:r>
        <w:rPr>
          <w:rFonts w:ascii="Cambria" w:hAnsi="Cambria" w:cs="Cambria"/>
          <w:color w:val="0E101A"/>
          <w:u w:color="0000FF"/>
          <w:lang w:val="en-GB"/>
        </w:rPr>
        <w:t>She has been involved as a researcher for the baseline study project on SDGs</w:t>
      </w:r>
      <w:r>
        <w:rPr>
          <w:rFonts w:ascii="Cambria" w:hAnsi="Cambria" w:cs="Angsana New"/>
          <w:color w:val="0E101A"/>
          <w:u w:color="0000FF"/>
          <w:cs/>
          <w:lang w:val="en-GB" w:bidi="th-TH"/>
        </w:rPr>
        <w:t>-</w:t>
      </w:r>
      <w:r>
        <w:rPr>
          <w:rFonts w:ascii="Cambria" w:hAnsi="Cambria" w:cs="Cambria"/>
          <w:color w:val="0E101A"/>
          <w:u w:color="0000FF"/>
          <w:lang w:val="en-GB"/>
        </w:rPr>
        <w:t>CRPD Implementation in ASEAN Countries with ASEAN Disability Forum in 2019</w:t>
      </w:r>
      <w:r>
        <w:rPr>
          <w:rFonts w:ascii="Cambria" w:hAnsi="Cambria" w:cs="Angsana New"/>
          <w:color w:val="0E101A"/>
          <w:u w:color="0000FF"/>
          <w:cs/>
          <w:lang w:val="en-GB" w:bidi="th-TH"/>
        </w:rPr>
        <w:t xml:space="preserve">. </w:t>
      </w:r>
      <w:r>
        <w:rPr>
          <w:rFonts w:ascii="Cambria" w:hAnsi="Cambria" w:cs="Cambria"/>
          <w:color w:val="0E101A"/>
          <w:u w:color="0000FF"/>
          <w:lang w:val="en-GB"/>
        </w:rPr>
        <w:t>Also, she has been a Programme Associate Institute on Disa</w:t>
      </w:r>
      <w:r>
        <w:rPr>
          <w:rFonts w:ascii="Cambria" w:hAnsi="Cambria" w:cs="Cambria"/>
          <w:color w:val="0E101A"/>
          <w:u w:color="0000FF"/>
          <w:lang w:val="en-GB"/>
        </w:rPr>
        <w:t xml:space="preserve">bility and Public Policy </w:t>
      </w:r>
      <w:proofErr w:type="gramStart"/>
      <w:r>
        <w:rPr>
          <w:rFonts w:ascii="Cambria" w:hAnsi="Cambria" w:cs="Cambria"/>
          <w:color w:val="0E101A"/>
          <w:u w:color="0000FF"/>
          <w:lang w:val="en-GB"/>
        </w:rPr>
        <w:t>Master Degree</w:t>
      </w:r>
      <w:proofErr w:type="gramEnd"/>
      <w:r>
        <w:rPr>
          <w:rFonts w:ascii="Cambria" w:hAnsi="Cambria" w:cs="Cambria"/>
          <w:color w:val="0E101A"/>
          <w:u w:color="0000FF"/>
          <w:lang w:val="en-GB"/>
        </w:rPr>
        <w:t xml:space="preserve"> graduate of International Affairs, at American University, USA</w:t>
      </w:r>
      <w:r>
        <w:rPr>
          <w:rFonts w:ascii="Cambria" w:hAnsi="Cambria" w:cs="Angsana New"/>
          <w:color w:val="0E101A"/>
          <w:u w:color="0000FF"/>
          <w:cs/>
          <w:lang w:val="en-GB" w:bidi="th-TH"/>
        </w:rPr>
        <w:t>.</w:t>
      </w:r>
      <w:r>
        <w:rPr>
          <w:rFonts w:ascii="Cambria" w:hAnsi="Cambria" w:cs="Angsana New"/>
          <w:color w:val="0E101A"/>
          <w:u w:color="0000FF"/>
          <w:cs/>
          <w:lang w:bidi="th-TH"/>
        </w:rPr>
        <w:t xml:space="preserve"> </w:t>
      </w:r>
      <w:proofErr w:type="spellStart"/>
      <w:r>
        <w:rPr>
          <w:rFonts w:ascii="Cambria" w:hAnsi="Cambria"/>
          <w:color w:val="0E101A"/>
          <w:u w:color="0000FF"/>
        </w:rPr>
        <w:t>Ms</w:t>
      </w:r>
      <w:proofErr w:type="spellEnd"/>
      <w:r>
        <w:rPr>
          <w:rFonts w:ascii="Cambria" w:hAnsi="Cambria" w:cs="Angsana New"/>
          <w:color w:val="0E101A"/>
          <w:u w:color="0000FF"/>
          <w:cs/>
          <w:lang w:bidi="th-TH"/>
        </w:rPr>
        <w:t xml:space="preserve">. </w:t>
      </w:r>
      <w:r>
        <w:rPr>
          <w:rFonts w:ascii="Cambria" w:hAnsi="Cambria"/>
          <w:color w:val="0E101A"/>
          <w:u w:color="0000FF"/>
        </w:rPr>
        <w:t>Leonor partakes actively in the Philippine Coalition UNCRPD Member and AKAP</w:t>
      </w:r>
      <w:r>
        <w:rPr>
          <w:rFonts w:ascii="Cambria" w:hAnsi="Cambria" w:cs="Angsana New"/>
          <w:color w:val="0E101A"/>
          <w:u w:color="0000FF"/>
          <w:cs/>
          <w:lang w:bidi="th-TH"/>
        </w:rPr>
        <w:t>-</w:t>
      </w:r>
      <w:proofErr w:type="spellStart"/>
      <w:r>
        <w:rPr>
          <w:rFonts w:ascii="Cambria" w:hAnsi="Cambria"/>
          <w:color w:val="0E101A"/>
          <w:u w:color="0000FF"/>
        </w:rPr>
        <w:t>Pinoy</w:t>
      </w:r>
      <w:proofErr w:type="spellEnd"/>
      <w:r>
        <w:rPr>
          <w:rFonts w:ascii="Cambria" w:hAnsi="Cambria"/>
          <w:color w:val="0E101A"/>
          <w:u w:color="0000FF"/>
        </w:rPr>
        <w:t xml:space="preserve"> Inc</w:t>
      </w:r>
      <w:r>
        <w:rPr>
          <w:rFonts w:ascii="Cambria" w:hAnsi="Cambria" w:cs="Angsana New"/>
          <w:color w:val="0E101A"/>
          <w:u w:color="0000FF"/>
          <w:cs/>
          <w:lang w:bidi="th-TH"/>
        </w:rPr>
        <w:t xml:space="preserve">. </w:t>
      </w:r>
      <w:r>
        <w:rPr>
          <w:rFonts w:ascii="Cambria" w:hAnsi="Cambria"/>
          <w:color w:val="0E101A"/>
          <w:u w:color="0000FF"/>
        </w:rPr>
        <w:t>Board Member</w:t>
      </w:r>
      <w:r>
        <w:rPr>
          <w:rFonts w:ascii="Cambria" w:hAnsi="Cambria" w:cs="Angsana New"/>
          <w:color w:val="0E101A"/>
          <w:u w:color="0000FF"/>
          <w:cs/>
          <w:lang w:bidi="th-TH"/>
        </w:rPr>
        <w:t>.</w:t>
      </w:r>
    </w:p>
    <w:p w14:paraId="144A2071" w14:textId="77777777" w:rsidR="00EF56DA" w:rsidRDefault="00EF56DA">
      <w:pPr>
        <w:widowControl w:val="0"/>
        <w:autoSpaceDE w:val="0"/>
        <w:autoSpaceDN w:val="0"/>
        <w:adjustRightInd w:val="0"/>
        <w:spacing w:line="276" w:lineRule="auto"/>
        <w:ind w:right="-6"/>
        <w:jc w:val="both"/>
        <w:rPr>
          <w:rFonts w:ascii="Cambria" w:hAnsi="Cambria" w:cs="Cambria"/>
          <w:b/>
          <w:bCs/>
          <w:color w:val="0E101A"/>
          <w:u w:color="0000FF"/>
          <w:lang w:val="en-GB"/>
        </w:rPr>
      </w:pPr>
    </w:p>
    <w:p w14:paraId="7ACB496B" w14:textId="77777777" w:rsidR="00EF56DA" w:rsidRDefault="002F4ABC">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Mr</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 xml:space="preserve">Abdullah </w:t>
      </w:r>
      <w:proofErr w:type="spellStart"/>
      <w:r>
        <w:rPr>
          <w:rFonts w:ascii="Cambria" w:hAnsi="Cambria" w:cs="Cambria"/>
          <w:b/>
          <w:bCs/>
          <w:color w:val="0E101A"/>
          <w:u w:color="0000FF"/>
          <w:lang w:val="en-GB"/>
        </w:rPr>
        <w:t>Fikri</w:t>
      </w:r>
      <w:proofErr w:type="spellEnd"/>
    </w:p>
    <w:p w14:paraId="63CC7AD1"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He obtained a Master of Islamic Studies and worked as Researcher Assistant of Disabilities Services Centre of UIN </w:t>
      </w:r>
      <w:proofErr w:type="spellStart"/>
      <w:r>
        <w:rPr>
          <w:rFonts w:ascii="Cambria" w:hAnsi="Cambria" w:cs="Cambria"/>
          <w:color w:val="0E101A"/>
          <w:u w:color="0000FF"/>
          <w:lang w:val="en-GB"/>
        </w:rPr>
        <w:t>Sunan</w:t>
      </w:r>
      <w:proofErr w:type="spellEnd"/>
      <w:r>
        <w:rPr>
          <w:rFonts w:ascii="Cambria" w:hAnsi="Cambria" w:cs="Cambria"/>
          <w:color w:val="0E101A"/>
          <w:u w:color="0000FF"/>
          <w:lang w:val="en-GB"/>
        </w:rPr>
        <w:t xml:space="preserve"> </w:t>
      </w:r>
      <w:proofErr w:type="spellStart"/>
      <w:r>
        <w:rPr>
          <w:rFonts w:ascii="Cambria" w:hAnsi="Cambria" w:cs="Cambria"/>
          <w:color w:val="0E101A"/>
          <w:u w:color="0000FF"/>
          <w:lang w:val="en-GB"/>
        </w:rPr>
        <w:t>Kalijaga</w:t>
      </w:r>
      <w:proofErr w:type="spellEnd"/>
      <w:r>
        <w:rPr>
          <w:rFonts w:ascii="Cambria" w:hAnsi="Cambria" w:cs="Cambria"/>
          <w:color w:val="0E101A"/>
          <w:u w:color="0000FF"/>
          <w:lang w:val="en-GB"/>
        </w:rPr>
        <w:t xml:space="preserve">, Yogyakarta </w:t>
      </w:r>
      <w:r>
        <w:rPr>
          <w:rFonts w:ascii="Cambria" w:hAnsi="Cambria" w:cs="Angsana New"/>
          <w:color w:val="0E101A"/>
          <w:u w:color="0000FF"/>
          <w:cs/>
          <w:lang w:val="en-GB" w:bidi="th-TH"/>
        </w:rPr>
        <w:t>(</w:t>
      </w:r>
      <w:r>
        <w:rPr>
          <w:rFonts w:ascii="Cambria" w:hAnsi="Cambria" w:cs="Cambria"/>
          <w:color w:val="0E101A"/>
          <w:u w:color="0000FF"/>
          <w:lang w:val="en-GB"/>
        </w:rPr>
        <w:t>2016</w:t>
      </w:r>
      <w:r>
        <w:rPr>
          <w:rFonts w:ascii="Cambria" w:hAnsi="Cambria" w:cs="Angsana New"/>
          <w:color w:val="0E101A"/>
          <w:u w:color="0000FF"/>
          <w:cs/>
          <w:lang w:val="en-GB" w:bidi="th-TH"/>
        </w:rPr>
        <w:t>-</w:t>
      </w:r>
      <w:r>
        <w:rPr>
          <w:rFonts w:ascii="Cambria" w:hAnsi="Cambria" w:cs="Cambria"/>
          <w:color w:val="0E101A"/>
          <w:u w:color="0000FF"/>
          <w:lang w:val="en-GB"/>
        </w:rPr>
        <w:t>2018</w:t>
      </w:r>
      <w:r>
        <w:rPr>
          <w:rFonts w:ascii="Cambria" w:hAnsi="Cambria" w:cs="Angsana New"/>
          <w:color w:val="0E101A"/>
          <w:u w:color="0000FF"/>
          <w:cs/>
          <w:lang w:val="en-GB" w:bidi="th-TH"/>
        </w:rPr>
        <w:t xml:space="preserve">). </w:t>
      </w:r>
      <w:r>
        <w:rPr>
          <w:rFonts w:ascii="Cambria" w:hAnsi="Cambria" w:cs="Cambria"/>
          <w:color w:val="0E101A"/>
          <w:u w:color="0000FF"/>
          <w:lang w:val="en-GB"/>
        </w:rPr>
        <w:t>Coordinator of the academic development programme of students with disabilities and inclusive voluntee</w:t>
      </w:r>
      <w:r>
        <w:rPr>
          <w:rFonts w:ascii="Cambria" w:hAnsi="Cambria" w:cs="Cambria"/>
          <w:color w:val="0E101A"/>
          <w:u w:color="0000FF"/>
          <w:lang w:val="en-GB"/>
        </w:rPr>
        <w:t>rism at Centre of Disabilities Services</w:t>
      </w:r>
      <w:r>
        <w:rPr>
          <w:rFonts w:ascii="Cambria" w:hAnsi="Cambria" w:cs="Angsana New"/>
          <w:color w:val="0E101A"/>
          <w:u w:color="0000FF"/>
          <w:cs/>
          <w:lang w:val="en-GB" w:bidi="th-TH"/>
        </w:rPr>
        <w:t xml:space="preserve">. </w:t>
      </w:r>
      <w:r>
        <w:rPr>
          <w:rFonts w:ascii="Cambria" w:hAnsi="Cambria" w:cs="Cambria"/>
          <w:color w:val="0E101A"/>
          <w:u w:color="0000FF"/>
          <w:lang w:val="en-GB"/>
        </w:rPr>
        <w:t>Researching on disablement</w:t>
      </w:r>
      <w:r>
        <w:rPr>
          <w:rFonts w:ascii="Cambria" w:hAnsi="Cambria" w:cs="Angsana New"/>
          <w:color w:val="0E101A"/>
          <w:u w:color="0000FF"/>
          <w:cs/>
          <w:lang w:val="en-GB" w:bidi="th-TH"/>
        </w:rPr>
        <w:t>-</w:t>
      </w:r>
      <w:r>
        <w:rPr>
          <w:rFonts w:ascii="Cambria" w:hAnsi="Cambria" w:cs="Cambria"/>
          <w:color w:val="0E101A"/>
          <w:u w:color="0000FF"/>
          <w:lang w:val="en-GB"/>
        </w:rPr>
        <w:t>politics studies, inclusive social studies, public policies, disability</w:t>
      </w:r>
      <w:r>
        <w:rPr>
          <w:rFonts w:ascii="Cambria" w:hAnsi="Cambria" w:cs="Angsana New"/>
          <w:color w:val="0E101A"/>
          <w:u w:color="0000FF"/>
          <w:cs/>
          <w:lang w:val="en-GB" w:bidi="th-TH"/>
        </w:rPr>
        <w:t>-</w:t>
      </w:r>
      <w:r>
        <w:rPr>
          <w:rFonts w:ascii="Cambria" w:hAnsi="Cambria" w:cs="Cambria"/>
          <w:color w:val="0E101A"/>
          <w:u w:color="0000FF"/>
          <w:lang w:val="en-GB"/>
        </w:rPr>
        <w:t xml:space="preserve">Islamic studies, and disabilities studies </w:t>
      </w:r>
      <w:r>
        <w:rPr>
          <w:rFonts w:ascii="Cambria" w:hAnsi="Cambria" w:cs="Angsana New"/>
          <w:color w:val="0E101A"/>
          <w:u w:color="0000FF"/>
          <w:cs/>
          <w:lang w:val="en-GB" w:bidi="th-TH"/>
        </w:rPr>
        <w:t>(</w:t>
      </w:r>
      <w:r>
        <w:rPr>
          <w:rFonts w:ascii="Cambria" w:hAnsi="Cambria" w:cs="Cambria"/>
          <w:color w:val="0E101A"/>
          <w:u w:color="0000FF"/>
          <w:lang w:val="en-GB"/>
        </w:rPr>
        <w:t>Interdisciplinary Disabilities Studies</w:t>
      </w:r>
      <w:r>
        <w:rPr>
          <w:rFonts w:ascii="Cambria" w:hAnsi="Cambria" w:cs="Angsana New"/>
          <w:color w:val="0E101A"/>
          <w:u w:color="0000FF"/>
          <w:cs/>
          <w:lang w:val="en-GB" w:bidi="th-TH"/>
        </w:rPr>
        <w:t xml:space="preserve">). </w:t>
      </w:r>
      <w:r>
        <w:rPr>
          <w:rFonts w:ascii="Cambria" w:hAnsi="Cambria" w:cs="Cambria"/>
          <w:color w:val="0E101A"/>
          <w:u w:color="0000FF"/>
          <w:lang w:val="en-GB"/>
        </w:rPr>
        <w:t>Founder</w:t>
      </w:r>
      <w:r>
        <w:rPr>
          <w:rFonts w:ascii="Cambria" w:hAnsi="Cambria" w:cs="Angsana New"/>
          <w:color w:val="0E101A"/>
          <w:u w:color="0000FF"/>
          <w:cs/>
          <w:lang w:val="en-GB" w:bidi="th-TH"/>
        </w:rPr>
        <w:t>-</w:t>
      </w:r>
      <w:r>
        <w:rPr>
          <w:rFonts w:ascii="Cambria" w:hAnsi="Cambria" w:cs="Cambria"/>
          <w:color w:val="0E101A"/>
          <w:u w:color="0000FF"/>
          <w:lang w:val="en-GB"/>
        </w:rPr>
        <w:t>researcher of the Centre</w:t>
      </w:r>
      <w:r>
        <w:rPr>
          <w:rFonts w:ascii="Cambria" w:hAnsi="Cambria" w:cs="Cambria"/>
          <w:color w:val="0E101A"/>
          <w:u w:color="0000FF"/>
          <w:lang w:val="en-GB"/>
        </w:rPr>
        <w:t xml:space="preserve"> for Inclusion Studies and Advocacy </w:t>
      </w:r>
      <w:r>
        <w:rPr>
          <w:rFonts w:ascii="Cambria" w:hAnsi="Cambria" w:cs="Angsana New"/>
          <w:color w:val="0E101A"/>
          <w:u w:color="0000FF"/>
          <w:cs/>
          <w:lang w:val="en-GB" w:bidi="th-TH"/>
        </w:rPr>
        <w:t>(</w:t>
      </w:r>
      <w:r>
        <w:rPr>
          <w:rFonts w:ascii="Cambria" w:hAnsi="Cambria" w:cs="Cambria"/>
          <w:color w:val="0E101A"/>
          <w:u w:color="0000FF"/>
          <w:lang w:val="en-GB"/>
        </w:rPr>
        <w:t>2018 until now</w:t>
      </w:r>
      <w:r>
        <w:rPr>
          <w:rFonts w:ascii="Cambria" w:hAnsi="Cambria" w:cs="Angsana New"/>
          <w:color w:val="0E101A"/>
          <w:u w:color="0000FF"/>
          <w:cs/>
          <w:lang w:val="en-GB" w:bidi="th-TH"/>
        </w:rPr>
        <w:t>).</w:t>
      </w:r>
    </w:p>
    <w:p w14:paraId="369081F6" w14:textId="77777777" w:rsidR="00EF56DA" w:rsidRDefault="00EF56DA">
      <w:pPr>
        <w:widowControl w:val="0"/>
        <w:autoSpaceDE w:val="0"/>
        <w:autoSpaceDN w:val="0"/>
        <w:adjustRightInd w:val="0"/>
        <w:spacing w:line="276" w:lineRule="auto"/>
        <w:ind w:right="-6"/>
        <w:jc w:val="both"/>
        <w:rPr>
          <w:rFonts w:ascii="Cambria" w:hAnsi="Cambria" w:cs="Cambria"/>
          <w:color w:val="0E101A"/>
          <w:u w:color="0000FF"/>
          <w:lang w:val="en-GB"/>
        </w:rPr>
      </w:pPr>
    </w:p>
    <w:p w14:paraId="60D692A2" w14:textId="77777777" w:rsidR="00EF56DA" w:rsidRDefault="002F4ABC">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Mr</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 xml:space="preserve">Vu Ngoc </w:t>
      </w:r>
      <w:proofErr w:type="spellStart"/>
      <w:r>
        <w:rPr>
          <w:rFonts w:ascii="Cambria" w:hAnsi="Cambria" w:cs="Cambria"/>
          <w:b/>
          <w:bCs/>
          <w:color w:val="0E101A"/>
          <w:u w:color="0000FF"/>
          <w:lang w:val="en-GB"/>
        </w:rPr>
        <w:t>Binh</w:t>
      </w:r>
      <w:proofErr w:type="spellEnd"/>
      <w:r>
        <w:rPr>
          <w:rFonts w:ascii="Cambria" w:hAnsi="Cambria" w:cs="Cambria"/>
          <w:b/>
          <w:bCs/>
          <w:color w:val="0E101A"/>
          <w:u w:color="0000FF"/>
          <w:lang w:val="en-GB"/>
        </w:rPr>
        <w:t xml:space="preserve"> </w:t>
      </w:r>
    </w:p>
    <w:p w14:paraId="22C429A5"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He</w:t>
      </w:r>
      <w:r>
        <w:rPr>
          <w:rFonts w:ascii="Cambria" w:hAnsi="Cambria" w:cs="Angsana New"/>
          <w:b/>
          <w:bCs/>
          <w:color w:val="0E101A"/>
          <w:u w:color="0000FF"/>
          <w:cs/>
          <w:lang w:val="en-GB" w:bidi="th-TH"/>
        </w:rPr>
        <w:t xml:space="preserve"> </w:t>
      </w:r>
      <w:r>
        <w:rPr>
          <w:rFonts w:ascii="Cambria" w:hAnsi="Cambria" w:cs="Cambria"/>
          <w:color w:val="0E101A"/>
          <w:u w:color="0000FF"/>
          <w:lang w:val="en-GB"/>
        </w:rPr>
        <w:t>has been a leading researcher and expert on social issues and social development in Vietnam for several decades now</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He has published and lectured extensively in his country and </w:t>
      </w:r>
      <w:r>
        <w:rPr>
          <w:rFonts w:ascii="Cambria" w:hAnsi="Cambria" w:cs="Cambria"/>
          <w:color w:val="0E101A"/>
          <w:u w:color="0000FF"/>
          <w:lang w:val="en-GB"/>
        </w:rPr>
        <w:t>at international forums, focusing vulnerable and excluded groups of the population, including people with disabilities, older persons, children, women, ethnic minorities, migrant workers, and many more</w:t>
      </w:r>
      <w:r>
        <w:rPr>
          <w:rFonts w:ascii="Cambria" w:hAnsi="Cambria" w:cs="Angsana New"/>
          <w:color w:val="0E101A"/>
          <w:u w:color="0000FF"/>
          <w:cs/>
          <w:lang w:val="en-GB" w:bidi="th-TH"/>
        </w:rPr>
        <w:t xml:space="preserve">. </w:t>
      </w:r>
      <w:r>
        <w:rPr>
          <w:rFonts w:ascii="Cambria" w:hAnsi="Cambria" w:cs="Cambria"/>
          <w:color w:val="0E101A"/>
          <w:u w:color="0000FF"/>
          <w:lang w:val="en-GB"/>
        </w:rPr>
        <w:t>Mr</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Vu Ngoc </w:t>
      </w:r>
      <w:proofErr w:type="spellStart"/>
      <w:r>
        <w:rPr>
          <w:rFonts w:ascii="Cambria" w:hAnsi="Cambria" w:cs="Cambria"/>
          <w:color w:val="0E101A"/>
          <w:u w:color="0000FF"/>
          <w:lang w:val="en-GB"/>
        </w:rPr>
        <w:t>Binh</w:t>
      </w:r>
      <w:proofErr w:type="spellEnd"/>
      <w:r>
        <w:rPr>
          <w:rFonts w:ascii="Cambria" w:hAnsi="Cambria" w:cs="Cambria"/>
          <w:color w:val="0E101A"/>
          <w:u w:color="0000FF"/>
          <w:lang w:val="en-GB"/>
        </w:rPr>
        <w:t xml:space="preserve"> has worked for various government in</w:t>
      </w:r>
      <w:r>
        <w:rPr>
          <w:rFonts w:ascii="Cambria" w:hAnsi="Cambria" w:cs="Cambria"/>
          <w:color w:val="0E101A"/>
          <w:u w:color="0000FF"/>
          <w:lang w:val="en-GB"/>
        </w:rPr>
        <w:t xml:space="preserve">stitutions, United Nations agencies and international NGOs as a programme manager and advisor on laws, </w:t>
      </w:r>
      <w:proofErr w:type="gramStart"/>
      <w:r>
        <w:rPr>
          <w:rFonts w:ascii="Cambria" w:hAnsi="Cambria" w:cs="Cambria"/>
          <w:color w:val="0E101A"/>
          <w:u w:color="0000FF"/>
          <w:lang w:val="en-GB"/>
        </w:rPr>
        <w:lastRenderedPageBreak/>
        <w:t>policies</w:t>
      </w:r>
      <w:proofErr w:type="gramEnd"/>
      <w:r>
        <w:rPr>
          <w:rFonts w:ascii="Cambria" w:hAnsi="Cambria" w:cs="Cambria"/>
          <w:color w:val="0E101A"/>
          <w:u w:color="0000FF"/>
          <w:lang w:val="en-GB"/>
        </w:rPr>
        <w:t xml:space="preserve"> and practices</w:t>
      </w:r>
      <w:r>
        <w:rPr>
          <w:rFonts w:ascii="Cambria" w:hAnsi="Cambria" w:cs="Angsana New"/>
          <w:color w:val="0E101A"/>
          <w:u w:color="0000FF"/>
          <w:cs/>
          <w:lang w:val="en-GB" w:bidi="th-TH"/>
        </w:rPr>
        <w:t xml:space="preserve">. </w:t>
      </w:r>
    </w:p>
    <w:p w14:paraId="5A7E5BC8" w14:textId="77777777" w:rsidR="00EF56DA" w:rsidRDefault="00EF56DA">
      <w:pPr>
        <w:widowControl w:val="0"/>
        <w:autoSpaceDE w:val="0"/>
        <w:autoSpaceDN w:val="0"/>
        <w:adjustRightInd w:val="0"/>
        <w:spacing w:line="276" w:lineRule="auto"/>
        <w:ind w:right="-6"/>
        <w:jc w:val="both"/>
        <w:rPr>
          <w:rFonts w:ascii="Cambria" w:hAnsi="Cambria" w:cs="Cambria"/>
          <w:b/>
          <w:bCs/>
          <w:color w:val="0E101A"/>
          <w:u w:color="0000FF"/>
          <w:lang w:val="en-GB"/>
        </w:rPr>
      </w:pPr>
    </w:p>
    <w:p w14:paraId="3C93F461" w14:textId="77777777" w:rsidR="00EF56DA" w:rsidRDefault="002F4ABC">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Ms</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 xml:space="preserve">Wike Devi </w:t>
      </w:r>
      <w:proofErr w:type="spellStart"/>
      <w:r>
        <w:rPr>
          <w:rFonts w:ascii="Cambria" w:hAnsi="Cambria" w:cs="Cambria"/>
          <w:b/>
          <w:bCs/>
          <w:color w:val="0E101A"/>
          <w:u w:color="0000FF"/>
          <w:lang w:val="en-GB"/>
        </w:rPr>
        <w:t>Erianti</w:t>
      </w:r>
      <w:proofErr w:type="spellEnd"/>
    </w:p>
    <w:p w14:paraId="1312F639" w14:textId="77777777" w:rsidR="00EF56DA" w:rsidRDefault="002F4ABC">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color w:val="0E101A"/>
          <w:u w:color="0000FF"/>
          <w:lang w:val="en-GB"/>
        </w:rPr>
        <w:t xml:space="preserve">She works in the ASEAN Disability Forum </w:t>
      </w:r>
      <w:r>
        <w:rPr>
          <w:rFonts w:ascii="Cambria" w:hAnsi="Cambria" w:cs="Angsana New"/>
          <w:color w:val="0E101A"/>
          <w:u w:color="0000FF"/>
          <w:cs/>
          <w:lang w:val="en-GB" w:bidi="th-TH"/>
        </w:rPr>
        <w:t>(</w:t>
      </w:r>
      <w:r>
        <w:rPr>
          <w:rFonts w:ascii="Cambria" w:hAnsi="Cambria" w:cs="Cambria"/>
          <w:color w:val="0E101A"/>
          <w:u w:color="0000FF"/>
          <w:lang w:val="en-GB"/>
        </w:rPr>
        <w:t>ADF</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Secretariat as a programme manager to assist the </w:t>
      </w:r>
      <w:r>
        <w:rPr>
          <w:rFonts w:ascii="Cambria" w:hAnsi="Cambria" w:cs="Cambria"/>
          <w:color w:val="0E101A"/>
          <w:u w:color="0000FF"/>
          <w:lang w:val="en-GB"/>
        </w:rPr>
        <w:t>implementation of policy advocacy programmes and campaigns</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She obtained a political science </w:t>
      </w:r>
      <w:proofErr w:type="gramStart"/>
      <w:r>
        <w:rPr>
          <w:rFonts w:ascii="Cambria" w:hAnsi="Cambria" w:cs="Cambria"/>
          <w:color w:val="0E101A"/>
          <w:u w:color="0000FF"/>
          <w:lang w:val="en-GB"/>
        </w:rPr>
        <w:t>bachelor</w:t>
      </w:r>
      <w:proofErr w:type="gramEnd"/>
      <w:r>
        <w:rPr>
          <w:rFonts w:ascii="Cambria" w:hAnsi="Cambria" w:cs="Cambria"/>
          <w:color w:val="0E101A"/>
          <w:u w:color="0000FF"/>
          <w:lang w:val="en-GB"/>
        </w:rPr>
        <w:t xml:space="preserve"> degree from the University of Indonesia in 2013</w:t>
      </w:r>
      <w:r>
        <w:rPr>
          <w:rFonts w:ascii="Cambria" w:hAnsi="Cambria" w:cs="Angsana New"/>
          <w:color w:val="0E101A"/>
          <w:u w:color="0000FF"/>
          <w:cs/>
          <w:lang w:val="en-GB" w:bidi="th-TH"/>
        </w:rPr>
        <w:t xml:space="preserve">. </w:t>
      </w:r>
      <w:r>
        <w:rPr>
          <w:rFonts w:ascii="Cambria" w:hAnsi="Cambria" w:cs="Cambria"/>
          <w:color w:val="0E101A"/>
          <w:u w:color="0000FF"/>
          <w:lang w:val="en-GB"/>
        </w:rPr>
        <w:t>She has interests in disability, social</w:t>
      </w:r>
      <w:r>
        <w:rPr>
          <w:rFonts w:ascii="Cambria" w:hAnsi="Cambria" w:cs="Angsana New"/>
          <w:color w:val="0E101A"/>
          <w:u w:color="0000FF"/>
          <w:cs/>
          <w:lang w:val="en-GB" w:bidi="th-TH"/>
        </w:rPr>
        <w:t>-</w:t>
      </w:r>
      <w:r>
        <w:rPr>
          <w:rFonts w:ascii="Cambria" w:hAnsi="Cambria" w:cs="Cambria"/>
          <w:color w:val="0E101A"/>
          <w:u w:color="0000FF"/>
          <w:lang w:val="en-GB"/>
        </w:rPr>
        <w:t>political, labour migration, and gender issues with hobbies to re</w:t>
      </w:r>
      <w:r>
        <w:rPr>
          <w:rFonts w:ascii="Cambria" w:hAnsi="Cambria" w:cs="Cambria"/>
          <w:color w:val="0E101A"/>
          <w:u w:color="0000FF"/>
          <w:lang w:val="en-GB"/>
        </w:rPr>
        <w:t>ad books, watch series on Netflix, and solo</w:t>
      </w:r>
      <w:r>
        <w:rPr>
          <w:rFonts w:ascii="Cambria" w:hAnsi="Cambria" w:cs="Angsana New"/>
          <w:color w:val="0E101A"/>
          <w:u w:color="0000FF"/>
          <w:cs/>
          <w:lang w:val="en-GB" w:bidi="th-TH"/>
        </w:rPr>
        <w:t>-</w:t>
      </w:r>
      <w:r>
        <w:rPr>
          <w:rFonts w:ascii="Cambria" w:hAnsi="Cambria" w:cs="Cambria"/>
          <w:color w:val="0E101A"/>
          <w:u w:color="0000FF"/>
          <w:lang w:val="en-GB"/>
        </w:rPr>
        <w:t>travelling</w:t>
      </w:r>
      <w:r>
        <w:rPr>
          <w:rFonts w:ascii="Cambria" w:hAnsi="Cambria" w:cs="Angsana New"/>
          <w:color w:val="0E101A"/>
          <w:u w:color="0000FF"/>
          <w:cs/>
          <w:lang w:val="en-GB" w:bidi="th-TH"/>
        </w:rPr>
        <w:t>.</w:t>
      </w:r>
      <w:r>
        <w:rPr>
          <w:rFonts w:ascii="Cambria" w:hAnsi="Cambria" w:cs="Angsana New"/>
          <w:b/>
          <w:bCs/>
          <w:color w:val="0E101A"/>
          <w:u w:color="0000FF"/>
          <w:cs/>
          <w:lang w:val="en-GB" w:bidi="th-TH"/>
        </w:rPr>
        <w:t xml:space="preserve"> </w:t>
      </w:r>
    </w:p>
    <w:p w14:paraId="597C9909" w14:textId="77777777" w:rsidR="00EF56DA" w:rsidRDefault="00EF56DA">
      <w:pPr>
        <w:widowControl w:val="0"/>
        <w:autoSpaceDE w:val="0"/>
        <w:autoSpaceDN w:val="0"/>
        <w:adjustRightInd w:val="0"/>
        <w:spacing w:line="276" w:lineRule="auto"/>
        <w:ind w:right="-6"/>
        <w:jc w:val="both"/>
        <w:rPr>
          <w:rFonts w:ascii="Cambria" w:hAnsi="Cambria" w:cs="Cambria"/>
          <w:b/>
          <w:bCs/>
          <w:color w:val="0E101A"/>
          <w:u w:color="0000FF"/>
          <w:lang w:val="en-GB"/>
        </w:rPr>
      </w:pPr>
    </w:p>
    <w:p w14:paraId="1C07CE2E" w14:textId="77777777" w:rsidR="00EF56DA" w:rsidRDefault="00EF56DA">
      <w:pPr>
        <w:widowControl w:val="0"/>
        <w:autoSpaceDE w:val="0"/>
        <w:autoSpaceDN w:val="0"/>
        <w:adjustRightInd w:val="0"/>
        <w:spacing w:line="276" w:lineRule="auto"/>
        <w:ind w:right="-6"/>
        <w:jc w:val="both"/>
        <w:rPr>
          <w:rFonts w:ascii="Cambria" w:hAnsi="Cambria" w:cs="Cambria"/>
          <w:b/>
          <w:bCs/>
          <w:color w:val="0E101A"/>
          <w:u w:color="0000FF"/>
          <w:lang w:val="en-GB"/>
        </w:rPr>
      </w:pPr>
    </w:p>
    <w:p w14:paraId="727D815E" w14:textId="77777777" w:rsidR="00EF56DA" w:rsidRDefault="00EF56DA">
      <w:pPr>
        <w:widowControl w:val="0"/>
        <w:autoSpaceDE w:val="0"/>
        <w:autoSpaceDN w:val="0"/>
        <w:adjustRightInd w:val="0"/>
        <w:spacing w:line="276" w:lineRule="auto"/>
        <w:ind w:right="-6"/>
        <w:jc w:val="both"/>
        <w:rPr>
          <w:rFonts w:ascii="Cambria" w:hAnsi="Cambria" w:cs="Cambria"/>
          <w:b/>
          <w:bCs/>
          <w:color w:val="0E101A"/>
          <w:u w:color="0000FF"/>
          <w:lang w:val="en-GB"/>
        </w:rPr>
      </w:pPr>
    </w:p>
    <w:p w14:paraId="53D8D800"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40E364B9"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6E9BD62F"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6B74C621"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9E1BFF8"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648E8128"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49FDC34F"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273A7721"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08F90721"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5493442B"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30AB14E4"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2E4D3E8E"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64658B40"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269C02E6"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4A27F391"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9B7DC7C"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1D9286F2"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194FBC2C"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22F297B0"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4FB1FB27" w14:textId="77777777" w:rsidR="00EF56DA" w:rsidRDefault="002F4ABC">
      <w:pPr>
        <w:rPr>
          <w:rFonts w:ascii="Cambria" w:hAnsi="Cambria" w:cs="Cambria"/>
          <w:b/>
          <w:bCs/>
          <w:color w:val="0E101A"/>
          <w:u w:color="0000FF"/>
          <w:lang w:val="en-GB"/>
        </w:rPr>
      </w:pPr>
      <w:r>
        <w:rPr>
          <w:rFonts w:ascii="Cambria" w:hAnsi="Cambria" w:cs="Angsana New"/>
          <w:b/>
          <w:bCs/>
          <w:color w:val="0E101A"/>
          <w:u w:color="0000FF"/>
          <w:cs/>
          <w:lang w:val="en-GB" w:bidi="th-TH"/>
        </w:rPr>
        <w:br w:type="page"/>
      </w:r>
    </w:p>
    <w:p w14:paraId="79FCD431" w14:textId="77777777" w:rsidR="00EF56DA" w:rsidRDefault="00EF56DA">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3655183" w14:textId="77777777" w:rsidR="00EF56DA" w:rsidRDefault="002F4ABC">
      <w:pPr>
        <w:widowControl w:val="0"/>
        <w:autoSpaceDE w:val="0"/>
        <w:autoSpaceDN w:val="0"/>
        <w:adjustRightInd w:val="0"/>
        <w:spacing w:line="276" w:lineRule="auto"/>
        <w:ind w:right="-6"/>
        <w:jc w:val="center"/>
        <w:rPr>
          <w:rFonts w:ascii="Cambria" w:hAnsi="Cambria" w:cs="Cambria"/>
          <w:b/>
          <w:bCs/>
          <w:color w:val="0E101A"/>
          <w:u w:color="0000FF"/>
          <w:lang w:val="en-GB"/>
        </w:rPr>
      </w:pPr>
      <w:r>
        <w:rPr>
          <w:rFonts w:ascii="Cambria" w:hAnsi="Cambria" w:cs="Cambria"/>
          <w:b/>
          <w:bCs/>
          <w:color w:val="0E101A"/>
          <w:u w:color="0000FF"/>
          <w:lang w:val="en-GB"/>
        </w:rPr>
        <w:t>ADF Profile</w:t>
      </w:r>
    </w:p>
    <w:p w14:paraId="10F4F638" w14:textId="77777777" w:rsidR="00EF56DA" w:rsidRDefault="00EF56DA">
      <w:pPr>
        <w:widowControl w:val="0"/>
        <w:autoSpaceDE w:val="0"/>
        <w:autoSpaceDN w:val="0"/>
        <w:adjustRightInd w:val="0"/>
        <w:spacing w:line="276" w:lineRule="auto"/>
        <w:ind w:right="-6"/>
        <w:jc w:val="both"/>
        <w:rPr>
          <w:rFonts w:ascii="Cambria" w:hAnsi="Cambria" w:cs="Cambria"/>
          <w:b/>
          <w:bCs/>
          <w:color w:val="0E101A"/>
          <w:u w:color="0000FF"/>
          <w:lang w:val="en-GB"/>
        </w:rPr>
      </w:pPr>
    </w:p>
    <w:p w14:paraId="20967DEA"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The ASEAN Disability Forum </w:t>
      </w:r>
      <w:r>
        <w:rPr>
          <w:rFonts w:ascii="Cambria" w:hAnsi="Cambria" w:cs="Angsana New"/>
          <w:color w:val="0E101A"/>
          <w:u w:color="0000FF"/>
          <w:cs/>
          <w:lang w:val="en-GB" w:bidi="th-TH"/>
        </w:rPr>
        <w:t>(</w:t>
      </w:r>
      <w:r>
        <w:rPr>
          <w:rFonts w:ascii="Cambria" w:hAnsi="Cambria" w:cs="Cambria"/>
          <w:color w:val="0E101A"/>
          <w:u w:color="0000FF"/>
          <w:lang w:val="en-GB"/>
        </w:rPr>
        <w:t>ADF</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is a network composed of the Organisation of Persons with Disabilities </w:t>
      </w:r>
      <w:r>
        <w:rPr>
          <w:rFonts w:ascii="Cambria" w:hAnsi="Cambria" w:cs="Angsana New"/>
          <w:color w:val="0E101A"/>
          <w:u w:color="0000FF"/>
          <w:cs/>
          <w:lang w:val="en-GB" w:bidi="th-TH"/>
        </w:rPr>
        <w:t>(</w:t>
      </w:r>
      <w:r>
        <w:rPr>
          <w:rFonts w:ascii="Cambria" w:hAnsi="Cambria" w:cs="Cambria"/>
          <w:color w:val="0E101A"/>
          <w:u w:color="0000FF"/>
          <w:lang w:val="en-GB"/>
        </w:rPr>
        <w:t>OPD</w:t>
      </w:r>
      <w:r>
        <w:rPr>
          <w:rFonts w:ascii="Cambria" w:hAnsi="Cambria" w:cs="Angsana New"/>
          <w:color w:val="0E101A"/>
          <w:u w:color="0000FF"/>
          <w:cs/>
          <w:lang w:val="en-GB" w:bidi="th-TH"/>
        </w:rPr>
        <w:t xml:space="preserve">) </w:t>
      </w:r>
      <w:r>
        <w:rPr>
          <w:rFonts w:ascii="Cambria" w:hAnsi="Cambria" w:cs="Cambria"/>
          <w:color w:val="0E101A"/>
          <w:u w:color="0000FF"/>
          <w:lang w:val="en-GB"/>
        </w:rPr>
        <w:t>of the ASEAN region</w:t>
      </w:r>
      <w:r>
        <w:rPr>
          <w:rFonts w:ascii="Cambria" w:hAnsi="Cambria" w:cs="Angsana New"/>
          <w:color w:val="0E101A"/>
          <w:u w:color="0000FF"/>
          <w:cs/>
          <w:lang w:val="en-GB" w:bidi="th-TH"/>
        </w:rPr>
        <w:t xml:space="preserve">. </w:t>
      </w:r>
      <w:r>
        <w:rPr>
          <w:rFonts w:ascii="Cambria" w:hAnsi="Cambria" w:cs="Cambria"/>
          <w:color w:val="0E101A"/>
          <w:u w:color="0000FF"/>
          <w:lang w:val="en-GB"/>
        </w:rPr>
        <w:t>It is a platform where OPDs coordinate actions to advocate for disability</w:t>
      </w:r>
      <w:r>
        <w:rPr>
          <w:rFonts w:ascii="Cambria" w:hAnsi="Cambria" w:cs="Angsana New"/>
          <w:color w:val="0E101A"/>
          <w:u w:color="0000FF"/>
          <w:cs/>
          <w:lang w:val="en-GB" w:bidi="th-TH"/>
        </w:rPr>
        <w:t>-</w:t>
      </w:r>
      <w:r>
        <w:rPr>
          <w:rFonts w:ascii="Cambria" w:hAnsi="Cambria" w:cs="Cambria"/>
          <w:color w:val="0E101A"/>
          <w:u w:color="0000FF"/>
          <w:lang w:val="en-GB"/>
        </w:rPr>
        <w:t>inclusive policy formulation and implementation</w:t>
      </w:r>
      <w:r>
        <w:rPr>
          <w:rFonts w:ascii="Cambria" w:hAnsi="Cambria" w:cs="Angsana New"/>
          <w:color w:val="0E101A"/>
          <w:u w:color="0000FF"/>
          <w:cs/>
          <w:lang w:val="en-GB" w:bidi="th-TH"/>
        </w:rPr>
        <w:t xml:space="preserve">. </w:t>
      </w:r>
      <w:r>
        <w:rPr>
          <w:rFonts w:ascii="Cambria" w:hAnsi="Cambria" w:cs="Cambria"/>
          <w:color w:val="0E101A"/>
          <w:u w:color="0000FF"/>
          <w:lang w:val="en-GB"/>
        </w:rPr>
        <w:t>ADF works in all areas, aiming to t</w:t>
      </w:r>
      <w:r>
        <w:rPr>
          <w:rFonts w:ascii="Cambria" w:hAnsi="Cambria" w:cs="Cambria"/>
          <w:color w:val="0E101A"/>
          <w:u w:color="0000FF"/>
          <w:lang w:val="en-GB"/>
        </w:rPr>
        <w:t>he mainstream and the needs of people with Disabilities to enter their perspectives in the policy framework of ASEAN</w:t>
      </w:r>
      <w:r>
        <w:rPr>
          <w:rFonts w:ascii="Cambria" w:hAnsi="Cambria" w:cs="Angsana New"/>
          <w:color w:val="0E101A"/>
          <w:u w:color="0000FF"/>
          <w:cs/>
          <w:lang w:val="en-GB" w:bidi="th-TH"/>
        </w:rPr>
        <w:t>.</w:t>
      </w:r>
    </w:p>
    <w:p w14:paraId="48693CFE"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The main goal is to represent the disability movement from the ASEAN region, providing opportunities for the Organisation of </w:t>
      </w:r>
      <w:r>
        <w:rPr>
          <w:rFonts w:ascii="Cambria" w:hAnsi="Cambria" w:cs="Cambria"/>
          <w:color w:val="0E101A"/>
          <w:u w:color="0000FF"/>
          <w:lang w:val="en-GB"/>
        </w:rPr>
        <w:t>Persons with Disabilities to build their advocacy and organisational capacity, to facilitate the sharing of mutual support and information</w:t>
      </w:r>
      <w:r>
        <w:rPr>
          <w:rFonts w:ascii="Cambria" w:hAnsi="Cambria" w:cs="Angsana New"/>
          <w:color w:val="0E101A"/>
          <w:u w:color="0000FF"/>
          <w:cs/>
          <w:lang w:val="en-GB" w:bidi="th-TH"/>
        </w:rPr>
        <w:t xml:space="preserve">. </w:t>
      </w:r>
      <w:r>
        <w:rPr>
          <w:rFonts w:ascii="Cambria" w:hAnsi="Cambria" w:cs="Cambria"/>
          <w:color w:val="0E101A"/>
          <w:u w:color="0000FF"/>
          <w:lang w:val="en-GB"/>
        </w:rPr>
        <w:t>ADF is a platform of action to bring the voice of OPDs at the grassroots level to policymakers and to connect people</w:t>
      </w:r>
      <w:r>
        <w:rPr>
          <w:rFonts w:ascii="Cambria" w:hAnsi="Cambria" w:cs="Cambria"/>
          <w:color w:val="0E101A"/>
          <w:u w:color="0000FF"/>
          <w:lang w:val="en-GB"/>
        </w:rPr>
        <w:t xml:space="preserve"> to the politicians who live in its member countries</w:t>
      </w:r>
      <w:r>
        <w:rPr>
          <w:rFonts w:ascii="Cambria" w:hAnsi="Cambria" w:cs="Angsana New"/>
          <w:color w:val="0E101A"/>
          <w:u w:color="0000FF"/>
          <w:cs/>
          <w:lang w:val="en-GB" w:bidi="th-TH"/>
        </w:rPr>
        <w:t>.</w:t>
      </w:r>
    </w:p>
    <w:p w14:paraId="0855C4F4"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ADF was started in the 2009 ASEAN People's Forum </w:t>
      </w:r>
      <w:r>
        <w:rPr>
          <w:rFonts w:ascii="Cambria" w:hAnsi="Cambria" w:cs="Angsana New"/>
          <w:color w:val="0E101A"/>
          <w:u w:color="0000FF"/>
          <w:cs/>
          <w:lang w:val="en-GB" w:bidi="th-TH"/>
        </w:rPr>
        <w:t>(</w:t>
      </w:r>
      <w:r>
        <w:rPr>
          <w:rFonts w:ascii="Cambria" w:hAnsi="Cambria" w:cs="Cambria"/>
          <w:color w:val="0E101A"/>
          <w:u w:color="0000FF"/>
          <w:lang w:val="en-GB"/>
        </w:rPr>
        <w:t>APF</w:t>
      </w:r>
      <w:r>
        <w:rPr>
          <w:rFonts w:ascii="Cambria" w:hAnsi="Cambria" w:cs="Angsana New"/>
          <w:color w:val="0E101A"/>
          <w:u w:color="0000FF"/>
          <w:cs/>
          <w:lang w:val="en-GB" w:bidi="th-TH"/>
        </w:rPr>
        <w:t xml:space="preserve">) </w:t>
      </w:r>
      <w:r>
        <w:rPr>
          <w:rFonts w:ascii="Cambria" w:hAnsi="Cambria" w:cs="Cambria"/>
          <w:color w:val="0E101A"/>
          <w:u w:color="0000FF"/>
          <w:lang w:val="en-GB"/>
        </w:rPr>
        <w:t>with the necessity to raise awareness about the rights of persons with disabilities and promote inclusive disability policies in the ASEAN countrie</w:t>
      </w:r>
      <w:r>
        <w:rPr>
          <w:rFonts w:ascii="Cambria" w:hAnsi="Cambria" w:cs="Cambria"/>
          <w:color w:val="0E101A"/>
          <w:u w:color="0000FF"/>
          <w:lang w:val="en-GB"/>
        </w:rPr>
        <w:t>s</w:t>
      </w:r>
      <w:r>
        <w:rPr>
          <w:rFonts w:ascii="Cambria" w:hAnsi="Cambria" w:cs="Angsana New"/>
          <w:color w:val="0E101A"/>
          <w:u w:color="0000FF"/>
          <w:cs/>
          <w:lang w:val="en-GB" w:bidi="th-TH"/>
        </w:rPr>
        <w:t xml:space="preserve">. </w:t>
      </w:r>
      <w:r>
        <w:rPr>
          <w:rFonts w:ascii="Cambria" w:hAnsi="Cambria" w:cs="Cambria"/>
          <w:color w:val="0E101A"/>
          <w:u w:color="0000FF"/>
          <w:lang w:val="en-GB"/>
        </w:rPr>
        <w:t>OPDs are needed to organise and build capacity for advocacy that affects the structure of ASEAN</w:t>
      </w:r>
      <w:r>
        <w:rPr>
          <w:rFonts w:ascii="Cambria" w:hAnsi="Cambria" w:cs="Angsana New"/>
          <w:color w:val="0E101A"/>
          <w:u w:color="0000FF"/>
          <w:cs/>
          <w:lang w:val="en-GB" w:bidi="th-TH"/>
        </w:rPr>
        <w:t xml:space="preserve">. </w:t>
      </w:r>
      <w:r>
        <w:rPr>
          <w:rFonts w:ascii="Cambria" w:hAnsi="Cambria" w:cs="Cambria"/>
          <w:color w:val="0E101A"/>
          <w:u w:color="0000FF"/>
          <w:lang w:val="en-GB"/>
        </w:rPr>
        <w:t>To start OPDs become a member of the National Committee of the APF, is closely involved with other ASEAN Civil Society Organisations; This allows them to in</w:t>
      </w:r>
      <w:r>
        <w:rPr>
          <w:rFonts w:ascii="Cambria" w:hAnsi="Cambria" w:cs="Cambria"/>
          <w:color w:val="0E101A"/>
          <w:u w:color="0000FF"/>
          <w:lang w:val="en-GB"/>
        </w:rPr>
        <w:t>troduce permanent session on the rights of persons with disabilities in the APF were included in the final statement of the Forum which is then submitted to the ASEAN Summit</w:t>
      </w:r>
      <w:r>
        <w:rPr>
          <w:rFonts w:ascii="Cambria" w:hAnsi="Cambria" w:cs="Angsana New"/>
          <w:color w:val="0E101A"/>
          <w:u w:color="0000FF"/>
          <w:cs/>
          <w:lang w:val="en-GB" w:bidi="th-TH"/>
        </w:rPr>
        <w:t>.</w:t>
      </w:r>
    </w:p>
    <w:p w14:paraId="5D716E99"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ADF advocacy first activity was in Jakarta in 2010, and it produced fantastic res</w:t>
      </w:r>
      <w:r>
        <w:rPr>
          <w:rFonts w:ascii="Cambria" w:hAnsi="Cambria" w:cs="Cambria"/>
          <w:color w:val="0E101A"/>
          <w:u w:color="0000FF"/>
          <w:lang w:val="en-GB"/>
        </w:rPr>
        <w:t>ults document submitted to the ASEAN secretariat</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Later, it became a document of principles for the </w:t>
      </w:r>
      <w:r>
        <w:rPr>
          <w:rFonts w:ascii="Cambria" w:hAnsi="Cambria" w:cs="Angsana New"/>
          <w:color w:val="0E101A"/>
          <w:u w:color="0000FF"/>
          <w:cs/>
          <w:lang w:val="en-GB" w:bidi="th-TH"/>
        </w:rPr>
        <w:t>"</w:t>
      </w:r>
      <w:r>
        <w:rPr>
          <w:rFonts w:ascii="Cambria" w:hAnsi="Cambria" w:cs="Cambria"/>
          <w:color w:val="0E101A"/>
          <w:u w:color="0000FF"/>
          <w:lang w:val="en-GB"/>
        </w:rPr>
        <w:t>Bali Declaration on Enhancing the Role and Participation of Persons with Disabilities in the ASEAN Community</w:t>
      </w:r>
      <w:r>
        <w:rPr>
          <w:rFonts w:ascii="Cambria" w:hAnsi="Cambria" w:cs="Angsana New"/>
          <w:color w:val="0E101A"/>
          <w:u w:color="0000FF"/>
          <w:cs/>
          <w:lang w:val="en-GB" w:bidi="th-TH"/>
        </w:rPr>
        <w:t xml:space="preserve">" </w:t>
      </w:r>
      <w:r>
        <w:rPr>
          <w:rFonts w:ascii="Cambria" w:hAnsi="Cambria" w:cs="Cambria"/>
          <w:color w:val="0E101A"/>
          <w:u w:color="0000FF"/>
          <w:lang w:val="en-GB"/>
        </w:rPr>
        <w:t>adopted at the 19th ASEAN Summit in Bali in t</w:t>
      </w:r>
      <w:r>
        <w:rPr>
          <w:rFonts w:ascii="Cambria" w:hAnsi="Cambria" w:cs="Cambria"/>
          <w:color w:val="0E101A"/>
          <w:u w:color="0000FF"/>
          <w:lang w:val="en-GB"/>
        </w:rPr>
        <w:t>he first 2011</w:t>
      </w:r>
      <w:r>
        <w:rPr>
          <w:rFonts w:ascii="Cambria" w:hAnsi="Cambria" w:cs="Angsana New"/>
          <w:color w:val="0E101A"/>
          <w:u w:color="0000FF"/>
          <w:cs/>
          <w:lang w:val="en-GB" w:bidi="th-TH"/>
        </w:rPr>
        <w:t xml:space="preserve">. </w:t>
      </w:r>
      <w:r>
        <w:rPr>
          <w:rFonts w:ascii="Cambria" w:hAnsi="Cambria" w:cs="Cambria"/>
          <w:color w:val="0E101A"/>
          <w:u w:color="0000FF"/>
          <w:lang w:val="en-GB"/>
        </w:rPr>
        <w:t>The document stated significantly supports the ASEAN initiative to establish an ASEAN Disability Forum as a multi</w:t>
      </w:r>
      <w:r>
        <w:rPr>
          <w:rFonts w:ascii="Cambria" w:hAnsi="Cambria" w:cs="Angsana New"/>
          <w:color w:val="0E101A"/>
          <w:u w:color="0000FF"/>
          <w:cs/>
          <w:lang w:val="en-GB" w:bidi="th-TH"/>
        </w:rPr>
        <w:t>-</w:t>
      </w:r>
      <w:r>
        <w:rPr>
          <w:rFonts w:ascii="Cambria" w:hAnsi="Cambria" w:cs="Cambria"/>
          <w:color w:val="0E101A"/>
          <w:u w:color="0000FF"/>
          <w:lang w:val="en-GB"/>
        </w:rPr>
        <w:t>stakeholder effort, including the Member States of ASEAN, the ASEAN Secretariat, the media, the business sector, academic group</w:t>
      </w:r>
      <w:r>
        <w:rPr>
          <w:rFonts w:ascii="Cambria" w:hAnsi="Cambria" w:cs="Cambria"/>
          <w:color w:val="0E101A"/>
          <w:u w:color="0000FF"/>
          <w:lang w:val="en-GB"/>
        </w:rPr>
        <w:t>s, organisations with Disabilities, disability</w:t>
      </w:r>
      <w:r>
        <w:rPr>
          <w:rFonts w:ascii="Cambria" w:hAnsi="Cambria" w:cs="Angsana New"/>
          <w:color w:val="0E101A"/>
          <w:u w:color="0000FF"/>
          <w:cs/>
          <w:lang w:val="en-GB" w:bidi="th-TH"/>
        </w:rPr>
        <w:t>-</w:t>
      </w:r>
      <w:r>
        <w:rPr>
          <w:rFonts w:ascii="Cambria" w:hAnsi="Cambria" w:cs="Cambria"/>
          <w:color w:val="0E101A"/>
          <w:u w:color="0000FF"/>
          <w:lang w:val="en-GB"/>
        </w:rPr>
        <w:t xml:space="preserve">related </w:t>
      </w:r>
      <w:proofErr w:type="gramStart"/>
      <w:r>
        <w:rPr>
          <w:rFonts w:ascii="Cambria" w:hAnsi="Cambria" w:cs="Cambria"/>
          <w:color w:val="0E101A"/>
          <w:u w:color="0000FF"/>
          <w:lang w:val="en-GB"/>
        </w:rPr>
        <w:t>organisations</w:t>
      </w:r>
      <w:proofErr w:type="gramEnd"/>
      <w:r>
        <w:rPr>
          <w:rFonts w:ascii="Cambria" w:hAnsi="Cambria" w:cs="Cambria"/>
          <w:color w:val="0E101A"/>
          <w:u w:color="0000FF"/>
          <w:lang w:val="en-GB"/>
        </w:rPr>
        <w:t xml:space="preserve"> and parent organisations </w:t>
      </w:r>
      <w:r>
        <w:rPr>
          <w:rFonts w:ascii="Cambria" w:hAnsi="Cambria" w:cs="Angsana New"/>
          <w:color w:val="0E101A"/>
          <w:u w:color="0000FF"/>
          <w:cs/>
          <w:lang w:val="en-GB" w:bidi="th-TH"/>
        </w:rPr>
        <w:t xml:space="preserve">/ </w:t>
      </w:r>
      <w:r>
        <w:rPr>
          <w:rFonts w:ascii="Cambria" w:hAnsi="Cambria" w:cs="Cambria"/>
          <w:color w:val="0E101A"/>
          <w:u w:color="0000FF"/>
          <w:lang w:val="en-GB"/>
        </w:rPr>
        <w:t>their families</w:t>
      </w:r>
      <w:r>
        <w:rPr>
          <w:rFonts w:ascii="Cambria" w:hAnsi="Cambria" w:cs="Angsana New"/>
          <w:color w:val="0E101A"/>
          <w:u w:color="0000FF"/>
          <w:cs/>
          <w:lang w:val="en-GB" w:bidi="th-TH"/>
        </w:rPr>
        <w:t>.</w:t>
      </w:r>
    </w:p>
    <w:p w14:paraId="63ACD8FE"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The inauguration of the ASEAN Disability Forum conducted on 18 to 19 September 2011 in Bangkok, Thailand</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On that occasion, the ADF adopted the </w:t>
      </w:r>
      <w:r>
        <w:rPr>
          <w:rFonts w:ascii="Cambria" w:hAnsi="Cambria" w:cs="Cambria"/>
          <w:color w:val="0E101A"/>
          <w:u w:color="0000FF"/>
          <w:lang w:val="en-GB"/>
        </w:rPr>
        <w:t xml:space="preserve">Bangkok Declaration, which provides input to promote inclusive Disability policies, the </w:t>
      </w:r>
      <w:r>
        <w:rPr>
          <w:rFonts w:ascii="Cambria" w:hAnsi="Cambria" w:cs="Cambria"/>
          <w:color w:val="0E101A"/>
          <w:u w:color="0000FF"/>
          <w:lang w:val="en-GB"/>
        </w:rPr>
        <w:lastRenderedPageBreak/>
        <w:t xml:space="preserve">Strategic Framework of Social Welfare and Development 2011 </w:t>
      </w:r>
      <w:r>
        <w:rPr>
          <w:rFonts w:ascii="Cambria" w:hAnsi="Cambria" w:cs="Angsana New"/>
          <w:color w:val="0E101A"/>
          <w:u w:color="0000FF"/>
          <w:cs/>
          <w:lang w:val="en-GB" w:bidi="th-TH"/>
        </w:rPr>
        <w:t>-.</w:t>
      </w:r>
      <w:r>
        <w:rPr>
          <w:rFonts w:ascii="Cambria" w:hAnsi="Cambria" w:cs="Cambria"/>
          <w:color w:val="0E101A"/>
          <w:u w:color="0000FF"/>
          <w:lang w:val="en-GB"/>
        </w:rPr>
        <w:t xml:space="preserve">2015 </w:t>
      </w:r>
      <w:r>
        <w:rPr>
          <w:rFonts w:ascii="Cambria" w:hAnsi="Cambria" w:cs="Angsana New"/>
          <w:color w:val="0E101A"/>
          <w:u w:color="0000FF"/>
          <w:cs/>
          <w:lang w:val="en-GB" w:bidi="th-TH"/>
        </w:rPr>
        <w:t>(</w:t>
      </w:r>
      <w:r>
        <w:rPr>
          <w:rFonts w:ascii="Cambria" w:hAnsi="Cambria" w:cs="Cambria"/>
          <w:color w:val="0E101A"/>
          <w:u w:color="0000FF"/>
          <w:lang w:val="en-GB"/>
        </w:rPr>
        <w:t>as part of the 2011</w:t>
      </w:r>
      <w:r>
        <w:rPr>
          <w:rFonts w:ascii="Cambria" w:hAnsi="Cambria" w:cs="Angsana New"/>
          <w:color w:val="0E101A"/>
          <w:u w:color="0000FF"/>
          <w:cs/>
          <w:lang w:val="en-GB" w:bidi="th-TH"/>
        </w:rPr>
        <w:t>-</w:t>
      </w:r>
      <w:r>
        <w:rPr>
          <w:rFonts w:ascii="Cambria" w:hAnsi="Cambria" w:cs="Cambria"/>
          <w:color w:val="0E101A"/>
          <w:u w:color="0000FF"/>
          <w:lang w:val="en-GB"/>
        </w:rPr>
        <w:t>2020 ASEAN decade of Persons with Disabilities</w:t>
      </w:r>
      <w:r>
        <w:rPr>
          <w:rFonts w:ascii="Cambria" w:hAnsi="Cambria" w:cs="Angsana New"/>
          <w:color w:val="0E101A"/>
          <w:u w:color="0000FF"/>
          <w:cs/>
          <w:lang w:val="en-GB" w:bidi="th-TH"/>
        </w:rPr>
        <w:t>).</w:t>
      </w:r>
      <w:r>
        <w:rPr>
          <w:rFonts w:ascii="Cambria" w:hAnsi="Cambria" w:cs="Cambria"/>
          <w:color w:val="0E101A"/>
          <w:u w:color="0000FF"/>
          <w:lang w:val="en-GB"/>
        </w:rPr>
        <w:t> </w:t>
      </w:r>
    </w:p>
    <w:p w14:paraId="790D7A50" w14:textId="77777777" w:rsidR="00EF56DA" w:rsidRDefault="00EF56DA">
      <w:pPr>
        <w:widowControl w:val="0"/>
        <w:autoSpaceDE w:val="0"/>
        <w:autoSpaceDN w:val="0"/>
        <w:adjustRightInd w:val="0"/>
        <w:spacing w:line="276" w:lineRule="auto"/>
        <w:ind w:right="-6"/>
        <w:jc w:val="both"/>
        <w:rPr>
          <w:rFonts w:ascii="Cambria" w:hAnsi="Cambria" w:cs="Cambria"/>
          <w:color w:val="0E101A"/>
          <w:u w:color="0000FF"/>
          <w:lang w:val="en-GB"/>
        </w:rPr>
      </w:pPr>
    </w:p>
    <w:p w14:paraId="151A3A70"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ADF Objectives are as follows</w:t>
      </w:r>
      <w:r>
        <w:rPr>
          <w:rFonts w:ascii="Cambria" w:hAnsi="Cambria" w:cs="Angsana New"/>
          <w:color w:val="0E101A"/>
          <w:u w:color="0000FF"/>
          <w:cs/>
          <w:lang w:val="en-GB" w:bidi="th-TH"/>
        </w:rPr>
        <w:t>:</w:t>
      </w:r>
    </w:p>
    <w:p w14:paraId="2A409967" w14:textId="77777777" w:rsidR="00EF56DA" w:rsidRDefault="002F4ABC">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1</w:t>
      </w:r>
      <w:r>
        <w:rPr>
          <w:rFonts w:ascii="Cambria" w:hAnsi="Cambria" w:cs="Angsana New"/>
          <w:color w:val="0E101A"/>
          <w:u w:color="0000FF"/>
          <w:cs/>
          <w:lang w:val="en-GB" w:bidi="th-TH"/>
        </w:rPr>
        <w:t xml:space="preserve">. </w:t>
      </w:r>
      <w:r>
        <w:rPr>
          <w:rFonts w:ascii="Cambria" w:hAnsi="Cambria" w:cs="Cambria"/>
          <w:color w:val="0E101A"/>
          <w:u w:color="0000FF"/>
        </w:rPr>
        <w:tab/>
      </w:r>
      <w:r>
        <w:rPr>
          <w:rFonts w:ascii="Cambria" w:hAnsi="Cambria" w:cs="Cambria"/>
          <w:color w:val="0E101A"/>
          <w:u w:color="0000FF"/>
          <w:lang w:val="en-GB"/>
        </w:rPr>
        <w:t xml:space="preserve">To mainstream disability issues in all ASEAN community by creating the ASEAN community, friendly for diverse people with </w:t>
      </w:r>
      <w:proofErr w:type="gramStart"/>
      <w:r>
        <w:rPr>
          <w:rFonts w:ascii="Cambria" w:hAnsi="Cambria" w:cs="Cambria"/>
          <w:color w:val="0E101A"/>
          <w:u w:color="0000FF"/>
          <w:lang w:val="en-GB"/>
        </w:rPr>
        <w:t>disability;</w:t>
      </w:r>
      <w:proofErr w:type="gramEnd"/>
    </w:p>
    <w:p w14:paraId="0B49DF89" w14:textId="77777777" w:rsidR="00EF56DA" w:rsidRDefault="002F4ABC">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2</w:t>
      </w:r>
      <w:r>
        <w:rPr>
          <w:rFonts w:ascii="Cambria" w:hAnsi="Cambria" w:cs="Angsana New"/>
          <w:color w:val="0E101A"/>
          <w:u w:color="0000FF"/>
          <w:cs/>
          <w:lang w:val="en-GB" w:bidi="th-TH"/>
        </w:rPr>
        <w:t xml:space="preserve">. </w:t>
      </w:r>
      <w:r>
        <w:rPr>
          <w:rFonts w:ascii="Cambria" w:hAnsi="Cambria" w:cs="Cambria"/>
          <w:color w:val="0E101A"/>
          <w:u w:color="0000FF"/>
        </w:rPr>
        <w:tab/>
      </w:r>
      <w:r>
        <w:rPr>
          <w:rFonts w:ascii="Cambria" w:hAnsi="Cambria" w:cs="Cambria"/>
          <w:color w:val="0E101A"/>
          <w:u w:color="0000FF"/>
          <w:lang w:val="en-GB"/>
        </w:rPr>
        <w:t>To promote awareness and monitor the implementation of ASEAN Decades of Person with Disability in line with UNCRPD</w:t>
      </w:r>
      <w:r>
        <w:rPr>
          <w:rFonts w:ascii="Cambria" w:hAnsi="Cambria" w:cs="Cambria"/>
          <w:color w:val="0E101A"/>
          <w:u w:color="0000FF"/>
          <w:lang w:val="en-GB"/>
        </w:rPr>
        <w:t xml:space="preserve">, Bali Declaration, and other relevant international instruments for serving the rights of diverse </w:t>
      </w:r>
      <w:proofErr w:type="gramStart"/>
      <w:r>
        <w:rPr>
          <w:rFonts w:ascii="Cambria" w:hAnsi="Cambria" w:cs="Cambria"/>
          <w:color w:val="0E101A"/>
          <w:u w:color="0000FF"/>
          <w:lang w:val="en-GB"/>
        </w:rPr>
        <w:t>disability;</w:t>
      </w:r>
      <w:proofErr w:type="gramEnd"/>
    </w:p>
    <w:p w14:paraId="2C113974" w14:textId="77777777" w:rsidR="00EF56DA" w:rsidRDefault="002F4ABC">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3</w:t>
      </w:r>
      <w:r>
        <w:rPr>
          <w:rFonts w:ascii="Cambria" w:hAnsi="Cambria" w:cs="Angsana New"/>
          <w:color w:val="0E101A"/>
          <w:u w:color="0000FF"/>
          <w:cs/>
          <w:lang w:val="en-GB" w:bidi="th-TH"/>
        </w:rPr>
        <w:t xml:space="preserve">. </w:t>
      </w:r>
      <w:r>
        <w:rPr>
          <w:rFonts w:ascii="Cambria" w:hAnsi="Cambria" w:cs="Cambria"/>
          <w:color w:val="0E101A"/>
          <w:u w:color="0000FF"/>
        </w:rPr>
        <w:tab/>
      </w:r>
      <w:r>
        <w:rPr>
          <w:rFonts w:ascii="Cambria" w:hAnsi="Cambria" w:cs="Cambria"/>
          <w:color w:val="0E101A"/>
          <w:u w:color="0000FF"/>
          <w:lang w:val="en-GB"/>
        </w:rPr>
        <w:t>To provide capacity building to OPDs network and stakeholders to raise one voice</w:t>
      </w:r>
      <w:r>
        <w:rPr>
          <w:rFonts w:ascii="Cambria" w:hAnsi="Cambria" w:cs="Angsana New"/>
          <w:color w:val="0E101A"/>
          <w:u w:color="0000FF"/>
          <w:cs/>
          <w:lang w:val="en-GB" w:bidi="th-TH"/>
        </w:rPr>
        <w:t>.</w:t>
      </w:r>
    </w:p>
    <w:p w14:paraId="2BD5D0D6" w14:textId="77777777" w:rsidR="00EF56DA" w:rsidRDefault="00EF56DA">
      <w:pPr>
        <w:widowControl w:val="0"/>
        <w:autoSpaceDE w:val="0"/>
        <w:autoSpaceDN w:val="0"/>
        <w:adjustRightInd w:val="0"/>
        <w:spacing w:line="276" w:lineRule="auto"/>
        <w:ind w:right="-6"/>
        <w:jc w:val="both"/>
        <w:rPr>
          <w:rFonts w:ascii="Cambria" w:hAnsi="Cambria" w:cs="Cambria"/>
          <w:color w:val="0E101A"/>
          <w:u w:color="0000FF"/>
          <w:lang w:val="en-GB"/>
        </w:rPr>
      </w:pPr>
    </w:p>
    <w:p w14:paraId="44B97656" w14:textId="77777777" w:rsidR="00EF56DA" w:rsidRDefault="002F4ABC">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ASEAN Disability Forum</w:t>
      </w:r>
    </w:p>
    <w:p w14:paraId="19FD9DDB"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proofErr w:type="spellStart"/>
      <w:r>
        <w:rPr>
          <w:rFonts w:ascii="Cambria" w:hAnsi="Cambria" w:cs="Cambria"/>
          <w:color w:val="0E101A"/>
          <w:u w:color="0000FF"/>
          <w:lang w:val="en-GB"/>
        </w:rPr>
        <w:t>Menteng</w:t>
      </w:r>
      <w:proofErr w:type="spellEnd"/>
      <w:r>
        <w:rPr>
          <w:rFonts w:ascii="Cambria" w:hAnsi="Cambria" w:cs="Cambria"/>
          <w:color w:val="0E101A"/>
          <w:u w:color="0000FF"/>
          <w:lang w:val="en-GB"/>
        </w:rPr>
        <w:t xml:space="preserve"> Square Office &amp; </w:t>
      </w:r>
      <w:r>
        <w:rPr>
          <w:rFonts w:ascii="Cambria" w:hAnsi="Cambria" w:cs="Cambria"/>
          <w:color w:val="0E101A"/>
          <w:u w:color="0000FF"/>
          <w:lang w:val="en-GB"/>
        </w:rPr>
        <w:t>Apartment Tower A Lt</w:t>
      </w:r>
      <w:r>
        <w:rPr>
          <w:rFonts w:ascii="Cambria" w:hAnsi="Cambria" w:cs="Angsana New"/>
          <w:color w:val="0E101A"/>
          <w:u w:color="0000FF"/>
          <w:cs/>
          <w:lang w:val="en-GB" w:bidi="th-TH"/>
        </w:rPr>
        <w:t xml:space="preserve">. </w:t>
      </w:r>
      <w:r>
        <w:rPr>
          <w:rFonts w:ascii="Cambria" w:hAnsi="Cambria" w:cs="Cambria"/>
          <w:color w:val="0E101A"/>
          <w:u w:color="0000FF"/>
          <w:lang w:val="en-GB"/>
        </w:rPr>
        <w:t>2 Unit AR</w:t>
      </w:r>
      <w:r>
        <w:rPr>
          <w:rFonts w:ascii="Cambria" w:hAnsi="Cambria" w:cs="Angsana New"/>
          <w:color w:val="0E101A"/>
          <w:u w:color="0000FF"/>
          <w:cs/>
          <w:lang w:val="en-GB" w:bidi="th-TH"/>
        </w:rPr>
        <w:t>-</w:t>
      </w:r>
      <w:r>
        <w:rPr>
          <w:rFonts w:ascii="Cambria" w:hAnsi="Cambria" w:cs="Cambria"/>
          <w:color w:val="0E101A"/>
          <w:u w:color="0000FF"/>
          <w:lang w:val="en-GB"/>
        </w:rPr>
        <w:t>01,</w:t>
      </w:r>
    </w:p>
    <w:p w14:paraId="319DA184"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w:t>
      </w:r>
      <w:proofErr w:type="spellStart"/>
      <w:r>
        <w:rPr>
          <w:rFonts w:ascii="Cambria" w:hAnsi="Cambria" w:cs="Cambria"/>
          <w:color w:val="0E101A"/>
          <w:u w:color="0000FF"/>
          <w:lang w:val="en-GB"/>
        </w:rPr>
        <w:t>Jl</w:t>
      </w:r>
      <w:proofErr w:type="spellEnd"/>
      <w:r>
        <w:rPr>
          <w:rFonts w:ascii="Cambria" w:hAnsi="Cambria" w:cs="Angsana New"/>
          <w:color w:val="0E101A"/>
          <w:u w:color="0000FF"/>
          <w:cs/>
          <w:lang w:val="en-GB" w:bidi="th-TH"/>
        </w:rPr>
        <w:t xml:space="preserve">. </w:t>
      </w:r>
      <w:proofErr w:type="spellStart"/>
      <w:r>
        <w:rPr>
          <w:rFonts w:ascii="Cambria" w:hAnsi="Cambria" w:cs="Cambria"/>
          <w:color w:val="0E101A"/>
          <w:u w:color="0000FF"/>
          <w:lang w:val="en-GB"/>
        </w:rPr>
        <w:t>Matraman</w:t>
      </w:r>
      <w:proofErr w:type="spellEnd"/>
      <w:r>
        <w:rPr>
          <w:rFonts w:ascii="Cambria" w:hAnsi="Cambria" w:cs="Cambria"/>
          <w:color w:val="0E101A"/>
          <w:u w:color="0000FF"/>
          <w:lang w:val="en-GB"/>
        </w:rPr>
        <w:t xml:space="preserve"> Raya No</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30E </w:t>
      </w:r>
      <w:proofErr w:type="spellStart"/>
      <w:r>
        <w:rPr>
          <w:rFonts w:ascii="Cambria" w:hAnsi="Cambria" w:cs="Cambria"/>
          <w:color w:val="0E101A"/>
          <w:u w:color="0000FF"/>
          <w:lang w:val="en-GB"/>
        </w:rPr>
        <w:t>Menteng</w:t>
      </w:r>
      <w:proofErr w:type="spellEnd"/>
      <w:r>
        <w:rPr>
          <w:rFonts w:ascii="Cambria" w:hAnsi="Cambria" w:cs="Cambria"/>
          <w:color w:val="0E101A"/>
          <w:u w:color="0000FF"/>
          <w:lang w:val="en-GB"/>
        </w:rPr>
        <w:t xml:space="preserve">, Jakarta Pusat </w:t>
      </w:r>
      <w:r>
        <w:rPr>
          <w:rFonts w:ascii="Cambria" w:hAnsi="Cambria" w:cs="Angsana New"/>
          <w:color w:val="0E101A"/>
          <w:u w:color="0000FF"/>
          <w:cs/>
          <w:lang w:val="en-GB" w:bidi="th-TH"/>
        </w:rPr>
        <w:t xml:space="preserve">- </w:t>
      </w:r>
      <w:r>
        <w:rPr>
          <w:rFonts w:ascii="Cambria" w:hAnsi="Cambria" w:cs="Cambria"/>
          <w:color w:val="0E101A"/>
          <w:u w:color="0000FF"/>
          <w:lang w:val="en-GB"/>
        </w:rPr>
        <w:t>Indonesia </w:t>
      </w:r>
    </w:p>
    <w:p w14:paraId="074A1F52"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Telp</w:t>
      </w:r>
      <w:r>
        <w:rPr>
          <w:rFonts w:ascii="Cambria" w:hAnsi="Cambria" w:cs="Angsana New"/>
          <w:color w:val="0E101A"/>
          <w:u w:color="0000FF"/>
          <w:cs/>
          <w:lang w:val="en-GB" w:bidi="th-TH"/>
        </w:rPr>
        <w:t>. +</w:t>
      </w:r>
      <w:r>
        <w:rPr>
          <w:rFonts w:ascii="Cambria" w:hAnsi="Cambria" w:cs="Cambria"/>
          <w:color w:val="0E101A"/>
          <w:u w:color="0000FF"/>
          <w:lang w:val="en-GB"/>
        </w:rPr>
        <w:t xml:space="preserve">62 21 </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4904 1858, </w:t>
      </w:r>
      <w:r>
        <w:rPr>
          <w:rFonts w:ascii="Cambria" w:hAnsi="Cambria" w:cs="Angsana New"/>
          <w:color w:val="0E101A"/>
          <w:u w:color="0000FF"/>
          <w:cs/>
          <w:lang w:val="en-GB" w:bidi="th-TH"/>
        </w:rPr>
        <w:t>+</w:t>
      </w:r>
      <w:r>
        <w:rPr>
          <w:rFonts w:ascii="Cambria" w:hAnsi="Cambria" w:cs="Cambria"/>
          <w:color w:val="0E101A"/>
          <w:u w:color="0000FF"/>
          <w:lang w:val="en-GB"/>
        </w:rPr>
        <w:t xml:space="preserve">62 21 </w:t>
      </w:r>
      <w:r>
        <w:rPr>
          <w:rFonts w:ascii="Cambria" w:hAnsi="Cambria" w:cs="Angsana New"/>
          <w:color w:val="0E101A"/>
          <w:u w:color="0000FF"/>
          <w:cs/>
          <w:lang w:val="en-GB" w:bidi="th-TH"/>
        </w:rPr>
        <w:t xml:space="preserve">- </w:t>
      </w:r>
      <w:r>
        <w:rPr>
          <w:rFonts w:ascii="Cambria" w:hAnsi="Cambria" w:cs="Cambria"/>
          <w:color w:val="0E101A"/>
          <w:u w:color="0000FF"/>
          <w:lang w:val="en-GB"/>
        </w:rPr>
        <w:t>2961 4294, Fax</w:t>
      </w:r>
      <w:r>
        <w:rPr>
          <w:rFonts w:ascii="Cambria" w:hAnsi="Cambria" w:cs="Angsana New"/>
          <w:color w:val="0E101A"/>
          <w:u w:color="0000FF"/>
          <w:cs/>
          <w:lang w:val="en-GB" w:bidi="th-TH"/>
        </w:rPr>
        <w:t>. +</w:t>
      </w:r>
      <w:r>
        <w:rPr>
          <w:rFonts w:ascii="Cambria" w:hAnsi="Cambria" w:cs="Cambria"/>
          <w:color w:val="0E101A"/>
          <w:u w:color="0000FF"/>
          <w:lang w:val="en-GB"/>
        </w:rPr>
        <w:t xml:space="preserve">62 21 </w:t>
      </w:r>
      <w:r>
        <w:rPr>
          <w:rFonts w:ascii="Cambria" w:hAnsi="Cambria" w:cs="Angsana New"/>
          <w:color w:val="0E101A"/>
          <w:u w:color="0000FF"/>
          <w:cs/>
          <w:lang w:val="en-GB" w:bidi="th-TH"/>
        </w:rPr>
        <w:t xml:space="preserve">- </w:t>
      </w:r>
      <w:r>
        <w:rPr>
          <w:rFonts w:ascii="Cambria" w:hAnsi="Cambria" w:cs="Cambria"/>
          <w:color w:val="0E101A"/>
          <w:u w:color="0000FF"/>
          <w:lang w:val="en-GB"/>
        </w:rPr>
        <w:t>2961 4294</w:t>
      </w:r>
    </w:p>
    <w:p w14:paraId="41A04283" w14:textId="77777777" w:rsidR="00EF56DA" w:rsidRDefault="002F4ABC">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Email</w:t>
      </w:r>
      <w:r>
        <w:rPr>
          <w:rFonts w:ascii="Cambria" w:hAnsi="Cambria" w:cs="Angsana New"/>
          <w:color w:val="0E101A"/>
          <w:u w:color="0000FF"/>
          <w:cs/>
          <w:lang w:val="en-GB" w:bidi="th-TH"/>
        </w:rPr>
        <w:t>:</w:t>
      </w:r>
      <w:r>
        <w:rPr>
          <w:rFonts w:ascii="Cambria" w:hAnsi="Cambria" w:cs="Cambria"/>
          <w:color w:val="0E101A"/>
          <w:u w:color="0000FF"/>
          <w:lang w:val="en-GB"/>
        </w:rPr>
        <w:t> </w:t>
      </w:r>
      <w:hyperlink r:id="rId101" w:history="1">
        <w:r>
          <w:rPr>
            <w:rFonts w:ascii="Cambria" w:hAnsi="Cambria" w:cs="Cambria"/>
            <w:color w:val="0E101A"/>
            <w:u w:val="single" w:color="0000FF"/>
            <w:lang w:val="en-GB"/>
          </w:rPr>
          <w:t>secretariat@aseandisabi</w:t>
        </w:r>
        <w:r>
          <w:rPr>
            <w:rFonts w:ascii="Cambria" w:hAnsi="Cambria" w:cs="Cambria"/>
            <w:color w:val="0E101A"/>
            <w:u w:val="single" w:color="0000FF"/>
            <w:lang w:val="en-GB"/>
          </w:rPr>
          <w:t>lityforum</w:t>
        </w:r>
        <w:r>
          <w:rPr>
            <w:rFonts w:ascii="Cambria" w:hAnsi="Cambria" w:cs="Angsana New"/>
            <w:color w:val="0E101A"/>
            <w:u w:val="single" w:color="0000FF"/>
            <w:cs/>
            <w:lang w:val="en-GB" w:bidi="th-TH"/>
          </w:rPr>
          <w:t>.</w:t>
        </w:r>
        <w:r>
          <w:rPr>
            <w:rFonts w:ascii="Cambria" w:hAnsi="Cambria" w:cs="Cambria"/>
            <w:color w:val="0E101A"/>
            <w:u w:val="single" w:color="0000FF"/>
            <w:lang w:val="en-GB"/>
          </w:rPr>
          <w:t>org</w:t>
        </w:r>
      </w:hyperlink>
      <w:r>
        <w:rPr>
          <w:rFonts w:ascii="Cambria" w:hAnsi="Cambria" w:cs="Cambria"/>
          <w:color w:val="0E101A"/>
          <w:u w:color="0000FF"/>
          <w:lang w:val="en-GB"/>
        </w:rPr>
        <w:t>, </w:t>
      </w:r>
      <w:hyperlink r:id="rId102" w:history="1">
        <w:r>
          <w:rPr>
            <w:rFonts w:ascii="Cambria" w:hAnsi="Cambria" w:cs="Cambria"/>
            <w:color w:val="0E101A"/>
            <w:u w:val="single" w:color="0000FF"/>
            <w:lang w:val="en-GB"/>
          </w:rPr>
          <w:t>adfsecretariat9@gmail</w:t>
        </w:r>
        <w:r>
          <w:rPr>
            <w:rFonts w:ascii="Cambria" w:hAnsi="Cambria" w:cs="Angsana New"/>
            <w:color w:val="0E101A"/>
            <w:u w:val="single" w:color="0000FF"/>
            <w:cs/>
            <w:lang w:val="en-GB" w:bidi="th-TH"/>
          </w:rPr>
          <w:t>.</w:t>
        </w:r>
        <w:r>
          <w:rPr>
            <w:rFonts w:ascii="Cambria" w:hAnsi="Cambria" w:cs="Cambria"/>
            <w:color w:val="0E101A"/>
            <w:u w:val="single" w:color="0000FF"/>
            <w:lang w:val="en-GB"/>
          </w:rPr>
          <w:t>com</w:t>
        </w:r>
      </w:hyperlink>
      <w:r>
        <w:rPr>
          <w:rFonts w:ascii="Cambria" w:hAnsi="Cambria" w:cs="Cambria"/>
          <w:color w:val="0E101A"/>
          <w:u w:color="0000FF"/>
          <w:lang w:val="en-GB"/>
        </w:rPr>
        <w:t> </w:t>
      </w:r>
    </w:p>
    <w:p w14:paraId="3C247E7F" w14:textId="77777777" w:rsidR="00EF56DA" w:rsidRDefault="002F4ABC">
      <w:pPr>
        <w:widowControl w:val="0"/>
        <w:autoSpaceDE w:val="0"/>
        <w:autoSpaceDN w:val="0"/>
        <w:adjustRightInd w:val="0"/>
        <w:spacing w:line="276" w:lineRule="auto"/>
        <w:ind w:right="-6"/>
        <w:jc w:val="both"/>
        <w:rPr>
          <w:rFonts w:ascii="Calibri" w:hAnsi="Calibri" w:cs="Calibri"/>
          <w:color w:val="0E101A"/>
          <w:u w:color="0000FF"/>
          <w:lang w:val="en-GB"/>
        </w:rPr>
      </w:pPr>
      <w:r>
        <w:rPr>
          <w:rFonts w:ascii="Cambria" w:hAnsi="Cambria" w:cs="Cambria"/>
          <w:color w:val="0E101A"/>
          <w:u w:color="0000FF"/>
          <w:lang w:val="en-GB"/>
        </w:rPr>
        <w:t>Website</w:t>
      </w:r>
      <w:r>
        <w:rPr>
          <w:rFonts w:ascii="Cambria" w:hAnsi="Cambria" w:cs="Angsana New"/>
          <w:color w:val="0E101A"/>
          <w:u w:color="0000FF"/>
          <w:cs/>
          <w:lang w:val="en-GB" w:bidi="th-TH"/>
        </w:rPr>
        <w:t>:</w:t>
      </w:r>
      <w:r>
        <w:rPr>
          <w:rFonts w:ascii="Cambria" w:hAnsi="Cambria" w:cs="Cambria"/>
          <w:color w:val="0E101A"/>
          <w:u w:color="0000FF"/>
          <w:lang w:val="en-GB"/>
        </w:rPr>
        <w:t> </w:t>
      </w:r>
      <w:hyperlink r:id="rId103" w:history="1">
        <w:r>
          <w:rPr>
            <w:rFonts w:ascii="Cambria" w:hAnsi="Cambria" w:cs="Cambria"/>
            <w:color w:val="0E101A"/>
            <w:u w:val="single" w:color="0000FF"/>
            <w:lang w:val="en-GB"/>
          </w:rPr>
          <w:t>www</w:t>
        </w:r>
        <w:r>
          <w:rPr>
            <w:rFonts w:ascii="Cambria" w:hAnsi="Cambria" w:cs="Angsana New"/>
            <w:color w:val="0E101A"/>
            <w:u w:val="single" w:color="0000FF"/>
            <w:cs/>
            <w:lang w:val="en-GB" w:bidi="th-TH"/>
          </w:rPr>
          <w:t>.</w:t>
        </w:r>
        <w:r>
          <w:rPr>
            <w:rFonts w:ascii="Cambria" w:hAnsi="Cambria" w:cs="Cambria"/>
            <w:color w:val="0E101A"/>
            <w:u w:val="single" w:color="0000FF"/>
            <w:lang w:val="en-GB"/>
          </w:rPr>
          <w:t>aseandisabilityforum</w:t>
        </w:r>
        <w:r>
          <w:rPr>
            <w:rFonts w:ascii="Cambria" w:hAnsi="Cambria" w:cs="Angsana New"/>
            <w:color w:val="0E101A"/>
            <w:u w:val="single" w:color="0000FF"/>
            <w:cs/>
            <w:lang w:val="en-GB" w:bidi="th-TH"/>
          </w:rPr>
          <w:t>.</w:t>
        </w:r>
        <w:r>
          <w:rPr>
            <w:rFonts w:ascii="Cambria" w:hAnsi="Cambria" w:cs="Cambria"/>
            <w:color w:val="0E101A"/>
            <w:u w:val="single" w:color="0000FF"/>
            <w:lang w:val="en-GB"/>
          </w:rPr>
          <w:t>com</w:t>
        </w:r>
      </w:hyperlink>
      <w:r>
        <w:rPr>
          <w:rFonts w:ascii="Cambria" w:hAnsi="Cambria" w:cs="Cambria"/>
          <w:color w:val="0E101A"/>
          <w:u w:color="0000FF"/>
          <w:lang w:val="en-GB"/>
        </w:rPr>
        <w:t>, </w:t>
      </w:r>
      <w:hyperlink r:id="rId104" w:history="1">
        <w:r>
          <w:rPr>
            <w:rFonts w:ascii="Cambria" w:hAnsi="Cambria" w:cs="Cambria"/>
            <w:color w:val="0E101A"/>
            <w:u w:val="single" w:color="0000FF"/>
            <w:lang w:val="en-GB"/>
          </w:rPr>
          <w:t>www</w:t>
        </w:r>
        <w:r>
          <w:rPr>
            <w:rFonts w:ascii="Cambria" w:hAnsi="Cambria" w:cs="Angsana New"/>
            <w:color w:val="0E101A"/>
            <w:u w:val="single" w:color="0000FF"/>
            <w:cs/>
            <w:lang w:val="en-GB" w:bidi="th-TH"/>
          </w:rPr>
          <w:t>.</w:t>
        </w:r>
        <w:r>
          <w:rPr>
            <w:rFonts w:ascii="Cambria" w:hAnsi="Cambria" w:cs="Cambria"/>
            <w:color w:val="0E101A"/>
            <w:u w:val="single" w:color="0000FF"/>
            <w:lang w:val="en-GB"/>
          </w:rPr>
          <w:t>aseandisabilityforum</w:t>
        </w:r>
        <w:r>
          <w:rPr>
            <w:rFonts w:ascii="Cambria" w:hAnsi="Cambria" w:cs="Angsana New"/>
            <w:color w:val="0E101A"/>
            <w:u w:val="single" w:color="0000FF"/>
            <w:cs/>
            <w:lang w:val="en-GB" w:bidi="th-TH"/>
          </w:rPr>
          <w:t>.</w:t>
        </w:r>
        <w:r>
          <w:rPr>
            <w:rFonts w:ascii="Cambria" w:hAnsi="Cambria" w:cs="Cambria"/>
            <w:color w:val="0E101A"/>
            <w:u w:val="single" w:color="0000FF"/>
            <w:lang w:val="en-GB"/>
          </w:rPr>
          <w:t>org</w:t>
        </w:r>
      </w:hyperlink>
      <w:r>
        <w:rPr>
          <w:rFonts w:ascii="Calibri" w:hAnsi="Calibri" w:cs="Calibri"/>
          <w:color w:val="0E101A"/>
          <w:u w:color="0000FF"/>
          <w:lang w:val="en-GB"/>
        </w:rPr>
        <w:t> </w:t>
      </w:r>
    </w:p>
    <w:p w14:paraId="5F159EFC" w14:textId="77777777" w:rsidR="00EF56DA" w:rsidRDefault="00EF56DA">
      <w:pPr>
        <w:widowControl w:val="0"/>
        <w:autoSpaceDE w:val="0"/>
        <w:autoSpaceDN w:val="0"/>
        <w:adjustRightInd w:val="0"/>
        <w:spacing w:after="200" w:line="276" w:lineRule="auto"/>
        <w:ind w:right="-6"/>
        <w:rPr>
          <w:rFonts w:ascii="Cambria" w:hAnsi="Cambria" w:cs="Cambria"/>
          <w:b/>
          <w:bCs/>
          <w:u w:color="0000FF"/>
          <w:lang w:val="en-GB"/>
        </w:rPr>
      </w:pPr>
    </w:p>
    <w:sectPr w:rsidR="00EF56DA">
      <w:pgSz w:w="11900" w:h="16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6786C" w14:textId="77777777" w:rsidR="002F4ABC" w:rsidRDefault="002F4ABC">
      <w:pPr>
        <w:spacing w:after="0" w:line="240" w:lineRule="auto"/>
      </w:pPr>
      <w:r>
        <w:separator/>
      </w:r>
    </w:p>
  </w:endnote>
  <w:endnote w:type="continuationSeparator" w:id="0">
    <w:p w14:paraId="024EC964" w14:textId="77777777" w:rsidR="002F4ABC" w:rsidRDefault="002F4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default"/>
    <w:sig w:usb0="00000000" w:usb1="00000000" w:usb2="00000009" w:usb3="00000000" w:csb0="000001FF" w:csb1="00000000"/>
  </w:font>
  <w:font w:name="Times Roman">
    <w:altName w:val="Times New Roman"/>
    <w:charset w:val="00"/>
    <w:family w:val="auto"/>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9409901"/>
    </w:sdtPr>
    <w:sdtEndPr>
      <w:rPr>
        <w:rStyle w:val="PageNumber"/>
      </w:rPr>
    </w:sdtEndPr>
    <w:sdtContent>
      <w:p w14:paraId="3B61C6BB" w14:textId="77777777" w:rsidR="00EF56DA" w:rsidRDefault="002F4ABC">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11B8A5" w14:textId="77777777" w:rsidR="00EF56DA" w:rsidRDefault="00EF56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2502138"/>
    </w:sdtPr>
    <w:sdtEndPr>
      <w:rPr>
        <w:rStyle w:val="PageNumber"/>
      </w:rPr>
    </w:sdtEndPr>
    <w:sdtContent>
      <w:p w14:paraId="6CE3A62A" w14:textId="77777777" w:rsidR="00EF56DA" w:rsidRDefault="002F4ABC">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124</w:t>
        </w:r>
        <w:r>
          <w:rPr>
            <w:rStyle w:val="PageNumber"/>
          </w:rPr>
          <w:fldChar w:fldCharType="end"/>
        </w:r>
      </w:p>
    </w:sdtContent>
  </w:sdt>
  <w:p w14:paraId="746A9749" w14:textId="77777777" w:rsidR="00EF56DA" w:rsidRDefault="00EF56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0B6A1" w14:textId="77777777" w:rsidR="00EF56DA" w:rsidRDefault="00EF5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13F2B" w14:textId="77777777" w:rsidR="002F4ABC" w:rsidRDefault="002F4ABC">
      <w:pPr>
        <w:spacing w:after="0" w:line="240" w:lineRule="auto"/>
      </w:pPr>
      <w:r>
        <w:separator/>
      </w:r>
    </w:p>
  </w:footnote>
  <w:footnote w:type="continuationSeparator" w:id="0">
    <w:p w14:paraId="01E8B50C" w14:textId="77777777" w:rsidR="002F4ABC" w:rsidRDefault="002F4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E45BA" w14:textId="77777777" w:rsidR="00EF56DA" w:rsidRDefault="00EF5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10EDB" w14:textId="77777777" w:rsidR="00EF56DA" w:rsidRDefault="00EF56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8E982" w14:textId="77777777" w:rsidR="00EF56DA" w:rsidRDefault="00EF5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E0D23B"/>
    <w:multiLevelType w:val="singleLevel"/>
    <w:tmpl w:val="96E0D23B"/>
    <w:lvl w:ilvl="0">
      <w:start w:val="2"/>
      <w:numFmt w:val="decimal"/>
      <w:lvlText w:val="%1)"/>
      <w:lvlJc w:val="left"/>
    </w:lvl>
  </w:abstractNum>
  <w:abstractNum w:abstractNumId="1" w15:restartNumberingAfterBreak="0">
    <w:nsid w:val="00000001"/>
    <w:multiLevelType w:val="multilevel"/>
    <w:tmpl w:val="0000000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00000003"/>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7"/>
    <w:multiLevelType w:val="multilevel"/>
    <w:tmpl w:val="00000007"/>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8"/>
    <w:multiLevelType w:val="multilevel"/>
    <w:tmpl w:val="00000008"/>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9"/>
    <w:multiLevelType w:val="multilevel"/>
    <w:tmpl w:val="00000009"/>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A"/>
    <w:multiLevelType w:val="multilevel"/>
    <w:tmpl w:val="0000000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C"/>
    <w:multiLevelType w:val="multilevel"/>
    <w:tmpl w:val="0000000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12"/>
    <w:multiLevelType w:val="multilevel"/>
    <w:tmpl w:val="0000001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15"/>
    <w:multiLevelType w:val="multilevel"/>
    <w:tmpl w:val="00000015"/>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16"/>
    <w:multiLevelType w:val="multilevel"/>
    <w:tmpl w:val="0000001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1E"/>
    <w:multiLevelType w:val="multilevel"/>
    <w:tmpl w:val="0000001E"/>
    <w:lvl w:ilvl="0">
      <w:start w:val="8"/>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0028"/>
    <w:multiLevelType w:val="multilevel"/>
    <w:tmpl w:val="0000002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0035"/>
    <w:multiLevelType w:val="multilevel"/>
    <w:tmpl w:val="00000035"/>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0037"/>
    <w:multiLevelType w:val="multilevel"/>
    <w:tmpl w:val="00000037"/>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00038"/>
    <w:multiLevelType w:val="multilevel"/>
    <w:tmpl w:val="0000003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000003A"/>
    <w:multiLevelType w:val="multilevel"/>
    <w:tmpl w:val="0000003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000003B"/>
    <w:multiLevelType w:val="multilevel"/>
    <w:tmpl w:val="0000003B"/>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000003C"/>
    <w:multiLevelType w:val="multilevel"/>
    <w:tmpl w:val="0000003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000003D"/>
    <w:multiLevelType w:val="multilevel"/>
    <w:tmpl w:val="0000003D"/>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000003E"/>
    <w:multiLevelType w:val="multilevel"/>
    <w:tmpl w:val="0000003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0000041"/>
    <w:multiLevelType w:val="multilevel"/>
    <w:tmpl w:val="0000004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393AD2"/>
    <w:multiLevelType w:val="multilevel"/>
    <w:tmpl w:val="07393A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398487"/>
    <w:multiLevelType w:val="singleLevel"/>
    <w:tmpl w:val="28398487"/>
    <w:lvl w:ilvl="0">
      <w:start w:val="1"/>
      <w:numFmt w:val="lowerLetter"/>
      <w:lvlText w:val="%1)"/>
      <w:lvlJc w:val="left"/>
      <w:pPr>
        <w:tabs>
          <w:tab w:val="left" w:pos="425"/>
        </w:tabs>
        <w:ind w:left="425" w:hanging="425"/>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22"/>
  </w:num>
  <w:num w:numId="9">
    <w:abstractNumId w:val="0"/>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D37"/>
    <w:rsid w:val="00005DE7"/>
    <w:rsid w:val="00007794"/>
    <w:rsid w:val="00014965"/>
    <w:rsid w:val="0001540C"/>
    <w:rsid w:val="000209FA"/>
    <w:rsid w:val="00021979"/>
    <w:rsid w:val="000223B1"/>
    <w:rsid w:val="00030C61"/>
    <w:rsid w:val="0003618D"/>
    <w:rsid w:val="00037751"/>
    <w:rsid w:val="000475E4"/>
    <w:rsid w:val="00055F7E"/>
    <w:rsid w:val="00062C0B"/>
    <w:rsid w:val="00065F18"/>
    <w:rsid w:val="000709B7"/>
    <w:rsid w:val="00075899"/>
    <w:rsid w:val="00075E70"/>
    <w:rsid w:val="00081112"/>
    <w:rsid w:val="00082767"/>
    <w:rsid w:val="00082ADF"/>
    <w:rsid w:val="00083A1A"/>
    <w:rsid w:val="00092A28"/>
    <w:rsid w:val="00094856"/>
    <w:rsid w:val="000A3D0B"/>
    <w:rsid w:val="000A6C8D"/>
    <w:rsid w:val="000B1147"/>
    <w:rsid w:val="000B62E5"/>
    <w:rsid w:val="000C0221"/>
    <w:rsid w:val="000C1F54"/>
    <w:rsid w:val="000C22E2"/>
    <w:rsid w:val="000D1063"/>
    <w:rsid w:val="000D26EC"/>
    <w:rsid w:val="000D7F1D"/>
    <w:rsid w:val="000E223C"/>
    <w:rsid w:val="000E36F6"/>
    <w:rsid w:val="000F2698"/>
    <w:rsid w:val="000F3C3A"/>
    <w:rsid w:val="000F5F48"/>
    <w:rsid w:val="00100FBF"/>
    <w:rsid w:val="00105486"/>
    <w:rsid w:val="001058CF"/>
    <w:rsid w:val="001070E8"/>
    <w:rsid w:val="00107971"/>
    <w:rsid w:val="00112F32"/>
    <w:rsid w:val="0011446D"/>
    <w:rsid w:val="001266CB"/>
    <w:rsid w:val="00126C49"/>
    <w:rsid w:val="00127EF1"/>
    <w:rsid w:val="001305FE"/>
    <w:rsid w:val="00140635"/>
    <w:rsid w:val="00140D4C"/>
    <w:rsid w:val="001443D9"/>
    <w:rsid w:val="001446D1"/>
    <w:rsid w:val="00145395"/>
    <w:rsid w:val="00146B9D"/>
    <w:rsid w:val="001528B3"/>
    <w:rsid w:val="0015404D"/>
    <w:rsid w:val="00154416"/>
    <w:rsid w:val="00154E31"/>
    <w:rsid w:val="0016311F"/>
    <w:rsid w:val="00164304"/>
    <w:rsid w:val="0016443B"/>
    <w:rsid w:val="00172756"/>
    <w:rsid w:val="00180FD0"/>
    <w:rsid w:val="00181EA4"/>
    <w:rsid w:val="001826EF"/>
    <w:rsid w:val="00183647"/>
    <w:rsid w:val="0018435F"/>
    <w:rsid w:val="001846D4"/>
    <w:rsid w:val="00184F37"/>
    <w:rsid w:val="001860F6"/>
    <w:rsid w:val="001905AF"/>
    <w:rsid w:val="0019415C"/>
    <w:rsid w:val="00194CA8"/>
    <w:rsid w:val="001A0568"/>
    <w:rsid w:val="001A12DC"/>
    <w:rsid w:val="001A3050"/>
    <w:rsid w:val="001B2ACA"/>
    <w:rsid w:val="001B437E"/>
    <w:rsid w:val="001B454E"/>
    <w:rsid w:val="001B5CF4"/>
    <w:rsid w:val="001D0B5C"/>
    <w:rsid w:val="001D6D98"/>
    <w:rsid w:val="001D7E83"/>
    <w:rsid w:val="001E2FC7"/>
    <w:rsid w:val="001E31ED"/>
    <w:rsid w:val="001E33B0"/>
    <w:rsid w:val="001E33EC"/>
    <w:rsid w:val="001E6515"/>
    <w:rsid w:val="001E6A84"/>
    <w:rsid w:val="001E6F3D"/>
    <w:rsid w:val="001E6FCF"/>
    <w:rsid w:val="001E713C"/>
    <w:rsid w:val="001F0138"/>
    <w:rsid w:val="001F0CB4"/>
    <w:rsid w:val="001F1348"/>
    <w:rsid w:val="001F2D67"/>
    <w:rsid w:val="001F34C4"/>
    <w:rsid w:val="001F3C4D"/>
    <w:rsid w:val="0020198B"/>
    <w:rsid w:val="00203EC4"/>
    <w:rsid w:val="00204315"/>
    <w:rsid w:val="00215155"/>
    <w:rsid w:val="00215B64"/>
    <w:rsid w:val="002163D6"/>
    <w:rsid w:val="002167D8"/>
    <w:rsid w:val="00217210"/>
    <w:rsid w:val="00217620"/>
    <w:rsid w:val="00223C97"/>
    <w:rsid w:val="002243F1"/>
    <w:rsid w:val="00226BC0"/>
    <w:rsid w:val="00232008"/>
    <w:rsid w:val="0023256A"/>
    <w:rsid w:val="00232B01"/>
    <w:rsid w:val="00233895"/>
    <w:rsid w:val="0023783F"/>
    <w:rsid w:val="00237BF1"/>
    <w:rsid w:val="00241808"/>
    <w:rsid w:val="002465B4"/>
    <w:rsid w:val="0024717F"/>
    <w:rsid w:val="002476EB"/>
    <w:rsid w:val="00254C73"/>
    <w:rsid w:val="00260DE5"/>
    <w:rsid w:val="002623DA"/>
    <w:rsid w:val="00264E51"/>
    <w:rsid w:val="00266307"/>
    <w:rsid w:val="0027025E"/>
    <w:rsid w:val="0027259A"/>
    <w:rsid w:val="00272EEE"/>
    <w:rsid w:val="00273961"/>
    <w:rsid w:val="00275F81"/>
    <w:rsid w:val="00276473"/>
    <w:rsid w:val="00281B54"/>
    <w:rsid w:val="0028260A"/>
    <w:rsid w:val="002832D5"/>
    <w:rsid w:val="00285A6F"/>
    <w:rsid w:val="00285B14"/>
    <w:rsid w:val="0028660D"/>
    <w:rsid w:val="00287B47"/>
    <w:rsid w:val="00290BE1"/>
    <w:rsid w:val="00291B41"/>
    <w:rsid w:val="002923F0"/>
    <w:rsid w:val="00293608"/>
    <w:rsid w:val="002936AC"/>
    <w:rsid w:val="00293A6F"/>
    <w:rsid w:val="00295403"/>
    <w:rsid w:val="00296BB6"/>
    <w:rsid w:val="00297BA2"/>
    <w:rsid w:val="002A01EB"/>
    <w:rsid w:val="002A3C49"/>
    <w:rsid w:val="002A4150"/>
    <w:rsid w:val="002A4F3C"/>
    <w:rsid w:val="002A7008"/>
    <w:rsid w:val="002B1503"/>
    <w:rsid w:val="002B23B8"/>
    <w:rsid w:val="002B44D6"/>
    <w:rsid w:val="002C04BD"/>
    <w:rsid w:val="002C1B1B"/>
    <w:rsid w:val="002C4418"/>
    <w:rsid w:val="002C5568"/>
    <w:rsid w:val="002C6685"/>
    <w:rsid w:val="002D0932"/>
    <w:rsid w:val="002D0E57"/>
    <w:rsid w:val="002D494C"/>
    <w:rsid w:val="002D68FC"/>
    <w:rsid w:val="002D778C"/>
    <w:rsid w:val="002E0087"/>
    <w:rsid w:val="002E0AF4"/>
    <w:rsid w:val="002E16D8"/>
    <w:rsid w:val="002E175E"/>
    <w:rsid w:val="002E5522"/>
    <w:rsid w:val="002E7AF3"/>
    <w:rsid w:val="002F0436"/>
    <w:rsid w:val="002F408F"/>
    <w:rsid w:val="002F4ABC"/>
    <w:rsid w:val="00300CF0"/>
    <w:rsid w:val="00312FF0"/>
    <w:rsid w:val="00313666"/>
    <w:rsid w:val="00314B9F"/>
    <w:rsid w:val="00317206"/>
    <w:rsid w:val="00317A63"/>
    <w:rsid w:val="00322270"/>
    <w:rsid w:val="003277BC"/>
    <w:rsid w:val="00330147"/>
    <w:rsid w:val="00331076"/>
    <w:rsid w:val="00332210"/>
    <w:rsid w:val="00332E8D"/>
    <w:rsid w:val="00337EF4"/>
    <w:rsid w:val="00343150"/>
    <w:rsid w:val="003515CE"/>
    <w:rsid w:val="0035260B"/>
    <w:rsid w:val="003629C8"/>
    <w:rsid w:val="00363758"/>
    <w:rsid w:val="0036699F"/>
    <w:rsid w:val="0036769C"/>
    <w:rsid w:val="003720DF"/>
    <w:rsid w:val="00372C7E"/>
    <w:rsid w:val="00374237"/>
    <w:rsid w:val="00375AD8"/>
    <w:rsid w:val="0037790C"/>
    <w:rsid w:val="00377B4A"/>
    <w:rsid w:val="00381C56"/>
    <w:rsid w:val="003834DE"/>
    <w:rsid w:val="00385B0E"/>
    <w:rsid w:val="003877F2"/>
    <w:rsid w:val="00390D65"/>
    <w:rsid w:val="003910E5"/>
    <w:rsid w:val="00392330"/>
    <w:rsid w:val="00392FC8"/>
    <w:rsid w:val="00393410"/>
    <w:rsid w:val="00393AF4"/>
    <w:rsid w:val="00395E85"/>
    <w:rsid w:val="003962F4"/>
    <w:rsid w:val="00396427"/>
    <w:rsid w:val="00396B76"/>
    <w:rsid w:val="003A1C9C"/>
    <w:rsid w:val="003A1D99"/>
    <w:rsid w:val="003A2780"/>
    <w:rsid w:val="003A40AC"/>
    <w:rsid w:val="003A6947"/>
    <w:rsid w:val="003B1B13"/>
    <w:rsid w:val="003B211B"/>
    <w:rsid w:val="003B2D0D"/>
    <w:rsid w:val="003B2E8B"/>
    <w:rsid w:val="003B539C"/>
    <w:rsid w:val="003B53DC"/>
    <w:rsid w:val="003C097C"/>
    <w:rsid w:val="003C1A08"/>
    <w:rsid w:val="003C48A1"/>
    <w:rsid w:val="003C52A2"/>
    <w:rsid w:val="003C5FEE"/>
    <w:rsid w:val="003D13CB"/>
    <w:rsid w:val="003D1A6F"/>
    <w:rsid w:val="003E1BFE"/>
    <w:rsid w:val="003E22A6"/>
    <w:rsid w:val="003E2CD9"/>
    <w:rsid w:val="003E3BD4"/>
    <w:rsid w:val="003E73C3"/>
    <w:rsid w:val="003E7D80"/>
    <w:rsid w:val="003F014A"/>
    <w:rsid w:val="003F2BD6"/>
    <w:rsid w:val="003F3D15"/>
    <w:rsid w:val="003F447A"/>
    <w:rsid w:val="003F52C5"/>
    <w:rsid w:val="003F5D30"/>
    <w:rsid w:val="003F68C4"/>
    <w:rsid w:val="003F6C13"/>
    <w:rsid w:val="00400C16"/>
    <w:rsid w:val="004015F3"/>
    <w:rsid w:val="00406DB5"/>
    <w:rsid w:val="004120D0"/>
    <w:rsid w:val="004127F1"/>
    <w:rsid w:val="0041367C"/>
    <w:rsid w:val="004147EA"/>
    <w:rsid w:val="0041642A"/>
    <w:rsid w:val="00422E5F"/>
    <w:rsid w:val="004231DC"/>
    <w:rsid w:val="00424BEC"/>
    <w:rsid w:val="00432851"/>
    <w:rsid w:val="00432B98"/>
    <w:rsid w:val="00432C44"/>
    <w:rsid w:val="00432E1C"/>
    <w:rsid w:val="00434FDF"/>
    <w:rsid w:val="004414AE"/>
    <w:rsid w:val="004458DB"/>
    <w:rsid w:val="00452A22"/>
    <w:rsid w:val="00461745"/>
    <w:rsid w:val="0046413A"/>
    <w:rsid w:val="00464633"/>
    <w:rsid w:val="004665E0"/>
    <w:rsid w:val="004717E2"/>
    <w:rsid w:val="00471BFF"/>
    <w:rsid w:val="004724D3"/>
    <w:rsid w:val="00474E01"/>
    <w:rsid w:val="004758CB"/>
    <w:rsid w:val="00475B43"/>
    <w:rsid w:val="00475D10"/>
    <w:rsid w:val="00485DBB"/>
    <w:rsid w:val="00494F48"/>
    <w:rsid w:val="0049790F"/>
    <w:rsid w:val="004A2330"/>
    <w:rsid w:val="004A35F2"/>
    <w:rsid w:val="004A3E19"/>
    <w:rsid w:val="004A40F2"/>
    <w:rsid w:val="004A5E50"/>
    <w:rsid w:val="004B1B1F"/>
    <w:rsid w:val="004B2F59"/>
    <w:rsid w:val="004B3CD7"/>
    <w:rsid w:val="004C206F"/>
    <w:rsid w:val="004C5020"/>
    <w:rsid w:val="004C78F7"/>
    <w:rsid w:val="004D1B42"/>
    <w:rsid w:val="004D1B7B"/>
    <w:rsid w:val="004D32D9"/>
    <w:rsid w:val="004D71E6"/>
    <w:rsid w:val="004E38D4"/>
    <w:rsid w:val="004E51DA"/>
    <w:rsid w:val="004E5ADB"/>
    <w:rsid w:val="004E7A98"/>
    <w:rsid w:val="004F5EDA"/>
    <w:rsid w:val="0050177E"/>
    <w:rsid w:val="00503CA0"/>
    <w:rsid w:val="00505FD7"/>
    <w:rsid w:val="00510896"/>
    <w:rsid w:val="005177A9"/>
    <w:rsid w:val="00520FC4"/>
    <w:rsid w:val="00523392"/>
    <w:rsid w:val="00523991"/>
    <w:rsid w:val="00527ADB"/>
    <w:rsid w:val="00527E70"/>
    <w:rsid w:val="0053562C"/>
    <w:rsid w:val="0053627A"/>
    <w:rsid w:val="00540D05"/>
    <w:rsid w:val="00540D38"/>
    <w:rsid w:val="00543FCA"/>
    <w:rsid w:val="00552DE7"/>
    <w:rsid w:val="00555814"/>
    <w:rsid w:val="00556028"/>
    <w:rsid w:val="00556EA6"/>
    <w:rsid w:val="005570CF"/>
    <w:rsid w:val="00557EEC"/>
    <w:rsid w:val="00562087"/>
    <w:rsid w:val="00565AA8"/>
    <w:rsid w:val="005671DA"/>
    <w:rsid w:val="00567FC2"/>
    <w:rsid w:val="00571DE2"/>
    <w:rsid w:val="00575D17"/>
    <w:rsid w:val="005833A0"/>
    <w:rsid w:val="00584986"/>
    <w:rsid w:val="00591337"/>
    <w:rsid w:val="00591EFE"/>
    <w:rsid w:val="005964A9"/>
    <w:rsid w:val="005A0FE5"/>
    <w:rsid w:val="005A12AC"/>
    <w:rsid w:val="005A60ED"/>
    <w:rsid w:val="005A792D"/>
    <w:rsid w:val="005B0A10"/>
    <w:rsid w:val="005B72DC"/>
    <w:rsid w:val="005C1484"/>
    <w:rsid w:val="005C24A7"/>
    <w:rsid w:val="005C3D5B"/>
    <w:rsid w:val="005C42F4"/>
    <w:rsid w:val="005C53CA"/>
    <w:rsid w:val="005C5689"/>
    <w:rsid w:val="005C69D6"/>
    <w:rsid w:val="005C7A5D"/>
    <w:rsid w:val="005E2237"/>
    <w:rsid w:val="005E6377"/>
    <w:rsid w:val="005F064F"/>
    <w:rsid w:val="005F324E"/>
    <w:rsid w:val="005F6072"/>
    <w:rsid w:val="006013A4"/>
    <w:rsid w:val="00601FC0"/>
    <w:rsid w:val="00603B17"/>
    <w:rsid w:val="006059B2"/>
    <w:rsid w:val="00606460"/>
    <w:rsid w:val="006064E6"/>
    <w:rsid w:val="00607F7C"/>
    <w:rsid w:val="00610B91"/>
    <w:rsid w:val="006128AC"/>
    <w:rsid w:val="006130F3"/>
    <w:rsid w:val="00613FE1"/>
    <w:rsid w:val="0061782C"/>
    <w:rsid w:val="00620539"/>
    <w:rsid w:val="006215C3"/>
    <w:rsid w:val="00622BC0"/>
    <w:rsid w:val="00622CA9"/>
    <w:rsid w:val="00623CFC"/>
    <w:rsid w:val="00626F30"/>
    <w:rsid w:val="00627F19"/>
    <w:rsid w:val="00630709"/>
    <w:rsid w:val="00643D72"/>
    <w:rsid w:val="00644A83"/>
    <w:rsid w:val="00645760"/>
    <w:rsid w:val="00645C0B"/>
    <w:rsid w:val="00645DB1"/>
    <w:rsid w:val="0065060B"/>
    <w:rsid w:val="00652843"/>
    <w:rsid w:val="00655A5F"/>
    <w:rsid w:val="00660A2A"/>
    <w:rsid w:val="00660AF8"/>
    <w:rsid w:val="0066183C"/>
    <w:rsid w:val="00663F77"/>
    <w:rsid w:val="00665354"/>
    <w:rsid w:val="006666FC"/>
    <w:rsid w:val="0067025E"/>
    <w:rsid w:val="00672B14"/>
    <w:rsid w:val="0067377B"/>
    <w:rsid w:val="0067470E"/>
    <w:rsid w:val="00682343"/>
    <w:rsid w:val="00684376"/>
    <w:rsid w:val="006847EF"/>
    <w:rsid w:val="006929ED"/>
    <w:rsid w:val="006A0757"/>
    <w:rsid w:val="006A42A4"/>
    <w:rsid w:val="006A7FA2"/>
    <w:rsid w:val="006B139C"/>
    <w:rsid w:val="006B5565"/>
    <w:rsid w:val="006B6D82"/>
    <w:rsid w:val="006B73A3"/>
    <w:rsid w:val="006B742E"/>
    <w:rsid w:val="006B79BA"/>
    <w:rsid w:val="006C19AC"/>
    <w:rsid w:val="006C3927"/>
    <w:rsid w:val="006C5BFC"/>
    <w:rsid w:val="006D1103"/>
    <w:rsid w:val="006D2A3E"/>
    <w:rsid w:val="006D38F6"/>
    <w:rsid w:val="006D4546"/>
    <w:rsid w:val="006E0E06"/>
    <w:rsid w:val="006E3984"/>
    <w:rsid w:val="006E3BC7"/>
    <w:rsid w:val="006E4BBB"/>
    <w:rsid w:val="006E5E56"/>
    <w:rsid w:val="006E648D"/>
    <w:rsid w:val="006F159C"/>
    <w:rsid w:val="007007A7"/>
    <w:rsid w:val="007016B5"/>
    <w:rsid w:val="00703BCB"/>
    <w:rsid w:val="00711CED"/>
    <w:rsid w:val="0071395B"/>
    <w:rsid w:val="00714C25"/>
    <w:rsid w:val="00724D42"/>
    <w:rsid w:val="00725A17"/>
    <w:rsid w:val="00735A17"/>
    <w:rsid w:val="00737693"/>
    <w:rsid w:val="007423AF"/>
    <w:rsid w:val="007436A4"/>
    <w:rsid w:val="00744495"/>
    <w:rsid w:val="007535DD"/>
    <w:rsid w:val="00756E28"/>
    <w:rsid w:val="00760A73"/>
    <w:rsid w:val="0076218E"/>
    <w:rsid w:val="007641A9"/>
    <w:rsid w:val="007661D1"/>
    <w:rsid w:val="00767058"/>
    <w:rsid w:val="007875D3"/>
    <w:rsid w:val="00790124"/>
    <w:rsid w:val="00796268"/>
    <w:rsid w:val="007A2102"/>
    <w:rsid w:val="007A4215"/>
    <w:rsid w:val="007B03EF"/>
    <w:rsid w:val="007B205A"/>
    <w:rsid w:val="007B4059"/>
    <w:rsid w:val="007B4642"/>
    <w:rsid w:val="007B60F5"/>
    <w:rsid w:val="007C258E"/>
    <w:rsid w:val="007C55B9"/>
    <w:rsid w:val="007C68E5"/>
    <w:rsid w:val="007C6966"/>
    <w:rsid w:val="007D704F"/>
    <w:rsid w:val="007E0BAB"/>
    <w:rsid w:val="007E1EDC"/>
    <w:rsid w:val="007F4CE3"/>
    <w:rsid w:val="007F73C5"/>
    <w:rsid w:val="007F78C4"/>
    <w:rsid w:val="008040D5"/>
    <w:rsid w:val="00804186"/>
    <w:rsid w:val="00807161"/>
    <w:rsid w:val="00812716"/>
    <w:rsid w:val="00813367"/>
    <w:rsid w:val="00813553"/>
    <w:rsid w:val="008173DB"/>
    <w:rsid w:val="0081793E"/>
    <w:rsid w:val="008212BF"/>
    <w:rsid w:val="00821B38"/>
    <w:rsid w:val="00821EB1"/>
    <w:rsid w:val="00822F8D"/>
    <w:rsid w:val="00826953"/>
    <w:rsid w:val="00826C5A"/>
    <w:rsid w:val="00827148"/>
    <w:rsid w:val="00827A05"/>
    <w:rsid w:val="008304F7"/>
    <w:rsid w:val="00830FDE"/>
    <w:rsid w:val="00832551"/>
    <w:rsid w:val="008326B6"/>
    <w:rsid w:val="00832BBC"/>
    <w:rsid w:val="00835CEB"/>
    <w:rsid w:val="00836392"/>
    <w:rsid w:val="00844CC3"/>
    <w:rsid w:val="00845AD6"/>
    <w:rsid w:val="00846EC5"/>
    <w:rsid w:val="00846EFE"/>
    <w:rsid w:val="0084734F"/>
    <w:rsid w:val="008510DF"/>
    <w:rsid w:val="00880F1B"/>
    <w:rsid w:val="0088137F"/>
    <w:rsid w:val="0088190B"/>
    <w:rsid w:val="00885635"/>
    <w:rsid w:val="00885BDF"/>
    <w:rsid w:val="00885E24"/>
    <w:rsid w:val="0089082A"/>
    <w:rsid w:val="00891071"/>
    <w:rsid w:val="008A0566"/>
    <w:rsid w:val="008A1426"/>
    <w:rsid w:val="008A22F7"/>
    <w:rsid w:val="008A488F"/>
    <w:rsid w:val="008B51DC"/>
    <w:rsid w:val="008B62F8"/>
    <w:rsid w:val="008C1CB6"/>
    <w:rsid w:val="008C3469"/>
    <w:rsid w:val="008C6545"/>
    <w:rsid w:val="008D098C"/>
    <w:rsid w:val="008D0C78"/>
    <w:rsid w:val="008D32E6"/>
    <w:rsid w:val="008D7392"/>
    <w:rsid w:val="008E0046"/>
    <w:rsid w:val="008E3227"/>
    <w:rsid w:val="008E3D37"/>
    <w:rsid w:val="008E4E39"/>
    <w:rsid w:val="008F18A1"/>
    <w:rsid w:val="008F71D8"/>
    <w:rsid w:val="00900187"/>
    <w:rsid w:val="00901A4A"/>
    <w:rsid w:val="00901B73"/>
    <w:rsid w:val="00901C90"/>
    <w:rsid w:val="0090233E"/>
    <w:rsid w:val="00902C30"/>
    <w:rsid w:val="0090339D"/>
    <w:rsid w:val="0090363F"/>
    <w:rsid w:val="00903C23"/>
    <w:rsid w:val="0090540E"/>
    <w:rsid w:val="00906ED5"/>
    <w:rsid w:val="009071F3"/>
    <w:rsid w:val="009207B4"/>
    <w:rsid w:val="00920EA7"/>
    <w:rsid w:val="009247BE"/>
    <w:rsid w:val="0092491D"/>
    <w:rsid w:val="00925024"/>
    <w:rsid w:val="0092698B"/>
    <w:rsid w:val="00926C15"/>
    <w:rsid w:val="00927D57"/>
    <w:rsid w:val="00933582"/>
    <w:rsid w:val="0093449E"/>
    <w:rsid w:val="00940AEC"/>
    <w:rsid w:val="00940DB0"/>
    <w:rsid w:val="009416C7"/>
    <w:rsid w:val="0094308A"/>
    <w:rsid w:val="00943B16"/>
    <w:rsid w:val="00943E6B"/>
    <w:rsid w:val="009462CC"/>
    <w:rsid w:val="00946A04"/>
    <w:rsid w:val="009519F7"/>
    <w:rsid w:val="00952A10"/>
    <w:rsid w:val="00953CB3"/>
    <w:rsid w:val="00974B34"/>
    <w:rsid w:val="00975355"/>
    <w:rsid w:val="00981D9B"/>
    <w:rsid w:val="00982D90"/>
    <w:rsid w:val="00983A9F"/>
    <w:rsid w:val="0098526F"/>
    <w:rsid w:val="009900A1"/>
    <w:rsid w:val="00991CF8"/>
    <w:rsid w:val="0099357D"/>
    <w:rsid w:val="00996285"/>
    <w:rsid w:val="009A1433"/>
    <w:rsid w:val="009A1FA4"/>
    <w:rsid w:val="009A7FAF"/>
    <w:rsid w:val="009B1783"/>
    <w:rsid w:val="009B3926"/>
    <w:rsid w:val="009C1680"/>
    <w:rsid w:val="009C2A2F"/>
    <w:rsid w:val="009C2DB5"/>
    <w:rsid w:val="009C43EE"/>
    <w:rsid w:val="009C62EB"/>
    <w:rsid w:val="009C7870"/>
    <w:rsid w:val="009D7CD6"/>
    <w:rsid w:val="009E1EFF"/>
    <w:rsid w:val="009E4B4E"/>
    <w:rsid w:val="009F1459"/>
    <w:rsid w:val="009F2777"/>
    <w:rsid w:val="009F33CF"/>
    <w:rsid w:val="009F5A3A"/>
    <w:rsid w:val="009F5BFC"/>
    <w:rsid w:val="009F5F3A"/>
    <w:rsid w:val="009F654C"/>
    <w:rsid w:val="009F768D"/>
    <w:rsid w:val="00A0238C"/>
    <w:rsid w:val="00A04C6E"/>
    <w:rsid w:val="00A13E75"/>
    <w:rsid w:val="00A14678"/>
    <w:rsid w:val="00A34966"/>
    <w:rsid w:val="00A35DB6"/>
    <w:rsid w:val="00A434A2"/>
    <w:rsid w:val="00A45ADE"/>
    <w:rsid w:val="00A47880"/>
    <w:rsid w:val="00A539AF"/>
    <w:rsid w:val="00A56FCB"/>
    <w:rsid w:val="00A62AB5"/>
    <w:rsid w:val="00A634DB"/>
    <w:rsid w:val="00A67830"/>
    <w:rsid w:val="00A67D52"/>
    <w:rsid w:val="00A75980"/>
    <w:rsid w:val="00A815A1"/>
    <w:rsid w:val="00A81989"/>
    <w:rsid w:val="00A87773"/>
    <w:rsid w:val="00A90561"/>
    <w:rsid w:val="00A919A7"/>
    <w:rsid w:val="00A9531B"/>
    <w:rsid w:val="00A96372"/>
    <w:rsid w:val="00AA6F6A"/>
    <w:rsid w:val="00AA71C5"/>
    <w:rsid w:val="00AA76C0"/>
    <w:rsid w:val="00AB05DC"/>
    <w:rsid w:val="00AB443D"/>
    <w:rsid w:val="00AB718E"/>
    <w:rsid w:val="00AC1CC1"/>
    <w:rsid w:val="00AC32FC"/>
    <w:rsid w:val="00AC3EC7"/>
    <w:rsid w:val="00AC5B0F"/>
    <w:rsid w:val="00AC662D"/>
    <w:rsid w:val="00AE1977"/>
    <w:rsid w:val="00AE4058"/>
    <w:rsid w:val="00AE5F5A"/>
    <w:rsid w:val="00AF1F74"/>
    <w:rsid w:val="00AF2C1C"/>
    <w:rsid w:val="00AF35EC"/>
    <w:rsid w:val="00AF4472"/>
    <w:rsid w:val="00AF48A7"/>
    <w:rsid w:val="00AF583B"/>
    <w:rsid w:val="00AF633B"/>
    <w:rsid w:val="00B03395"/>
    <w:rsid w:val="00B054AE"/>
    <w:rsid w:val="00B17298"/>
    <w:rsid w:val="00B17E4E"/>
    <w:rsid w:val="00B2249D"/>
    <w:rsid w:val="00B2696C"/>
    <w:rsid w:val="00B269E2"/>
    <w:rsid w:val="00B26B54"/>
    <w:rsid w:val="00B30526"/>
    <w:rsid w:val="00B31121"/>
    <w:rsid w:val="00B31BA9"/>
    <w:rsid w:val="00B331E4"/>
    <w:rsid w:val="00B33955"/>
    <w:rsid w:val="00B3444F"/>
    <w:rsid w:val="00B40260"/>
    <w:rsid w:val="00B427C5"/>
    <w:rsid w:val="00B46FAC"/>
    <w:rsid w:val="00B502D5"/>
    <w:rsid w:val="00B5515E"/>
    <w:rsid w:val="00B5529B"/>
    <w:rsid w:val="00B63A12"/>
    <w:rsid w:val="00B65555"/>
    <w:rsid w:val="00B65A62"/>
    <w:rsid w:val="00B67F07"/>
    <w:rsid w:val="00B73E97"/>
    <w:rsid w:val="00B745BF"/>
    <w:rsid w:val="00B754F7"/>
    <w:rsid w:val="00B765FA"/>
    <w:rsid w:val="00B91647"/>
    <w:rsid w:val="00B92B12"/>
    <w:rsid w:val="00B974A4"/>
    <w:rsid w:val="00BA06C0"/>
    <w:rsid w:val="00BA0A03"/>
    <w:rsid w:val="00BA7884"/>
    <w:rsid w:val="00BB4239"/>
    <w:rsid w:val="00BC53FB"/>
    <w:rsid w:val="00BC5B1D"/>
    <w:rsid w:val="00BC7D26"/>
    <w:rsid w:val="00BD1FBC"/>
    <w:rsid w:val="00BD4B7C"/>
    <w:rsid w:val="00BD4F00"/>
    <w:rsid w:val="00BE2446"/>
    <w:rsid w:val="00BE30C0"/>
    <w:rsid w:val="00BE5D9A"/>
    <w:rsid w:val="00BF2453"/>
    <w:rsid w:val="00BF6C6E"/>
    <w:rsid w:val="00C00D83"/>
    <w:rsid w:val="00C04190"/>
    <w:rsid w:val="00C05B7B"/>
    <w:rsid w:val="00C1059C"/>
    <w:rsid w:val="00C12D75"/>
    <w:rsid w:val="00C14AEA"/>
    <w:rsid w:val="00C229F2"/>
    <w:rsid w:val="00C23D33"/>
    <w:rsid w:val="00C30202"/>
    <w:rsid w:val="00C30217"/>
    <w:rsid w:val="00C31AA6"/>
    <w:rsid w:val="00C32D01"/>
    <w:rsid w:val="00C33600"/>
    <w:rsid w:val="00C35B2B"/>
    <w:rsid w:val="00C40C54"/>
    <w:rsid w:val="00C42502"/>
    <w:rsid w:val="00C42C12"/>
    <w:rsid w:val="00C51538"/>
    <w:rsid w:val="00C5237F"/>
    <w:rsid w:val="00C526FD"/>
    <w:rsid w:val="00C538F5"/>
    <w:rsid w:val="00C55776"/>
    <w:rsid w:val="00C60A6E"/>
    <w:rsid w:val="00C62D93"/>
    <w:rsid w:val="00C6704C"/>
    <w:rsid w:val="00C72601"/>
    <w:rsid w:val="00C72941"/>
    <w:rsid w:val="00C73041"/>
    <w:rsid w:val="00C744AD"/>
    <w:rsid w:val="00C757C6"/>
    <w:rsid w:val="00C76CF2"/>
    <w:rsid w:val="00C770E8"/>
    <w:rsid w:val="00C775AE"/>
    <w:rsid w:val="00C80320"/>
    <w:rsid w:val="00C80691"/>
    <w:rsid w:val="00C80D54"/>
    <w:rsid w:val="00C81AC3"/>
    <w:rsid w:val="00C83ED4"/>
    <w:rsid w:val="00C840B8"/>
    <w:rsid w:val="00C84226"/>
    <w:rsid w:val="00C85C67"/>
    <w:rsid w:val="00C85EDE"/>
    <w:rsid w:val="00C87063"/>
    <w:rsid w:val="00C87F85"/>
    <w:rsid w:val="00C96FCA"/>
    <w:rsid w:val="00CA2BD3"/>
    <w:rsid w:val="00CA4744"/>
    <w:rsid w:val="00CA477C"/>
    <w:rsid w:val="00CA5470"/>
    <w:rsid w:val="00CB13A8"/>
    <w:rsid w:val="00CB15F4"/>
    <w:rsid w:val="00CB39A8"/>
    <w:rsid w:val="00CB54EA"/>
    <w:rsid w:val="00CB7103"/>
    <w:rsid w:val="00CC4D55"/>
    <w:rsid w:val="00CD11C5"/>
    <w:rsid w:val="00CD6A11"/>
    <w:rsid w:val="00CE3251"/>
    <w:rsid w:val="00CE370B"/>
    <w:rsid w:val="00CE4177"/>
    <w:rsid w:val="00CE64AB"/>
    <w:rsid w:val="00CE6B42"/>
    <w:rsid w:val="00CF4EFF"/>
    <w:rsid w:val="00CF6A0F"/>
    <w:rsid w:val="00D04154"/>
    <w:rsid w:val="00D06275"/>
    <w:rsid w:val="00D066B9"/>
    <w:rsid w:val="00D107A5"/>
    <w:rsid w:val="00D12D61"/>
    <w:rsid w:val="00D13084"/>
    <w:rsid w:val="00D316AC"/>
    <w:rsid w:val="00D32D05"/>
    <w:rsid w:val="00D3448F"/>
    <w:rsid w:val="00D35E3D"/>
    <w:rsid w:val="00D37443"/>
    <w:rsid w:val="00D428ED"/>
    <w:rsid w:val="00D42BF6"/>
    <w:rsid w:val="00D5250E"/>
    <w:rsid w:val="00D52853"/>
    <w:rsid w:val="00D55C85"/>
    <w:rsid w:val="00D560BC"/>
    <w:rsid w:val="00D57872"/>
    <w:rsid w:val="00D6166E"/>
    <w:rsid w:val="00D65907"/>
    <w:rsid w:val="00D66CEE"/>
    <w:rsid w:val="00D706F2"/>
    <w:rsid w:val="00D71462"/>
    <w:rsid w:val="00D7399E"/>
    <w:rsid w:val="00D76127"/>
    <w:rsid w:val="00D77856"/>
    <w:rsid w:val="00D8149F"/>
    <w:rsid w:val="00D82AD5"/>
    <w:rsid w:val="00D84ABE"/>
    <w:rsid w:val="00D87A2C"/>
    <w:rsid w:val="00D90EC3"/>
    <w:rsid w:val="00D93965"/>
    <w:rsid w:val="00D94B26"/>
    <w:rsid w:val="00DA1D0A"/>
    <w:rsid w:val="00DA2C7F"/>
    <w:rsid w:val="00DA3556"/>
    <w:rsid w:val="00DB028A"/>
    <w:rsid w:val="00DB03CD"/>
    <w:rsid w:val="00DB6429"/>
    <w:rsid w:val="00DC2131"/>
    <w:rsid w:val="00DC3640"/>
    <w:rsid w:val="00DC7B38"/>
    <w:rsid w:val="00DD28C8"/>
    <w:rsid w:val="00DE2F63"/>
    <w:rsid w:val="00DE457F"/>
    <w:rsid w:val="00DE6453"/>
    <w:rsid w:val="00DE764B"/>
    <w:rsid w:val="00DF1DE3"/>
    <w:rsid w:val="00DF6830"/>
    <w:rsid w:val="00E00154"/>
    <w:rsid w:val="00E00570"/>
    <w:rsid w:val="00E005F7"/>
    <w:rsid w:val="00E01D3F"/>
    <w:rsid w:val="00E02672"/>
    <w:rsid w:val="00E039ED"/>
    <w:rsid w:val="00E05A33"/>
    <w:rsid w:val="00E11242"/>
    <w:rsid w:val="00E15E5E"/>
    <w:rsid w:val="00E16F67"/>
    <w:rsid w:val="00E206F8"/>
    <w:rsid w:val="00E22BEC"/>
    <w:rsid w:val="00E2313F"/>
    <w:rsid w:val="00E23675"/>
    <w:rsid w:val="00E237CF"/>
    <w:rsid w:val="00E23AA8"/>
    <w:rsid w:val="00E2442B"/>
    <w:rsid w:val="00E24658"/>
    <w:rsid w:val="00E24A68"/>
    <w:rsid w:val="00E35599"/>
    <w:rsid w:val="00E37867"/>
    <w:rsid w:val="00E379FA"/>
    <w:rsid w:val="00E44655"/>
    <w:rsid w:val="00E446BA"/>
    <w:rsid w:val="00E4659C"/>
    <w:rsid w:val="00E541BF"/>
    <w:rsid w:val="00E547C3"/>
    <w:rsid w:val="00E54CE0"/>
    <w:rsid w:val="00E56F57"/>
    <w:rsid w:val="00E57D75"/>
    <w:rsid w:val="00E621C3"/>
    <w:rsid w:val="00E660FC"/>
    <w:rsid w:val="00E67F25"/>
    <w:rsid w:val="00E70779"/>
    <w:rsid w:val="00E70DFA"/>
    <w:rsid w:val="00E71DA4"/>
    <w:rsid w:val="00E75EE0"/>
    <w:rsid w:val="00E765B1"/>
    <w:rsid w:val="00E80F4A"/>
    <w:rsid w:val="00E831AF"/>
    <w:rsid w:val="00E83EA4"/>
    <w:rsid w:val="00E86311"/>
    <w:rsid w:val="00E86427"/>
    <w:rsid w:val="00E87F8F"/>
    <w:rsid w:val="00E907F8"/>
    <w:rsid w:val="00E922B8"/>
    <w:rsid w:val="00E9363A"/>
    <w:rsid w:val="00E977D6"/>
    <w:rsid w:val="00E97A89"/>
    <w:rsid w:val="00EA1AED"/>
    <w:rsid w:val="00EA4607"/>
    <w:rsid w:val="00EA54B9"/>
    <w:rsid w:val="00EB16B4"/>
    <w:rsid w:val="00EB198F"/>
    <w:rsid w:val="00EB2D44"/>
    <w:rsid w:val="00EC3BF8"/>
    <w:rsid w:val="00EC4E2D"/>
    <w:rsid w:val="00ED0FD5"/>
    <w:rsid w:val="00ED152A"/>
    <w:rsid w:val="00ED47C9"/>
    <w:rsid w:val="00ED51EE"/>
    <w:rsid w:val="00ED6135"/>
    <w:rsid w:val="00EE03D2"/>
    <w:rsid w:val="00EE57C0"/>
    <w:rsid w:val="00EE6947"/>
    <w:rsid w:val="00EF0E25"/>
    <w:rsid w:val="00EF56DA"/>
    <w:rsid w:val="00EF67F1"/>
    <w:rsid w:val="00EF76D8"/>
    <w:rsid w:val="00F04E12"/>
    <w:rsid w:val="00F06B08"/>
    <w:rsid w:val="00F1237D"/>
    <w:rsid w:val="00F138CD"/>
    <w:rsid w:val="00F15D28"/>
    <w:rsid w:val="00F218E1"/>
    <w:rsid w:val="00F22A9F"/>
    <w:rsid w:val="00F22BF7"/>
    <w:rsid w:val="00F22C64"/>
    <w:rsid w:val="00F26205"/>
    <w:rsid w:val="00F27164"/>
    <w:rsid w:val="00F30883"/>
    <w:rsid w:val="00F32BFF"/>
    <w:rsid w:val="00F37520"/>
    <w:rsid w:val="00F45DC7"/>
    <w:rsid w:val="00F47B0D"/>
    <w:rsid w:val="00F5091C"/>
    <w:rsid w:val="00F52196"/>
    <w:rsid w:val="00F53C95"/>
    <w:rsid w:val="00F5440A"/>
    <w:rsid w:val="00F5550E"/>
    <w:rsid w:val="00F55F25"/>
    <w:rsid w:val="00F56E6F"/>
    <w:rsid w:val="00F6341A"/>
    <w:rsid w:val="00F63F88"/>
    <w:rsid w:val="00F65255"/>
    <w:rsid w:val="00F667BD"/>
    <w:rsid w:val="00F71F1C"/>
    <w:rsid w:val="00F72CA0"/>
    <w:rsid w:val="00F73BD8"/>
    <w:rsid w:val="00F842F5"/>
    <w:rsid w:val="00F85E8D"/>
    <w:rsid w:val="00F92181"/>
    <w:rsid w:val="00F93A97"/>
    <w:rsid w:val="00F96FE0"/>
    <w:rsid w:val="00FA10E7"/>
    <w:rsid w:val="00FA1511"/>
    <w:rsid w:val="00FA4D40"/>
    <w:rsid w:val="00FA7F51"/>
    <w:rsid w:val="00FB0124"/>
    <w:rsid w:val="00FB0676"/>
    <w:rsid w:val="00FB0A1F"/>
    <w:rsid w:val="00FC4CD7"/>
    <w:rsid w:val="00FC577E"/>
    <w:rsid w:val="00FD2376"/>
    <w:rsid w:val="00FD2CF0"/>
    <w:rsid w:val="00FD2DE0"/>
    <w:rsid w:val="00FD3E2B"/>
    <w:rsid w:val="00FD62C4"/>
    <w:rsid w:val="00FE1BDC"/>
    <w:rsid w:val="00FE3EE3"/>
    <w:rsid w:val="00FE459E"/>
    <w:rsid w:val="00FE7460"/>
    <w:rsid w:val="00FF6B42"/>
    <w:rsid w:val="00FF75A6"/>
    <w:rsid w:val="07F21A6A"/>
    <w:rsid w:val="09BA30F9"/>
    <w:rsid w:val="11F048E9"/>
    <w:rsid w:val="141337B2"/>
    <w:rsid w:val="17A7283D"/>
    <w:rsid w:val="17AA2FA8"/>
    <w:rsid w:val="17AD47DB"/>
    <w:rsid w:val="1C926CB7"/>
    <w:rsid w:val="1F8E765F"/>
    <w:rsid w:val="20790EE1"/>
    <w:rsid w:val="23FF6719"/>
    <w:rsid w:val="28E00E46"/>
    <w:rsid w:val="2D362932"/>
    <w:rsid w:val="2D957D02"/>
    <w:rsid w:val="30B61786"/>
    <w:rsid w:val="32530D21"/>
    <w:rsid w:val="32ED5D8B"/>
    <w:rsid w:val="38930186"/>
    <w:rsid w:val="3D1D0C67"/>
    <w:rsid w:val="3DDF4943"/>
    <w:rsid w:val="3FAF2E96"/>
    <w:rsid w:val="44D906EC"/>
    <w:rsid w:val="469A38F3"/>
    <w:rsid w:val="4CD51891"/>
    <w:rsid w:val="52C169D7"/>
    <w:rsid w:val="5CF86CE9"/>
    <w:rsid w:val="5E2C6054"/>
    <w:rsid w:val="609F2105"/>
    <w:rsid w:val="6419100F"/>
    <w:rsid w:val="65760EFD"/>
    <w:rsid w:val="66284D71"/>
    <w:rsid w:val="67FC5EAE"/>
    <w:rsid w:val="68601457"/>
    <w:rsid w:val="73193D0F"/>
    <w:rsid w:val="750879E5"/>
    <w:rsid w:val="7533031F"/>
    <w:rsid w:val="7BD105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5C91EC68"/>
  <w14:defaultImageDpi w14:val="0"/>
  <w15:docId w15:val="{85EB6239-D3B0-441A-BFE8-8D9CA75A5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CH"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Pr>
      <w:sz w:val="16"/>
      <w:szCs w:val="16"/>
    </w:rPr>
  </w:style>
  <w:style w:type="character" w:styleId="PageNumber">
    <w:name w:val="page number"/>
    <w:basedOn w:val="DefaultParagraphFont"/>
    <w:uiPriority w:val="99"/>
    <w:semiHidden/>
    <w:unhideWhenUsed/>
    <w:qFormat/>
  </w:style>
  <w:style w:type="table" w:styleId="TableGrid">
    <w:name w:val="Table Grid"/>
    <w:basedOn w:val="TableNormal"/>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sz w:val="18"/>
      <w:szCs w:val="18"/>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paragraph" w:customStyle="1" w:styleId="Revision1">
    <w:name w:val="Revision1"/>
    <w:hidden/>
    <w:uiPriority w:val="99"/>
    <w:semiHidden/>
    <w:qFormat/>
    <w:pPr>
      <w:spacing w:after="160" w:line="259" w:lineRule="auto"/>
    </w:pPr>
    <w:rPr>
      <w:rFonts w:ascii="Times New Roman" w:eastAsia="Times New Roman" w:hAnsi="Times New Roman" w:cs="Times New Roman"/>
      <w:lang w:val="en-US" w:eastAsia="en-US"/>
    </w:rPr>
  </w:style>
  <w:style w:type="paragraph" w:styleId="ListParagraph">
    <w:name w:val="List Paragraph"/>
    <w:basedOn w:val="Normal"/>
    <w:uiPriority w:val="34"/>
    <w:qFormat/>
    <w:pPr>
      <w:ind w:left="720"/>
      <w:contextualSpacing/>
    </w:pPr>
    <w:rPr>
      <w:sz w:val="20"/>
      <w:szCs w:val="20"/>
    </w:rPr>
  </w:style>
  <w:style w:type="paragraph" w:customStyle="1" w:styleId="Revision2">
    <w:name w:val="Revision2"/>
    <w:hidden/>
    <w:uiPriority w:val="99"/>
    <w:semiHidden/>
    <w:pPr>
      <w:spacing w:after="160" w:line="259"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qFormat/>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file:///C:\Users\KODIBARTH\Dropbox\JOBS%20and%20GIGS\US%20Jobs\US%20Temp%20jobs\US%20JOURNALISM_TEMP\IDA%20Consultancy\202006_ASEAN\l%20_Toc31721" TargetMode="External"/><Relationship Id="rId21" Type="http://schemas.openxmlformats.org/officeDocument/2006/relationships/hyperlink" Target="file:///C:\Users\KODIBARTH\Dropbox\JOBS%20and%20GIGS\US%20Jobs\US%20Temp%20jobs\US%20JOURNALISM_TEMP\IDA%20Consultancy\202006_ASEAN\l%20_Toc10245" TargetMode="External"/><Relationship Id="rId42" Type="http://schemas.openxmlformats.org/officeDocument/2006/relationships/hyperlink" Target="file:///C:\Users\KODIBARTH\Dropbox\JOBS%20and%20GIGS\US%20Jobs\US%20Temp%20jobs\US%20JOURNALISM_TEMP\IDA%20Consultancy\202006_ASEAN\l%20_Toc14519" TargetMode="External"/><Relationship Id="rId47" Type="http://schemas.openxmlformats.org/officeDocument/2006/relationships/hyperlink" Target="file:///C:\Users\KODIBARTH\Dropbox\JOBS%20and%20GIGS\US%20Jobs\US%20Temp%20jobs\US%20JOURNALISM_TEMP\IDA%20Consultancy\202006_ASEAN\l%20_Toc4300" TargetMode="External"/><Relationship Id="rId63" Type="http://schemas.openxmlformats.org/officeDocument/2006/relationships/chart" Target="charts/chart1.xml"/><Relationship Id="rId68" Type="http://schemas.openxmlformats.org/officeDocument/2006/relationships/diagramData" Target="diagrams/data1.xml"/><Relationship Id="rId84" Type="http://schemas.openxmlformats.org/officeDocument/2006/relationships/hyperlink" Target="https://www.ilo.org/global/topics/decent-work/lang--en/index.htm" TargetMode="External"/><Relationship Id="rId89" Type="http://schemas.openxmlformats.org/officeDocument/2006/relationships/hyperlink" Target="http://203.159.157.29/set_index/index.php" TargetMode="External"/><Relationship Id="rId16" Type="http://schemas.openxmlformats.org/officeDocument/2006/relationships/hyperlink" Target="file:///C:\Users\KODIBARTH\Dropbox\JOBS%20and%20GIGS\US%20Jobs\US%20Temp%20jobs\US%20JOURNALISM_TEMP\IDA%20Consultancy\202006_ASEAN\l%20_Toc17665" TargetMode="External"/><Relationship Id="rId11" Type="http://schemas.openxmlformats.org/officeDocument/2006/relationships/image" Target="media/image3.png"/><Relationship Id="rId32" Type="http://schemas.openxmlformats.org/officeDocument/2006/relationships/hyperlink" Target="file:///C:\Users\KODIBARTH\Dropbox\JOBS%20and%20GIGS\US%20Jobs\US%20Temp%20jobs\US%20JOURNALISM_TEMP\IDA%20Consultancy\202006_ASEAN\l%20_Toc17093" TargetMode="External"/><Relationship Id="rId37" Type="http://schemas.openxmlformats.org/officeDocument/2006/relationships/hyperlink" Target="file:///C:\Users\KODIBARTH\Dropbox\JOBS%20and%20GIGS\US%20Jobs\US%20Temp%20jobs\US%20JOURNALISM_TEMP\IDA%20Consultancy\202006_ASEAN\l%20_Toc7534" TargetMode="External"/><Relationship Id="rId53" Type="http://schemas.openxmlformats.org/officeDocument/2006/relationships/hyperlink" Target="file:///C:\Users\KODIBARTH\Dropbox\JOBS%20and%20GIGS\US%20Jobs\US%20Temp%20jobs\US%20JOURNALISM_TEMP\IDA%20Consultancy\202006_ASEAN\l%20_Toc18324" TargetMode="External"/><Relationship Id="rId58" Type="http://schemas.openxmlformats.org/officeDocument/2006/relationships/header" Target="header2.xml"/><Relationship Id="rId74" Type="http://schemas.openxmlformats.org/officeDocument/2006/relationships/chart" Target="charts/chart4.xml"/><Relationship Id="rId79" Type="http://schemas.openxmlformats.org/officeDocument/2006/relationships/image" Target="media/image11.jpeg"/><Relationship Id="rId102" Type="http://schemas.openxmlformats.org/officeDocument/2006/relationships/hyperlink" Target="mailto:adfsecretariat9@gmail.com" TargetMode="External"/><Relationship Id="rId5" Type="http://schemas.openxmlformats.org/officeDocument/2006/relationships/settings" Target="settings.xml"/><Relationship Id="rId90" Type="http://schemas.openxmlformats.org/officeDocument/2006/relationships/hyperlink" Target="https://en.tempo.co/read/911823/infid-criticizes-govt-over-implementation-of-sdgs" TargetMode="External"/><Relationship Id="rId95" Type="http://schemas.openxmlformats.org/officeDocument/2006/relationships/hyperlink" Target="https://www.un.org/development/desa/disabilities/standard-rules-on-the-equalization-of-opportunities-for-persons-with-disabilities.html" TargetMode="External"/><Relationship Id="rId22" Type="http://schemas.openxmlformats.org/officeDocument/2006/relationships/hyperlink" Target="file:///C:\Users\KODIBARTH\Dropbox\JOBS%20and%20GIGS\US%20Jobs\US%20Temp%20jobs\US%20JOURNALISM_TEMP\IDA%20Consultancy\202006_ASEAN\l%20_Toc464" TargetMode="External"/><Relationship Id="rId27" Type="http://schemas.openxmlformats.org/officeDocument/2006/relationships/hyperlink" Target="file:///C:\Users\KODIBARTH\Dropbox\JOBS%20and%20GIGS\US%20Jobs\US%20Temp%20jobs\US%20JOURNALISM_TEMP\IDA%20Consultancy\202006_ASEAN\l%20_Toc9748" TargetMode="External"/><Relationship Id="rId43" Type="http://schemas.openxmlformats.org/officeDocument/2006/relationships/hyperlink" Target="file:///C:\Users\KODIBARTH\Dropbox\JOBS%20and%20GIGS\US%20Jobs\US%20Temp%20jobs\US%20JOURNALISM_TEMP\IDA%20Consultancy\202006_ASEAN\l%20_Toc11591" TargetMode="External"/><Relationship Id="rId48" Type="http://schemas.openxmlformats.org/officeDocument/2006/relationships/hyperlink" Target="file:///C:\Users\KODIBARTH\Dropbox\JOBS%20and%20GIGS\US%20Jobs\US%20Temp%20jobs\US%20JOURNALISM_TEMP\IDA%20Consultancy\202006_ASEAN\l%20_Toc23808" TargetMode="External"/><Relationship Id="rId64" Type="http://schemas.openxmlformats.org/officeDocument/2006/relationships/image" Target="media/image6.jpeg"/><Relationship Id="rId69" Type="http://schemas.openxmlformats.org/officeDocument/2006/relationships/diagramLayout" Target="diagrams/layout1.xml"/><Relationship Id="rId80" Type="http://schemas.openxmlformats.org/officeDocument/2006/relationships/hyperlink" Target="http://www.ilo.org/wcmsp5/groups/public/@asia/@ro-bangkok/@ilo-jakarta/documents/publication/wcms_160337.pdf" TargetMode="External"/><Relationship Id="rId85" Type="http://schemas.openxmlformats.org/officeDocument/2006/relationships/hyperlink" Target="https://www.kemenpppa.go.id/index.php/page/read/29/2291/workshop-penyusunan-draft-rancangan-undang-undang-kesetaraan-gender" TargetMode="External"/><Relationship Id="rId12" Type="http://schemas.openxmlformats.org/officeDocument/2006/relationships/image" Target="media/image4.jpeg"/><Relationship Id="rId17" Type="http://schemas.openxmlformats.org/officeDocument/2006/relationships/hyperlink" Target="file:///C:\Users\KODIBARTH\Dropbox\JOBS%20and%20GIGS\US%20Jobs\US%20Temp%20jobs\US%20JOURNALISM_TEMP\IDA%20Consultancy\202006_ASEAN\l%20_Toc31031" TargetMode="External"/><Relationship Id="rId33" Type="http://schemas.openxmlformats.org/officeDocument/2006/relationships/hyperlink" Target="file:///C:\Users\KODIBARTH\Dropbox\JOBS%20and%20GIGS\US%20Jobs\US%20Temp%20jobs\US%20JOURNALISM_TEMP\IDA%20Consultancy\202006_ASEAN\l%20_Toc14991" TargetMode="External"/><Relationship Id="rId38" Type="http://schemas.openxmlformats.org/officeDocument/2006/relationships/hyperlink" Target="file:///C:\Users\KODIBARTH\Dropbox\JOBS%20and%20GIGS\US%20Jobs\US%20Temp%20jobs\US%20JOURNALISM_TEMP\IDA%20Consultancy\202006_ASEAN\l%20_Toc32056" TargetMode="External"/><Relationship Id="rId59" Type="http://schemas.openxmlformats.org/officeDocument/2006/relationships/footer" Target="footer1.xml"/><Relationship Id="rId103" Type="http://schemas.openxmlformats.org/officeDocument/2006/relationships/hyperlink" Target="http://www.aseandisabilityforum.com" TargetMode="External"/><Relationship Id="rId20" Type="http://schemas.openxmlformats.org/officeDocument/2006/relationships/hyperlink" Target="file:///C:\Users\KODIBARTH\Dropbox\JOBS%20and%20GIGS\US%20Jobs\US%20Temp%20jobs\US%20JOURNALISM_TEMP\IDA%20Consultancy\202006_ASEAN\l%20_Toc4193" TargetMode="External"/><Relationship Id="rId41" Type="http://schemas.openxmlformats.org/officeDocument/2006/relationships/hyperlink" Target="file:///C:\Users\KODIBARTH\Dropbox\JOBS%20and%20GIGS\US%20Jobs\US%20Temp%20jobs\US%20JOURNALISM_TEMP\IDA%20Consultancy\202006_ASEAN\l%20_Toc14063" TargetMode="External"/><Relationship Id="rId54" Type="http://schemas.openxmlformats.org/officeDocument/2006/relationships/hyperlink" Target="file:///C:\Users\KODIBARTH\Dropbox\JOBS%20and%20GIGS\US%20Jobs\US%20Temp%20jobs\US%20JOURNALISM_TEMP\IDA%20Consultancy\202006_ASEAN\l%20_Toc20463" TargetMode="External"/><Relationship Id="rId62" Type="http://schemas.openxmlformats.org/officeDocument/2006/relationships/footer" Target="footer3.xml"/><Relationship Id="rId70" Type="http://schemas.openxmlformats.org/officeDocument/2006/relationships/diagramQuickStyle" Target="diagrams/quickStyle1.xml"/><Relationship Id="rId75" Type="http://schemas.openxmlformats.org/officeDocument/2006/relationships/chart" Target="charts/chart5.xml"/><Relationship Id="rId83" Type="http://schemas.openxmlformats.org/officeDocument/2006/relationships/hyperlink" Target="https://www.ilo.org/dyn/natlex/docs/ELECTRONIC/94490/114946/F114201808/VNM94490" TargetMode="External"/><Relationship Id="rId88" Type="http://schemas.openxmlformats.org/officeDocument/2006/relationships/hyperlink" Target="https://suchisuccess.com/sexuality-education/" TargetMode="External"/><Relationship Id="rId91" Type="http://schemas.openxmlformats.org/officeDocument/2006/relationships/hyperlink" Target="https://psa.gov.ph/content/disability-spares-no-one-new-perspective" TargetMode="External"/><Relationship Id="rId96" Type="http://schemas.openxmlformats.org/officeDocument/2006/relationships/hyperlink" Target="https://vietnam.un.org/index.php/en/4123-national-action-plan-implementation-2030-sustainable-development-agend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seandisabilityforum.org" TargetMode="External"/><Relationship Id="rId23" Type="http://schemas.openxmlformats.org/officeDocument/2006/relationships/hyperlink" Target="file:///C:\Users\KODIBARTH\Dropbox\JOBS%20and%20GIGS\US%20Jobs\US%20Temp%20jobs\US%20JOURNALISM_TEMP\IDA%20Consultancy\202006_ASEAN\l%20_Toc14722" TargetMode="External"/><Relationship Id="rId28" Type="http://schemas.openxmlformats.org/officeDocument/2006/relationships/hyperlink" Target="file:///C:\Users\KODIBARTH\Dropbox\JOBS%20and%20GIGS\US%20Jobs\US%20Temp%20jobs\US%20JOURNALISM_TEMP\IDA%20Consultancy\202006_ASEAN\l%20_Toc25309" TargetMode="External"/><Relationship Id="rId36" Type="http://schemas.openxmlformats.org/officeDocument/2006/relationships/hyperlink" Target="file:///C:\Users\KODIBARTH\Dropbox\JOBS%20and%20GIGS\US%20Jobs\US%20Temp%20jobs\US%20JOURNALISM_TEMP\IDA%20Consultancy\202006_ASEAN\l%20_Toc11775" TargetMode="External"/><Relationship Id="rId49" Type="http://schemas.openxmlformats.org/officeDocument/2006/relationships/hyperlink" Target="file:///C:\Users\KODIBARTH\Dropbox\JOBS%20and%20GIGS\US%20Jobs\US%20Temp%20jobs\US%20JOURNALISM_TEMP\IDA%20Consultancy\202006_ASEAN\l%20_Toc16669" TargetMode="External"/><Relationship Id="rId57" Type="http://schemas.openxmlformats.org/officeDocument/2006/relationships/header" Target="header1.xm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file:///C:\Users\KODIBARTH\Dropbox\JOBS%20and%20GIGS\US%20Jobs\US%20Temp%20jobs\US%20JOURNALISM_TEMP\IDA%20Consultancy\202006_ASEAN\l%20_Toc4993" TargetMode="External"/><Relationship Id="rId44" Type="http://schemas.openxmlformats.org/officeDocument/2006/relationships/hyperlink" Target="file:///C:\Users\KODIBARTH\Dropbox\JOBS%20and%20GIGS\US%20Jobs\US%20Temp%20jobs\US%20JOURNALISM_TEMP\IDA%20Consultancy\202006_ASEAN\l%20_Toc31497" TargetMode="External"/><Relationship Id="rId52" Type="http://schemas.openxmlformats.org/officeDocument/2006/relationships/hyperlink" Target="file:///C:\Users\KODIBARTH\Dropbox\JOBS%20and%20GIGS\US%20Jobs\US%20Temp%20jobs\US%20JOURNALISM_TEMP\IDA%20Consultancy\202006_ASEAN\l%20_Toc13339" TargetMode="External"/><Relationship Id="rId60" Type="http://schemas.openxmlformats.org/officeDocument/2006/relationships/footer" Target="footer2.xml"/><Relationship Id="rId65" Type="http://schemas.openxmlformats.org/officeDocument/2006/relationships/image" Target="media/image7.jpeg"/><Relationship Id="rId73" Type="http://schemas.openxmlformats.org/officeDocument/2006/relationships/chart" Target="charts/chart3.xml"/><Relationship Id="rId78" Type="http://schemas.openxmlformats.org/officeDocument/2006/relationships/image" Target="media/image10.jpeg"/><Relationship Id="rId81" Type="http://schemas.openxmlformats.org/officeDocument/2006/relationships/hyperlink" Target="https://www.dpa.org.sg/wp-content/uploads/2019/10/CRPDParallel-Report_DPA-Singapore.pdf" TargetMode="External"/><Relationship Id="rId86" Type="http://schemas.openxmlformats.org/officeDocument/2006/relationships/hyperlink" Target="https://thailand.opendevelopmentmekong.net/th/topics/sustainable-development-goals/" TargetMode="External"/><Relationship Id="rId94" Type="http://schemas.openxmlformats.org/officeDocument/2006/relationships/hyperlink" Target="https://treaties.un.org/pages/ViewDetails.aspx?src=TREATY&amp;mtdsg_no=IV-15&amp;chapter=4" TargetMode="External"/><Relationship Id="rId99" Type="http://schemas.openxmlformats.org/officeDocument/2006/relationships/hyperlink" Target="http://www3.weforum.org/docs/WEF_GGGR_2018.pdf" TargetMode="External"/><Relationship Id="rId101" Type="http://schemas.openxmlformats.org/officeDocument/2006/relationships/hyperlink" Target="mailto:secretariat@aseandisabilityforum.org"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file:///C:\Users\KODIBARTH\Dropbox\JOBS%20and%20GIGS\US%20Jobs\US%20Temp%20jobs\US%20JOURNALISM_TEMP\IDA%20Consultancy\202006_ASEAN\l%20_Toc13637" TargetMode="External"/><Relationship Id="rId39" Type="http://schemas.openxmlformats.org/officeDocument/2006/relationships/hyperlink" Target="file:///C:\Users\KODIBARTH\Dropbox\JOBS%20and%20GIGS\US%20Jobs\US%20Temp%20jobs\US%20JOURNALISM_TEMP\IDA%20Consultancy\202006_ASEAN\l%20_Toc3522" TargetMode="External"/><Relationship Id="rId34" Type="http://schemas.openxmlformats.org/officeDocument/2006/relationships/hyperlink" Target="file:///C:\Users\KODIBARTH\Dropbox\JOBS%20and%20GIGS\US%20Jobs\US%20Temp%20jobs\US%20JOURNALISM_TEMP\IDA%20Consultancy\202006_ASEAN\l%20_Toc9458" TargetMode="External"/><Relationship Id="rId50" Type="http://schemas.openxmlformats.org/officeDocument/2006/relationships/hyperlink" Target="file:///C:\Users\KODIBARTH\Dropbox\JOBS%20and%20GIGS\US%20Jobs\US%20Temp%20jobs\US%20JOURNALISM_TEMP\IDA%20Consultancy\202006_ASEAN\l%20_Toc14664" TargetMode="External"/><Relationship Id="rId55" Type="http://schemas.openxmlformats.org/officeDocument/2006/relationships/hyperlink" Target="file:///C:\Users\KODIBARTH\Dropbox\JOBS%20and%20GIGS\US%20Jobs\US%20Temp%20jobs\US%20JOURNALISM_TEMP\IDA%20Consultancy\202006_ASEAN\l%20_Toc11135" TargetMode="External"/><Relationship Id="rId76" Type="http://schemas.openxmlformats.org/officeDocument/2006/relationships/chart" Target="charts/chart6.xml"/><Relationship Id="rId97" Type="http://schemas.openxmlformats.org/officeDocument/2006/relationships/hyperlink" Target="http://www.washingtongroup-disability.com/wp-content/uploads/2016/12/WG-Document-4-The-Washington-Group-Short-Set-on-Functioning-Question-Specifications.pdf" TargetMode="External"/><Relationship Id="rId104" Type="http://schemas.openxmlformats.org/officeDocument/2006/relationships/hyperlink" Target="http://www.aseandisabilityforum.org" TargetMode="External"/><Relationship Id="rId7" Type="http://schemas.openxmlformats.org/officeDocument/2006/relationships/footnotes" Target="footnotes.xml"/><Relationship Id="rId71" Type="http://schemas.openxmlformats.org/officeDocument/2006/relationships/diagramColors" Target="diagrams/colors1.xml"/><Relationship Id="rId92" Type="http://schemas.openxmlformats.org/officeDocument/2006/relationships/hyperlink" Target="https://www.ilo.org/wcmsp5/groups/public/---ed_protect/---protrav/---ilo_aids/documents/legaldocument/wcms_174606.pdf" TargetMode="External"/><Relationship Id="rId2" Type="http://schemas.openxmlformats.org/officeDocument/2006/relationships/customXml" Target="../customXml/item2.xml"/><Relationship Id="rId29" Type="http://schemas.openxmlformats.org/officeDocument/2006/relationships/hyperlink" Target="file:///C:\Users\KODIBARTH\Dropbox\JOBS%20and%20GIGS\US%20Jobs\US%20Temp%20jobs\US%20JOURNALISM_TEMP\IDA%20Consultancy\202006_ASEAN\l%20_Toc22230" TargetMode="External"/><Relationship Id="rId24" Type="http://schemas.openxmlformats.org/officeDocument/2006/relationships/hyperlink" Target="file:///C:\Users\KODIBARTH\Dropbox\JOBS%20and%20GIGS\US%20Jobs\US%20Temp%20jobs\US%20JOURNALISM_TEMP\IDA%20Consultancy\202006_ASEAN\l%20_Toc26794" TargetMode="External"/><Relationship Id="rId40" Type="http://schemas.openxmlformats.org/officeDocument/2006/relationships/hyperlink" Target="file:///C:\Users\KODIBARTH\Dropbox\JOBS%20and%20GIGS\US%20Jobs\US%20Temp%20jobs\US%20JOURNALISM_TEMP\IDA%20Consultancy\202006_ASEAN\l%20_Toc13095" TargetMode="External"/><Relationship Id="rId45" Type="http://schemas.openxmlformats.org/officeDocument/2006/relationships/hyperlink" Target="file:///C:\Users\KODIBARTH\Dropbox\JOBS%20and%20GIGS\US%20Jobs\US%20Temp%20jobs\US%20JOURNALISM_TEMP\IDA%20Consultancy\202006_ASEAN\l%20_Toc30909" TargetMode="External"/><Relationship Id="rId66" Type="http://schemas.openxmlformats.org/officeDocument/2006/relationships/image" Target="media/image8.emf"/><Relationship Id="rId87" Type="http://schemas.openxmlformats.org/officeDocument/2006/relationships/hyperlink" Target="https://sustainabledevelopment.un.org/post2015/transformingourworld" TargetMode="External"/><Relationship Id="rId61" Type="http://schemas.openxmlformats.org/officeDocument/2006/relationships/header" Target="header3.xml"/><Relationship Id="rId82" Type="http://schemas.openxmlformats.org/officeDocument/2006/relationships/hyperlink" Target="https://www.gso.gov.vn/Default_en.aspx?tabid=491" TargetMode="External"/><Relationship Id="rId19" Type="http://schemas.openxmlformats.org/officeDocument/2006/relationships/hyperlink" Target="file:///C:\Users\KODIBARTH\Dropbox\JOBS%20and%20GIGS\US%20Jobs\US%20Temp%20jobs\US%20JOURNALISM_TEMP\IDA%20Consultancy\202006_ASEAN\l%20_Toc14076" TargetMode="External"/><Relationship Id="rId14" Type="http://schemas.openxmlformats.org/officeDocument/2006/relationships/hyperlink" Target="mailto:adfsecretariat9@gmail.com" TargetMode="External"/><Relationship Id="rId30" Type="http://schemas.openxmlformats.org/officeDocument/2006/relationships/hyperlink" Target="file:///C:\Users\KODIBARTH\Dropbox\JOBS%20and%20GIGS\US%20Jobs\US%20Temp%20jobs\US%20JOURNALISM_TEMP\IDA%20Consultancy\202006_ASEAN\l%20_Toc18265" TargetMode="External"/><Relationship Id="rId35" Type="http://schemas.openxmlformats.org/officeDocument/2006/relationships/hyperlink" Target="file:///C:\Users\KODIBARTH\Dropbox\JOBS%20and%20GIGS\US%20Jobs\US%20Temp%20jobs\US%20JOURNALISM_TEMP\IDA%20Consultancy\202006_ASEAN\l%20_Toc16248" TargetMode="External"/><Relationship Id="rId56" Type="http://schemas.openxmlformats.org/officeDocument/2006/relationships/hyperlink" Target="file:///C:\Users\KODIBARTH\Dropbox\JOBS%20and%20GIGS\US%20Jobs\US%20Temp%20jobs\US%20JOURNALISM_TEMP\IDA%20Consultancy\202006_ASEAN\l%20_Toc22915" TargetMode="External"/><Relationship Id="rId77" Type="http://schemas.openxmlformats.org/officeDocument/2006/relationships/image" Target="media/image9.jpeg"/><Relationship Id="rId100" Type="http://schemas.openxmlformats.org/officeDocument/2006/relationships/hyperlink" Target="http://www.who.int/disabilities/world_report/2011/report.pdf"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C:\Users\KODIBARTH\Dropbox\JOBS%20and%20GIGS\US%20Jobs\US%20Temp%20jobs\US%20JOURNALISM_TEMP\IDA%20Consultancy\202006_ASEAN\l%20_Toc23906" TargetMode="External"/><Relationship Id="rId72" Type="http://schemas.microsoft.com/office/2007/relationships/diagramDrawing" Target="diagrams/drawing1.xml"/><Relationship Id="rId93" Type="http://schemas.openxmlformats.org/officeDocument/2006/relationships/hyperlink" Target="https://vietnam.unfpa.org/en/publications/people-disabilities-viet-nam" TargetMode="External"/><Relationship Id="rId98" Type="http://schemas.openxmlformats.org/officeDocument/2006/relationships/hyperlink" Target="https://datacatalog.worldbank.org/dataset/vietnam-household-living-standards-survey-2006" TargetMode="External"/><Relationship Id="rId3" Type="http://schemas.openxmlformats.org/officeDocument/2006/relationships/numbering" Target="numbering.xml"/><Relationship Id="rId25" Type="http://schemas.openxmlformats.org/officeDocument/2006/relationships/hyperlink" Target="file:///C:\Users\KODIBARTH\Dropbox\JOBS%20and%20GIGS\US%20Jobs\US%20Temp%20jobs\US%20JOURNALISM_TEMP\IDA%20Consultancy\202006_ASEAN\l%20_Toc5719" TargetMode="External"/><Relationship Id="rId46" Type="http://schemas.openxmlformats.org/officeDocument/2006/relationships/hyperlink" Target="file:///C:\Users\KODIBARTH\Dropbox\JOBS%20and%20GIGS\US%20Jobs\US%20Temp%20jobs\US%20JOURNALISM_TEMP\IDA%20Consultancy\202006_ASEAN\l%20_Toc12144" TargetMode="External"/><Relationship Id="rId67"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[Book1]Sheet1!$B$3</c:f>
              <c:strCache>
                <c:ptCount val="1"/>
                <c:pt idx="0">
                  <c:v>Special Schools (SLB)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C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[Book1]Sheet1!$C$2:$D$2</c:f>
              <c:numCache>
                <c:formatCode>General</c:formatCode>
                <c:ptCount val="2"/>
                <c:pt idx="0">
                  <c:v>2015</c:v>
                </c:pt>
                <c:pt idx="1">
                  <c:v>2019</c:v>
                </c:pt>
              </c:numCache>
            </c:numRef>
          </c:cat>
          <c:val>
            <c:numRef>
              <c:f>[Book1]Sheet1!$C$3:$D$3</c:f>
              <c:numCache>
                <c:formatCode>General</c:formatCode>
                <c:ptCount val="2"/>
                <c:pt idx="0">
                  <c:v>2036</c:v>
                </c:pt>
                <c:pt idx="1">
                  <c:v>2236</c:v>
                </c:pt>
              </c:numCache>
            </c:numRef>
          </c:val>
          <c:extLst>
            <c:ext xmlns:c16="http://schemas.microsoft.com/office/drawing/2014/chart" uri="{C3380CC4-5D6E-409C-BE32-E72D297353CC}">
              <c16:uniqueId val="{00000000-020F-45A8-86CD-7B569F1C1169}"/>
            </c:ext>
          </c:extLst>
        </c:ser>
        <c:ser>
          <c:idx val="1"/>
          <c:order val="1"/>
          <c:tx>
            <c:strRef>
              <c:f>[Book1]Sheet1!$B$4</c:f>
              <c:strCache>
                <c:ptCount val="1"/>
                <c:pt idx="0">
                  <c:v>Inclusive Schools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C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[Book1]Sheet1!$C$2:$D$2</c:f>
              <c:numCache>
                <c:formatCode>General</c:formatCode>
                <c:ptCount val="2"/>
                <c:pt idx="0">
                  <c:v>2015</c:v>
                </c:pt>
                <c:pt idx="1">
                  <c:v>2019</c:v>
                </c:pt>
              </c:numCache>
            </c:numRef>
          </c:cat>
          <c:val>
            <c:numRef>
              <c:f>[Book1]Sheet1!$C$4:$D$4</c:f>
              <c:numCache>
                <c:formatCode>General</c:formatCode>
                <c:ptCount val="2"/>
                <c:pt idx="0">
                  <c:v>2610</c:v>
                </c:pt>
                <c:pt idx="1">
                  <c:v>29315</c:v>
                </c:pt>
              </c:numCache>
            </c:numRef>
          </c:val>
          <c:extLst>
            <c:ext xmlns:c16="http://schemas.microsoft.com/office/drawing/2014/chart" uri="{C3380CC4-5D6E-409C-BE32-E72D297353CC}">
              <c16:uniqueId val="{00000001-020F-45A8-86CD-7B569F1C1169}"/>
            </c:ext>
          </c:extLst>
        </c:ser>
        <c:dLbls>
          <c:showLegendKey val="0"/>
          <c:showVal val="1"/>
          <c:showCatName val="0"/>
          <c:showSerName val="0"/>
          <c:showPercent val="0"/>
          <c:showBubbleSize val="0"/>
        </c:dLbls>
        <c:gapWidth val="219"/>
        <c:overlap val="-27"/>
        <c:axId val="12880240"/>
        <c:axId val="375633648"/>
      </c:barChart>
      <c:catAx>
        <c:axId val="128802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CH"/>
          </a:p>
        </c:txPr>
        <c:crossAx val="375633648"/>
        <c:crosses val="autoZero"/>
        <c:auto val="1"/>
        <c:lblAlgn val="ctr"/>
        <c:lblOffset val="100"/>
        <c:noMultiLvlLbl val="0"/>
      </c:catAx>
      <c:valAx>
        <c:axId val="37563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CH"/>
          </a:p>
        </c:txPr>
        <c:crossAx val="1288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C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cap="all" spc="50" baseline="0">
                <a:solidFill>
                  <a:srgbClr val="595959">
                    <a:lumMod val="65000"/>
                    <a:lumOff val="35000"/>
                  </a:srgbClr>
                </a:solidFill>
                <a:latin typeface="+mn-lt"/>
                <a:ea typeface="+mn-ea"/>
                <a:cs typeface="+mn-cs"/>
              </a:defRPr>
            </a:pPr>
            <a:r>
              <a:rPr lang="en-US" sz="1000"/>
              <a:t>In percent</a:t>
            </a:r>
          </a:p>
        </c:rich>
      </c:tx>
      <c:overlay val="0"/>
      <c:spPr>
        <a:noFill/>
        <a:ln>
          <a:noFill/>
        </a:ln>
        <a:effectLst/>
      </c:spPr>
      <c:txPr>
        <a:bodyPr rot="0" spcFirstLastPara="0" vertOverflow="ellipsis" vert="horz" wrap="square" anchor="ctr" anchorCtr="1"/>
        <a:lstStyle/>
        <a:p>
          <a:pPr>
            <a:defRPr lang="zh-CN" sz="1800" b="1" i="0" u="none" strike="noStrike" kern="1200" cap="all" spc="50" baseline="0">
              <a:solidFill>
                <a:srgbClr val="595959">
                  <a:lumMod val="65000"/>
                  <a:lumOff val="35000"/>
                </a:srgbClr>
              </a:solidFill>
              <a:latin typeface="+mn-lt"/>
              <a:ea typeface="+mn-ea"/>
              <a:cs typeface="+mn-cs"/>
            </a:defRPr>
          </a:pPr>
          <a:endParaRPr lang="en-CH"/>
        </a:p>
      </c:txPr>
    </c:title>
    <c:autoTitleDeleted val="0"/>
    <c:plotArea>
      <c:layout>
        <c:manualLayout>
          <c:layoutTarget val="inner"/>
          <c:xMode val="edge"/>
          <c:yMode val="edge"/>
          <c:x val="4.9902024820378803E-2"/>
          <c:y val="0.229768467475193"/>
          <c:w val="0.90137165251469598"/>
          <c:h val="0.62743109151047405"/>
        </c:manualLayout>
      </c:layout>
      <c:barChart>
        <c:barDir val="col"/>
        <c:grouping val="clustered"/>
        <c:varyColors val="0"/>
        <c:ser>
          <c:idx val="0"/>
          <c:order val="0"/>
          <c:tx>
            <c:strRef>
              <c:f>[Book1]Sheet1!$B$4</c:f>
              <c:strCache>
                <c:ptCount val="1"/>
                <c:pt idx="0">
                  <c:v>2015</c:v>
                </c:pt>
              </c:strCache>
            </c:strRef>
          </c:tx>
          <c:spPr>
            <a:gradFill flip="none" rotWithShape="1">
              <a:gsLst>
                <a:gs pos="0">
                  <a:srgbClr val="C0504D"/>
                </a:gs>
                <a:gs pos="75000">
                  <a:srgbClr val="D99694">
                    <a:lumMod val="60000"/>
                    <a:lumOff val="40000"/>
                  </a:srgbClr>
                </a:gs>
                <a:gs pos="51000">
                  <a:srgbClr val="C0504D">
                    <a:alpha val="75000"/>
                  </a:srgbClr>
                </a:gs>
                <a:gs pos="100000">
                  <a:srgbClr val="F2DCDB">
                    <a:lumMod val="20000"/>
                    <a:lumOff val="80000"/>
                    <a:alpha val="15000"/>
                  </a:srgb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3CA0-4F71-8917-9A3806F4323F}"/>
              </c:ext>
            </c:extLst>
          </c:dPt>
          <c:dPt>
            <c:idx val="1"/>
            <c:invertIfNegative val="0"/>
            <c:bubble3D val="0"/>
            <c:extLst>
              <c:ext xmlns:c16="http://schemas.microsoft.com/office/drawing/2014/chart" uri="{C3380CC4-5D6E-409C-BE32-E72D297353CC}">
                <c16:uniqueId val="{00000001-3CA0-4F71-8917-9A3806F4323F}"/>
              </c:ext>
            </c:extLst>
          </c:dPt>
          <c:dLbls>
            <c:dLbl>
              <c:idx val="0"/>
              <c:tx>
                <c:rich>
                  <a:bodyPr/>
                  <a:lstStyle/>
                  <a:p>
                    <a:r>
                      <a:rPr lang="en-US"/>
                      <a:t>18,5 %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CA0-4F71-8917-9A3806F4323F}"/>
                </c:ext>
              </c:extLst>
            </c:dLbl>
            <c:dLbl>
              <c:idx val="1"/>
              <c:tx>
                <c:rich>
                  <a:bodyPr/>
                  <a:lstStyle/>
                  <a:p>
                    <a:r>
                      <a:rPr lang="en-US"/>
                      <a:t>19,7 %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A0-4F71-8917-9A3806F4323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endParaRPr lang="en-C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[Book1]Sheet1!$C$3:$D$3</c:f>
              <c:strCache>
                <c:ptCount val="2"/>
                <c:pt idx="0">
                  <c:v>National underemployment rate</c:v>
                </c:pt>
                <c:pt idx="1">
                  <c:v>Non-capital underemployment rate</c:v>
                </c:pt>
              </c:strCache>
            </c:strRef>
          </c:cat>
          <c:val>
            <c:numRef>
              <c:f>[Book1]Sheet1!$C$4:$D$4</c:f>
              <c:numCache>
                <c:formatCode>General</c:formatCode>
                <c:ptCount val="2"/>
                <c:pt idx="0">
                  <c:v>18.5</c:v>
                </c:pt>
                <c:pt idx="1">
                  <c:v>19.7</c:v>
                </c:pt>
              </c:numCache>
            </c:numRef>
          </c:val>
          <c:extLst>
            <c:ext xmlns:c16="http://schemas.microsoft.com/office/drawing/2014/chart" uri="{C3380CC4-5D6E-409C-BE32-E72D297353CC}">
              <c16:uniqueId val="{00000002-3CA0-4F71-8917-9A3806F4323F}"/>
            </c:ext>
          </c:extLst>
        </c:ser>
        <c:ser>
          <c:idx val="1"/>
          <c:order val="1"/>
          <c:tx>
            <c:strRef>
              <c:f>[Book1]Sheet1!$B$5</c:f>
              <c:strCache>
                <c:ptCount val="1"/>
                <c:pt idx="0">
                  <c:v>2018</c:v>
                </c:pt>
              </c:strCache>
            </c:strRef>
          </c:tx>
          <c:spPr>
            <a:gradFill flip="none" rotWithShape="1">
              <a:gsLst>
                <a:gs pos="0">
                  <a:srgbClr val="8064A2"/>
                </a:gs>
                <a:gs pos="75000">
                  <a:srgbClr val="B3A2C7">
                    <a:lumMod val="60000"/>
                    <a:lumOff val="40000"/>
                  </a:srgbClr>
                </a:gs>
                <a:gs pos="51000">
                  <a:srgbClr val="8064A2">
                    <a:alpha val="75000"/>
                  </a:srgbClr>
                </a:gs>
                <a:gs pos="100000">
                  <a:srgbClr val="E6E0EC">
                    <a:lumMod val="20000"/>
                    <a:lumOff val="80000"/>
                    <a:alpha val="15000"/>
                  </a:srgbClr>
                </a:gs>
              </a:gsLst>
              <a:lin ang="5400000" scaled="0"/>
            </a:gradFill>
            <a:ln>
              <a:noFill/>
            </a:ln>
            <a:effectLst/>
          </c:spPr>
          <c:invertIfNegative val="0"/>
          <c:dLbls>
            <c:dLbl>
              <c:idx val="0"/>
              <c:tx>
                <c:rich>
                  <a:bodyPr/>
                  <a:lstStyle/>
                  <a:p>
                    <a:r>
                      <a:rPr lang="en-US"/>
                      <a:t>16,4 %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A0-4F71-8917-9A3806F4323F}"/>
                </c:ext>
              </c:extLst>
            </c:dLbl>
            <c:dLbl>
              <c:idx val="1"/>
              <c:tx>
                <c:rich>
                  <a:bodyPr/>
                  <a:lstStyle/>
                  <a:p>
                    <a:r>
                      <a:rPr lang="en-US"/>
                      <a:t>17,7 %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CA0-4F71-8917-9A3806F4323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endParaRPr lang="en-C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A6A6A6">
                          <a:lumMod val="35000"/>
                          <a:lumOff val="65000"/>
                        </a:srgbClr>
                      </a:solidFill>
                    </a:ln>
                    <a:effectLst/>
                  </c:spPr>
                </c15:leaderLines>
              </c:ext>
            </c:extLst>
          </c:dLbls>
          <c:cat>
            <c:strRef>
              <c:f>[Book1]Sheet1!$C$3:$D$3</c:f>
              <c:strCache>
                <c:ptCount val="2"/>
                <c:pt idx="0">
                  <c:v>National underemployment rate</c:v>
                </c:pt>
                <c:pt idx="1">
                  <c:v>Non-capital underemployment rate</c:v>
                </c:pt>
              </c:strCache>
            </c:strRef>
          </c:cat>
          <c:val>
            <c:numRef>
              <c:f>[Book1]Sheet1!$C$5:$D$5</c:f>
              <c:numCache>
                <c:formatCode>General</c:formatCode>
                <c:ptCount val="2"/>
                <c:pt idx="0">
                  <c:v>16.399999999999999</c:v>
                </c:pt>
                <c:pt idx="1">
                  <c:v>17.7</c:v>
                </c:pt>
              </c:numCache>
            </c:numRef>
          </c:val>
          <c:extLst>
            <c:ext xmlns:c16="http://schemas.microsoft.com/office/drawing/2014/chart" uri="{C3380CC4-5D6E-409C-BE32-E72D297353CC}">
              <c16:uniqueId val="{00000005-3CA0-4F71-8917-9A3806F4323F}"/>
            </c:ext>
          </c:extLst>
        </c:ser>
        <c:dLbls>
          <c:showLegendKey val="0"/>
          <c:showVal val="1"/>
          <c:showCatName val="0"/>
          <c:showSerName val="0"/>
          <c:showPercent val="0"/>
          <c:showBubbleSize val="0"/>
        </c:dLbls>
        <c:gapWidth val="355"/>
        <c:overlap val="-70"/>
        <c:axId val="375636000"/>
        <c:axId val="375634040"/>
      </c:barChart>
      <c:catAx>
        <c:axId val="375636000"/>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en-CH"/>
          </a:p>
        </c:txPr>
        <c:crossAx val="375634040"/>
        <c:crosses val="autoZero"/>
        <c:auto val="1"/>
        <c:lblAlgn val="ctr"/>
        <c:lblOffset val="100"/>
        <c:noMultiLvlLbl val="0"/>
      </c:catAx>
      <c:valAx>
        <c:axId val="375634040"/>
        <c:scaling>
          <c:orientation val="minMax"/>
        </c:scaling>
        <c:delete val="0"/>
        <c:axPos val="l"/>
        <c:majorGridlines>
          <c:spPr>
            <a:ln w="9525" cap="flat" cmpd="sng" algn="ctr">
              <a:gradFill>
                <a:gsLst>
                  <a:gs pos="100000">
                    <a:srgbClr val="F2F2F2">
                      <a:lumMod val="5000"/>
                      <a:lumOff val="95000"/>
                    </a:srgbClr>
                  </a:gs>
                  <a:gs pos="0">
                    <a:srgbClr val="BFBFBF">
                      <a:lumMod val="25000"/>
                      <a:lumOff val="75000"/>
                    </a:srgb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en-CH"/>
          </a:p>
        </c:txPr>
        <c:crossAx val="375636000"/>
        <c:crosses val="autoZero"/>
        <c:crossBetween val="between"/>
      </c:valAx>
      <c:dTable>
        <c:showHorzBorder val="1"/>
        <c:showVertBorder val="1"/>
        <c:showOutline val="1"/>
        <c:showKeys val="1"/>
        <c:spPr>
          <a:noFill/>
          <a:ln w="9525">
            <a:solidFill>
              <a:srgbClr val="D9D9D9">
                <a:lumMod val="15000"/>
                <a:lumOff val="85000"/>
              </a:srgbClr>
            </a:solidFill>
          </a:ln>
          <a:effectLst/>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en-CH"/>
          </a:p>
        </c:txPr>
      </c:dTable>
      <c:spPr>
        <a:noFill/>
        <a:ln>
          <a:noFill/>
        </a:ln>
        <a:effectLst/>
      </c:spPr>
    </c:plotArea>
    <c:plotVisOnly val="1"/>
    <c:dispBlanksAs val="gap"/>
    <c:showDLblsOverMax val="0"/>
  </c:chart>
  <c:spPr>
    <a:solidFill>
      <a:srgbClr val="B9CDE5">
        <a:lumMod val="40000"/>
        <a:lumOff val="60000"/>
      </a:srgbClr>
    </a:solidFill>
    <a:ln w="9525" cap="flat" cmpd="sng" algn="ctr">
      <a:solidFill>
        <a:srgbClr val="D9D9D9">
          <a:lumMod val="15000"/>
          <a:lumOff val="85000"/>
        </a:srgbClr>
      </a:solidFill>
      <a:round/>
    </a:ln>
    <a:effectLst/>
  </c:spPr>
  <c:txPr>
    <a:bodyPr/>
    <a:lstStyle/>
    <a:p>
      <a:pPr>
        <a:defRPr lang="zh-CN"/>
      </a:pPr>
      <a:endParaRPr lang="en-C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rgbClr val="4BACC6"/>
            </a:solidFill>
            <a:ln>
              <a:noFill/>
            </a:ln>
            <a:effectLst/>
          </c:spPr>
          <c:invertIfNegative val="0"/>
          <c:cat>
            <c:strRef>
              <c:f>[Book1]Sheet1!$D$11:$G$11</c:f>
              <c:strCache>
                <c:ptCount val="4"/>
                <c:pt idx="0">
                  <c:v>Nursery Schools</c:v>
                </c:pt>
                <c:pt idx="1">
                  <c:v>Kindergarten</c:v>
                </c:pt>
                <c:pt idx="2">
                  <c:v>Primary Schools</c:v>
                </c:pt>
                <c:pt idx="3">
                  <c:v>Lower-Secondary Schools</c:v>
                </c:pt>
              </c:strCache>
            </c:strRef>
          </c:cat>
          <c:val>
            <c:numRef>
              <c:f>[Book1]Sheet1!$D$12:$G$12</c:f>
              <c:numCache>
                <c:formatCode>General</c:formatCode>
                <c:ptCount val="4"/>
                <c:pt idx="0">
                  <c:v>1043</c:v>
                </c:pt>
                <c:pt idx="1">
                  <c:v>7333</c:v>
                </c:pt>
                <c:pt idx="2">
                  <c:v>60659</c:v>
                </c:pt>
                <c:pt idx="3">
                  <c:v>16679</c:v>
                </c:pt>
              </c:numCache>
            </c:numRef>
          </c:val>
          <c:extLst>
            <c:ext xmlns:c16="http://schemas.microsoft.com/office/drawing/2014/chart" uri="{C3380CC4-5D6E-409C-BE32-E72D297353CC}">
              <c16:uniqueId val="{00000000-246B-4433-894A-5E67BE868B5E}"/>
            </c:ext>
          </c:extLst>
        </c:ser>
        <c:dLbls>
          <c:showLegendKey val="0"/>
          <c:showVal val="0"/>
          <c:showCatName val="0"/>
          <c:showSerName val="0"/>
          <c:showPercent val="0"/>
          <c:showBubbleSize val="0"/>
        </c:dLbls>
        <c:gapWidth val="219"/>
        <c:overlap val="-27"/>
        <c:axId val="218994584"/>
        <c:axId val="218992232"/>
      </c:barChart>
      <c:catAx>
        <c:axId val="218994584"/>
        <c:scaling>
          <c:orientation val="minMax"/>
        </c:scaling>
        <c:delete val="0"/>
        <c:axPos val="b"/>
        <c:numFmt formatCode="General" sourceLinked="0"/>
        <c:majorTickMark val="none"/>
        <c:minorTickMark val="none"/>
        <c:tickLblPos val="nextTo"/>
        <c:spPr>
          <a:noFill/>
          <a:ln w="9525">
            <a:solidFill>
              <a:srgbClr val="D9D9D9">
                <a:lumMod val="15000"/>
                <a:lumOff val="85000"/>
              </a:srgbClr>
            </a:solidFill>
            <a:round/>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endParaRPr lang="en-CH"/>
          </a:p>
        </c:txPr>
        <c:crossAx val="218992232"/>
        <c:crosses val="autoZero"/>
        <c:auto val="1"/>
        <c:lblAlgn val="ctr"/>
        <c:lblOffset val="100"/>
        <c:noMultiLvlLbl val="0"/>
      </c:catAx>
      <c:valAx>
        <c:axId val="218992232"/>
        <c:scaling>
          <c:orientation val="minMax"/>
        </c:scaling>
        <c:delete val="0"/>
        <c:axPos val="l"/>
        <c:majorGridlines>
          <c:spPr>
            <a:ln w="9525">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endParaRPr lang="en-CH"/>
          </a:p>
        </c:txPr>
        <c:crossAx val="218994584"/>
        <c:crosses val="autoZero"/>
        <c:crossBetween val="between"/>
      </c:valAx>
      <c:dTable>
        <c:showHorzBorder val="1"/>
        <c:showVertBorder val="1"/>
        <c:showOutline val="1"/>
        <c:showKeys val="1"/>
        <c:spPr>
          <a:noFill/>
          <a:ln w="9525">
            <a:solidFill>
              <a:srgbClr val="D9D9D9">
                <a:lumMod val="15000"/>
                <a:lumOff val="85000"/>
              </a:srgbClr>
            </a:solidFill>
            <a:round/>
          </a:ln>
          <a:effectLst/>
        </c:spPr>
        <c:txPr>
          <a:bodyPr rot="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endParaRPr lang="en-CH"/>
          </a:p>
        </c:txPr>
      </c:dTable>
      <c:spPr>
        <a:noFill/>
        <a:ln>
          <a:noFill/>
        </a:ln>
        <a:effectLst/>
      </c:spPr>
    </c:plotArea>
    <c:plotVisOnly val="1"/>
    <c:dispBlanksAs val="gap"/>
    <c:showDLblsOverMax val="0"/>
  </c:chart>
  <c:spPr>
    <a:solidFill>
      <a:srgbClr val="FFFFFF"/>
    </a:solidFill>
    <a:ln w="9525">
      <a:solidFill>
        <a:srgbClr val="D9D9D9">
          <a:lumMod val="15000"/>
          <a:lumOff val="85000"/>
        </a:srgbClr>
      </a:solidFill>
      <a:round/>
    </a:ln>
    <a:effectLst/>
  </c:spPr>
  <c:txPr>
    <a:bodyPr/>
    <a:lstStyle/>
    <a:p>
      <a:pPr>
        <a:defRPr lang="en-US"/>
      </a:pPr>
      <a:endParaRPr lang="en-C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7964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884-4423-9E60-7F40DAE9EDFA}"/>
              </c:ext>
            </c:extLst>
          </c:dPt>
          <c:dPt>
            <c:idx val="1"/>
            <c:bubble3D val="0"/>
            <c:spPr>
              <a:solidFill>
                <a:srgbClr val="4BACC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884-4423-9E60-7F40DAE9EDFA}"/>
              </c:ext>
            </c:extLst>
          </c:dPt>
          <c:dPt>
            <c:idx val="2"/>
            <c:bubble3D val="0"/>
            <c:spPr>
              <a:solidFill>
                <a:srgbClr val="8064A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884-4423-9E60-7F40DAE9EDFA}"/>
              </c:ext>
            </c:extLst>
          </c:dPt>
          <c:dPt>
            <c:idx val="3"/>
            <c:bubble3D val="0"/>
            <c:spPr>
              <a:solidFill>
                <a:srgbClr val="B65708">
                  <a:lumMod val="6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884-4423-9E60-7F40DAE9EDFA}"/>
              </c:ext>
            </c:extLst>
          </c:dPt>
          <c:dLbls>
            <c:dLbl>
              <c:idx val="0"/>
              <c:tx>
                <c:rich>
                  <a:bodyPr/>
                  <a:lstStyle/>
                  <a:p>
                    <a:r>
                      <a:rPr lang="en-US"/>
                      <a:t>56%</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884-4423-9E60-7F40DAE9EDFA}"/>
                </c:ext>
              </c:extLst>
            </c:dLbl>
            <c:dLbl>
              <c:idx val="1"/>
              <c:tx>
                <c:rich>
                  <a:bodyPr/>
                  <a:lstStyle/>
                  <a:p>
                    <a:r>
                      <a:rPr lang="en-US"/>
                      <a:t>16,%</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884-4423-9E60-7F40DAE9EDFA}"/>
                </c:ext>
              </c:extLst>
            </c:dLbl>
            <c:dLbl>
              <c:idx val="2"/>
              <c:layout>
                <c:manualLayout>
                  <c:x val="6.5071443004443494E-2"/>
                  <c:y val="0.18161858886625301"/>
                </c:manualLayout>
              </c:layout>
              <c:tx>
                <c:rich>
                  <a:bodyPr/>
                  <a:lstStyle/>
                  <a:p>
                    <a:r>
                      <a:rPr lang="en-US"/>
                      <a:t>8,82%</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884-4423-9E60-7F40DAE9EDFA}"/>
                </c:ext>
              </c:extLst>
            </c:dLbl>
            <c:dLbl>
              <c:idx val="3"/>
              <c:layout>
                <c:manualLayout>
                  <c:x val="3.2016298726402201E-2"/>
                  <c:y val="0.17819521835961899"/>
                </c:manualLayout>
              </c:layout>
              <c:tx>
                <c:rich>
                  <a:bodyPr/>
                  <a:lstStyle/>
                  <a:p>
                    <a:r>
                      <a:rPr lang="en-US"/>
                      <a:t>4,9,%</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F884-4423-9E60-7F40DAE9EDFA}"/>
                </c:ext>
              </c:extLst>
            </c:dLbl>
            <c:spPr>
              <a:pattFill prst="pct75">
                <a:fgClr>
                  <a:srgbClr val="404040">
                    <a:lumMod val="75000"/>
                    <a:lumOff val="25000"/>
                  </a:srgbClr>
                </a:fgClr>
                <a:bgClr>
                  <a:srgbClr val="595959">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FFFFFF"/>
                    </a:solidFill>
                    <a:latin typeface="+mn-lt"/>
                    <a:ea typeface="+mn-ea"/>
                    <a:cs typeface="+mn-cs"/>
                  </a:defRPr>
                </a:pPr>
                <a:endParaRPr lang="en-CH"/>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[Book1]Sheet1!$D$5:$G$5</c:f>
              <c:strCache>
                <c:ptCount val="4"/>
                <c:pt idx="0">
                  <c:v>Free Trade</c:v>
                </c:pt>
                <c:pt idx="1">
                  <c:v>Services</c:v>
                </c:pt>
                <c:pt idx="2">
                  <c:v>Private Enterprises</c:v>
                </c:pt>
                <c:pt idx="3">
                  <c:v>State Own Enterprises</c:v>
                </c:pt>
              </c:strCache>
            </c:strRef>
          </c:cat>
          <c:val>
            <c:numRef>
              <c:f>[Book1]Sheet1!$D$6:$G$6</c:f>
              <c:numCache>
                <c:formatCode>General</c:formatCode>
                <c:ptCount val="4"/>
                <c:pt idx="0">
                  <c:v>56</c:v>
                </c:pt>
                <c:pt idx="1">
                  <c:v>16</c:v>
                </c:pt>
                <c:pt idx="2">
                  <c:v>8.82</c:v>
                </c:pt>
                <c:pt idx="3">
                  <c:v>4.9000000000000004</c:v>
                </c:pt>
              </c:numCache>
            </c:numRef>
          </c:val>
          <c:extLst>
            <c:ext xmlns:c16="http://schemas.microsoft.com/office/drawing/2014/chart" uri="{C3380CC4-5D6E-409C-BE32-E72D297353CC}">
              <c16:uniqueId val="{00000008-F884-4423-9E60-7F40DAE9EDFA}"/>
            </c:ext>
          </c:extLst>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rgbClr val="F2F2F2">
            <a:lumMod val="95000"/>
            <a:alpha val="39000"/>
          </a:srgbClr>
        </a:solidFill>
        <a:ln>
          <a:noFill/>
        </a:ln>
        <a:effectLst/>
      </c:spPr>
      <c:txPr>
        <a:bodyPr rot="0" spcFirstLastPara="1" vertOverflow="ellipsis" vert="horz" wrap="square" anchor="ctr" anchorCtr="1"/>
        <a:lstStyle/>
        <a:p>
          <a:pPr>
            <a:defRPr lang="en-US" sz="900" b="0" i="0" u="none" strike="noStrike" kern="1200" baseline="0">
              <a:solidFill>
                <a:srgbClr val="404040">
                  <a:lumMod val="75000"/>
                  <a:lumOff val="25000"/>
                </a:srgbClr>
              </a:solidFill>
              <a:latin typeface="+mn-lt"/>
              <a:ea typeface="+mn-ea"/>
              <a:cs typeface="+mn-cs"/>
            </a:defRPr>
          </a:pPr>
          <a:endParaRPr lang="en-CH"/>
        </a:p>
      </c:txPr>
    </c:legend>
    <c:plotVisOnly val="1"/>
    <c:dispBlanksAs val="gap"/>
    <c:showDLblsOverMax val="0"/>
  </c:chart>
  <c:spPr>
    <a:gradFill rotWithShape="1">
      <a:gsLst>
        <a:gs pos="0">
          <a:srgbClr val="FFFFFF"/>
        </a:gs>
        <a:gs pos="39000">
          <a:srgbClr val="FFFFFF"/>
        </a:gs>
        <a:gs pos="100000">
          <a:srgbClr val="BFBFBF">
            <a:lumMod val="75000"/>
          </a:srgbClr>
        </a:gs>
      </a:gsLst>
      <a:path path="circle">
        <a:fillToRect l="50000" t="-80000" r="50000" b="180000"/>
      </a:path>
    </a:gradFill>
    <a:ln w="9525">
      <a:solidFill>
        <a:srgbClr val="BFBFBF">
          <a:lumMod val="25000"/>
          <a:lumOff val="75000"/>
        </a:srgbClr>
      </a:solidFill>
      <a:round/>
    </a:ln>
    <a:effectLst/>
  </c:spPr>
  <c:txPr>
    <a:bodyPr/>
    <a:lstStyle/>
    <a:p>
      <a:pPr>
        <a:defRPr lang="en-US"/>
      </a:pPr>
      <a:endParaRPr lang="en-CH"/>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rgbClr val="404040">
                    <a:lumMod val="75000"/>
                    <a:lumOff val="25000"/>
                  </a:srgb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r>
              <a:rPr lang="en-US" sz="750">
                <a:solidFill>
                  <a:sysClr val="windowText" lastClr="000000"/>
                </a:solidFill>
              </a:rPr>
              <a:t>(in percentage)</a:t>
            </a:r>
          </a:p>
        </c:rich>
      </c:tx>
      <c:layout>
        <c:manualLayout>
          <c:xMode val="edge"/>
          <c:yMode val="edge"/>
          <c:x val="0.42695342326291602"/>
          <c:y val="5.8663028649386099E-2"/>
        </c:manualLayout>
      </c:layout>
      <c:overlay val="0"/>
      <c:spPr>
        <a:noFill/>
        <a:ln>
          <a:noFill/>
        </a:ln>
        <a:effectLst/>
      </c:spPr>
      <c:txPr>
        <a:bodyPr rot="0" spcFirstLastPara="0" vertOverflow="ellipsis" vert="horz" wrap="square" anchor="ctr" anchorCtr="1" forceAA="0"/>
        <a:lstStyle/>
        <a:p>
          <a:pPr defTabSz="914400">
            <a:defRPr lang="zh-CN" sz="1400" b="1" i="0" u="none" strike="noStrike" kern="1200" spc="0" baseline="0">
              <a:solidFill>
                <a:srgbClr val="404040">
                  <a:lumMod val="75000"/>
                  <a:lumOff val="25000"/>
                </a:srgb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endParaRPr lang="en-CH"/>
        </a:p>
      </c:txPr>
    </c:title>
    <c:autoTitleDeleted val="0"/>
    <c:plotArea>
      <c:layout>
        <c:manualLayout>
          <c:layoutTarget val="inner"/>
          <c:xMode val="edge"/>
          <c:yMode val="edge"/>
          <c:x val="5.0025786487880301E-2"/>
          <c:y val="0.30550329256820302"/>
          <c:w val="0.90330067044868501"/>
          <c:h val="0.54971777986829695"/>
        </c:manualLayout>
      </c:layout>
      <c:barChart>
        <c:barDir val="col"/>
        <c:grouping val="percentStacked"/>
        <c:varyColors val="0"/>
        <c:ser>
          <c:idx val="0"/>
          <c:order val="0"/>
          <c:spPr>
            <a:solidFill>
              <a:srgbClr val="9039AF"/>
            </a:solidFill>
            <a:ln>
              <a:noFill/>
            </a:ln>
            <a:effectLst/>
          </c:spPr>
          <c:invertIfNegative val="0"/>
          <c:dPt>
            <c:idx val="0"/>
            <c:invertIfNegative val="0"/>
            <c:bubble3D val="0"/>
            <c:spPr>
              <a:solidFill>
                <a:srgbClr val="9039AF"/>
              </a:solidFill>
              <a:ln>
                <a:noFill/>
              </a:ln>
              <a:effectLst/>
            </c:spPr>
            <c:extLst>
              <c:ext xmlns:c16="http://schemas.microsoft.com/office/drawing/2014/chart" uri="{C3380CC4-5D6E-409C-BE32-E72D297353CC}">
                <c16:uniqueId val="{00000001-7CF0-4690-8BBC-1F64F8CB9EEB}"/>
              </c:ext>
            </c:extLst>
          </c:dPt>
          <c:dPt>
            <c:idx val="1"/>
            <c:invertIfNegative val="0"/>
            <c:bubble3D val="0"/>
            <c:spPr>
              <a:solidFill>
                <a:srgbClr val="724FB2"/>
              </a:solidFill>
              <a:ln>
                <a:noFill/>
              </a:ln>
              <a:effectLst/>
            </c:spPr>
            <c:extLst>
              <c:ext xmlns:c16="http://schemas.microsoft.com/office/drawing/2014/chart" uri="{C3380CC4-5D6E-409C-BE32-E72D297353CC}">
                <c16:uniqueId val="{00000003-7CF0-4690-8BBC-1F64F8CB9EEB}"/>
              </c:ext>
            </c:extLst>
          </c:dPt>
          <c:dPt>
            <c:idx val="2"/>
            <c:invertIfNegative val="0"/>
            <c:bubble3D val="0"/>
            <c:spPr>
              <a:solidFill>
                <a:srgbClr val="737AC2"/>
              </a:solidFill>
              <a:ln>
                <a:noFill/>
              </a:ln>
              <a:effectLst/>
            </c:spPr>
            <c:extLst>
              <c:ext xmlns:c16="http://schemas.microsoft.com/office/drawing/2014/chart" uri="{C3380CC4-5D6E-409C-BE32-E72D297353CC}">
                <c16:uniqueId val="{00000005-7CF0-4690-8BBC-1F64F8CB9EEB}"/>
              </c:ext>
            </c:extLst>
          </c:dPt>
          <c:dPt>
            <c:idx val="3"/>
            <c:invertIfNegative val="0"/>
            <c:bubble3D val="0"/>
            <c:spPr>
              <a:solidFill>
                <a:srgbClr val="2798C2"/>
              </a:solidFill>
              <a:ln>
                <a:noFill/>
              </a:ln>
              <a:effectLst/>
            </c:spPr>
            <c:extLst>
              <c:ext xmlns:c16="http://schemas.microsoft.com/office/drawing/2014/chart" uri="{C3380CC4-5D6E-409C-BE32-E72D297353CC}">
                <c16:uniqueId val="{00000007-7CF0-4690-8BBC-1F64F8CB9EEB}"/>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FFFFFF"/>
                    </a:solidFill>
                    <a:latin typeface="Impact" panose="020B0806030902050204" pitchFamily="34" charset="0"/>
                    <a:ea typeface="Impact" panose="020B0806030902050204" pitchFamily="34" charset="0"/>
                    <a:cs typeface="Impact" panose="020B0806030902050204" pitchFamily="34" charset="0"/>
                    <a:sym typeface="Impact" panose="020B0806030902050204" pitchFamily="34" charset="0"/>
                  </a:defRPr>
                </a:pPr>
                <a:endParaRPr lang="en-C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A6A6A6">
                          <a:lumMod val="35000"/>
                          <a:lumOff val="65000"/>
                        </a:srgbClr>
                      </a:solidFill>
                      <a:round/>
                    </a:ln>
                    <a:effectLst/>
                  </c:spPr>
                </c15:leaderLines>
              </c:ext>
            </c:extLst>
          </c:dLbls>
          <c:cat>
            <c:strRef>
              <c:f>[Book1]Sheet1!$D$8:$G$8</c:f>
              <c:strCache>
                <c:ptCount val="4"/>
                <c:pt idx="0">
                  <c:v>1 Million/month</c:v>
                </c:pt>
                <c:pt idx="1">
                  <c:v>1-2 Million/month</c:v>
                </c:pt>
                <c:pt idx="2">
                  <c:v>2,1-3 Million/Month</c:v>
                </c:pt>
                <c:pt idx="3">
                  <c:v>&gt; 3,1 Million </c:v>
                </c:pt>
              </c:strCache>
            </c:strRef>
          </c:cat>
          <c:val>
            <c:numRef>
              <c:f>[Book1]Sheet1!$D$9:$G$9</c:f>
              <c:numCache>
                <c:formatCode>General</c:formatCode>
                <c:ptCount val="4"/>
                <c:pt idx="0">
                  <c:v>31</c:v>
                </c:pt>
                <c:pt idx="1">
                  <c:v>27</c:v>
                </c:pt>
                <c:pt idx="2">
                  <c:v>26</c:v>
                </c:pt>
                <c:pt idx="3">
                  <c:v>16</c:v>
                </c:pt>
              </c:numCache>
            </c:numRef>
          </c:val>
          <c:extLst>
            <c:ext xmlns:c16="http://schemas.microsoft.com/office/drawing/2014/chart" uri="{C3380CC4-5D6E-409C-BE32-E72D297353CC}">
              <c16:uniqueId val="{00000008-7CF0-4690-8BBC-1F64F8CB9EEB}"/>
            </c:ext>
          </c:extLst>
        </c:ser>
        <c:dLbls>
          <c:showLegendKey val="0"/>
          <c:showVal val="0"/>
          <c:showCatName val="0"/>
          <c:showSerName val="0"/>
          <c:showPercent val="0"/>
          <c:showBubbleSize val="0"/>
        </c:dLbls>
        <c:gapWidth val="77"/>
        <c:overlap val="100"/>
        <c:axId val="469118072"/>
        <c:axId val="469116112"/>
      </c:barChart>
      <c:catAx>
        <c:axId val="469118072"/>
        <c:scaling>
          <c:orientation val="minMax"/>
        </c:scaling>
        <c:delete val="0"/>
        <c:axPos val="b"/>
        <c:numFmt formatCode="General" sourceLinked="0"/>
        <c:majorTickMark val="out"/>
        <c:minorTickMark val="none"/>
        <c:tickLblPos val="nextTo"/>
        <c:spPr>
          <a:noFill/>
          <a:ln w="9525">
            <a:gradFill rotWithShape="1">
              <a:gsLst>
                <a:gs pos="0">
                  <a:srgbClr val="9039AF"/>
                </a:gs>
                <a:gs pos="19000">
                  <a:srgbClr val="724FB2"/>
                </a:gs>
                <a:gs pos="39000">
                  <a:srgbClr val="737AC2"/>
                </a:gs>
                <a:gs pos="57000">
                  <a:srgbClr val="2798C2"/>
                </a:gs>
                <a:gs pos="73000">
                  <a:srgbClr val="00CCC5"/>
                </a:gs>
                <a:gs pos="84000">
                  <a:srgbClr val="01B1B4"/>
                </a:gs>
                <a:gs pos="100000">
                  <a:srgbClr val="1A6B99"/>
                </a:gs>
              </a:gsLst>
              <a:lin ang="0" scaled="1"/>
            </a:gradFill>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endParaRPr lang="en-CH"/>
          </a:p>
        </c:txPr>
        <c:crossAx val="469116112"/>
        <c:crosses val="autoZero"/>
        <c:auto val="1"/>
        <c:lblAlgn val="ctr"/>
        <c:lblOffset val="100"/>
        <c:noMultiLvlLbl val="0"/>
      </c:catAx>
      <c:valAx>
        <c:axId val="469116112"/>
        <c:scaling>
          <c:orientation val="minMax"/>
        </c:scaling>
        <c:delete val="1"/>
        <c:axPos val="l"/>
        <c:numFmt formatCode="0%" sourceLinked="1"/>
        <c:majorTickMark val="out"/>
        <c:minorTickMark val="none"/>
        <c:tickLblPos val="nextTo"/>
        <c:crossAx val="469118072"/>
        <c:crosses val="autoZero"/>
        <c:crossBetween val="between"/>
      </c:valAx>
      <c:spPr>
        <a:noFill/>
        <a:ln>
          <a:noFill/>
        </a:ln>
        <a:effectLst/>
      </c:spPr>
    </c:plotArea>
    <c:plotVisOnly val="1"/>
    <c:dispBlanksAs val="gap"/>
    <c:showDLblsOverMax val="0"/>
  </c:chart>
  <c:spPr>
    <a:solidFill>
      <a:srgbClr val="FFFFFF"/>
    </a:solidFill>
    <a:ln w="9525">
      <a:gradFill rotWithShape="1">
        <a:gsLst>
          <a:gs pos="0">
            <a:srgbClr val="9039AF"/>
          </a:gs>
          <a:gs pos="19000">
            <a:srgbClr val="724FB2"/>
          </a:gs>
          <a:gs pos="39000">
            <a:srgbClr val="737AC2"/>
          </a:gs>
          <a:gs pos="57000">
            <a:srgbClr val="2798C2"/>
          </a:gs>
          <a:gs pos="73000">
            <a:srgbClr val="00CCC5"/>
          </a:gs>
          <a:gs pos="84000">
            <a:srgbClr val="01B1B4"/>
          </a:gs>
          <a:gs pos="100000">
            <a:srgbClr val="1A6B99"/>
          </a:gs>
        </a:gsLst>
        <a:lin ang="2700000" scaled="1"/>
      </a:gradFill>
      <a:round/>
    </a:ln>
    <a:effectLst/>
  </c:spPr>
  <c:txPr>
    <a:bodyPr/>
    <a:lstStyle/>
    <a:p>
      <a:pPr>
        <a:defRPr lang="zh-CN"/>
      </a:pPr>
      <a:endParaRPr lang="en-CH"/>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500" b="1" i="0" u="none" strike="noStrike" kern="1200" cap="all" spc="100" normalizeH="0" baseline="0">
                <a:solidFill>
                  <a:srgbClr val="FFFFFF"/>
                </a:solidFill>
                <a:latin typeface="+mn-lt"/>
                <a:ea typeface="+mn-ea"/>
                <a:cs typeface="+mn-cs"/>
              </a:defRPr>
            </a:pPr>
            <a:r>
              <a:rPr lang="en-US" sz="1200"/>
              <a:t>(in percent)</a:t>
            </a:r>
          </a:p>
        </c:rich>
      </c:tx>
      <c:overlay val="0"/>
      <c:spPr>
        <a:noFill/>
        <a:ln>
          <a:noFill/>
        </a:ln>
        <a:effectLst/>
      </c:spPr>
      <c:txPr>
        <a:bodyPr rot="0" spcFirstLastPara="0" vertOverflow="ellipsis" vert="horz" wrap="square" anchor="ctr" anchorCtr="1"/>
        <a:lstStyle/>
        <a:p>
          <a:pPr defTabSz="914400">
            <a:defRPr lang="en-US" sz="1500" b="1" i="0" u="none" strike="noStrike" kern="1200" cap="all" spc="100" normalizeH="0" baseline="0">
              <a:solidFill>
                <a:srgbClr val="FFFFFF"/>
              </a:solidFill>
              <a:latin typeface="+mn-lt"/>
              <a:ea typeface="+mn-ea"/>
              <a:cs typeface="+mn-cs"/>
            </a:defRPr>
          </a:pPr>
          <a:endParaRPr lang="en-CH"/>
        </a:p>
      </c:txPr>
    </c:title>
    <c:autoTitleDeleted val="0"/>
    <c:plotArea>
      <c:layout/>
      <c:barChart>
        <c:barDir val="col"/>
        <c:grouping val="clustered"/>
        <c:varyColors val="0"/>
        <c:ser>
          <c:idx val="0"/>
          <c:order val="0"/>
          <c:spPr>
            <a:pattFill prst="ltUpDiag">
              <a:fgClr>
                <a:srgbClr val="F79646"/>
              </a:fgClr>
              <a:bgClr>
                <a:srgbClr val="FFFFFF"/>
              </a:bgClr>
            </a:pattFill>
            <a:ln>
              <a:noFill/>
            </a:ln>
            <a:effectLst/>
          </c:spPr>
          <c:invertIfNegative val="0"/>
          <c:cat>
            <c:strRef>
              <c:f>[Book1]Sheet1!$D$5:$K$5</c:f>
              <c:strCache>
                <c:ptCount val="8"/>
                <c:pt idx="0">
                  <c:v>health care facilities</c:v>
                </c:pt>
                <c:pt idx="1">
                  <c:v>educational facilities</c:v>
                </c:pt>
                <c:pt idx="2">
                  <c:v>galleries and exhibition</c:v>
                </c:pt>
                <c:pt idx="3">
                  <c:v>convention centers and office buildings</c:v>
                </c:pt>
                <c:pt idx="4">
                  <c:v>Suppermarket</c:v>
                </c:pt>
                <c:pt idx="5">
                  <c:v>stadiums, post offices, railway stations, border gates</c:v>
                </c:pt>
                <c:pt idx="6">
                  <c:v>elders nursing homes, retirement clubs</c:v>
                </c:pt>
                <c:pt idx="7">
                  <c:v>banks</c:v>
                </c:pt>
              </c:strCache>
            </c:strRef>
          </c:cat>
          <c:val>
            <c:numRef>
              <c:f>[Book1]Sheet1!$D$6:$K$6</c:f>
              <c:numCache>
                <c:formatCode>General</c:formatCode>
                <c:ptCount val="8"/>
                <c:pt idx="0">
                  <c:v>22.6</c:v>
                </c:pt>
                <c:pt idx="1">
                  <c:v>20.8</c:v>
                </c:pt>
                <c:pt idx="2">
                  <c:v>13.2</c:v>
                </c:pt>
                <c:pt idx="3">
                  <c:v>11.3</c:v>
                </c:pt>
                <c:pt idx="4">
                  <c:v>5.7</c:v>
                </c:pt>
                <c:pt idx="5">
                  <c:v>3.8</c:v>
                </c:pt>
                <c:pt idx="6">
                  <c:v>7.5</c:v>
                </c:pt>
                <c:pt idx="7">
                  <c:v>2</c:v>
                </c:pt>
              </c:numCache>
            </c:numRef>
          </c:val>
          <c:extLst>
            <c:ext xmlns:c16="http://schemas.microsoft.com/office/drawing/2014/chart" uri="{C3380CC4-5D6E-409C-BE32-E72D297353CC}">
              <c16:uniqueId val="{00000000-EECF-478A-837C-F090AB90E949}"/>
            </c:ext>
          </c:extLst>
        </c:ser>
        <c:dLbls>
          <c:showLegendKey val="0"/>
          <c:showVal val="0"/>
          <c:showCatName val="0"/>
          <c:showSerName val="0"/>
          <c:showPercent val="0"/>
          <c:showBubbleSize val="0"/>
        </c:dLbls>
        <c:gapWidth val="269"/>
        <c:overlap val="-20"/>
        <c:axId val="469114936"/>
        <c:axId val="469116504"/>
      </c:barChart>
      <c:catAx>
        <c:axId val="469114936"/>
        <c:scaling>
          <c:orientation val="minMax"/>
        </c:scaling>
        <c:delete val="0"/>
        <c:axPos val="b"/>
        <c:majorGridlines>
          <c:spPr>
            <a:ln w="9525" cap="flat" cmpd="sng" algn="ctr">
              <a:solidFill>
                <a:srgbClr val="FFFFFF">
                  <a:alpha val="25000"/>
                </a:srgbClr>
              </a:solidFill>
              <a:round/>
            </a:ln>
            <a:effectLst/>
          </c:spPr>
        </c:majorGridlines>
        <c:numFmt formatCode="General" sourceLinked="0"/>
        <c:majorTickMark val="out"/>
        <c:minorTickMark val="none"/>
        <c:tickLblPos val="nextTo"/>
        <c:spPr>
          <a:noFill/>
          <a:ln w="3175" cap="flat" cmpd="sng" algn="ctr">
            <a:solidFill>
              <a:srgbClr val="FAC090">
                <a:lumMod val="60000"/>
                <a:lumOff val="40000"/>
              </a:srgbClr>
            </a:solidFill>
            <a:round/>
          </a:ln>
          <a:effectLst/>
        </c:spPr>
        <c:txPr>
          <a:bodyPr rot="-60000000" spcFirstLastPara="1" vertOverflow="ellipsis" vert="horz" wrap="square" anchor="ctr" anchorCtr="1"/>
          <a:lstStyle/>
          <a:p>
            <a:pPr>
              <a:defRPr lang="en-US" sz="800" b="0" i="0" u="none" strike="noStrike" kern="1200" cap="all" spc="150" normalizeH="0" baseline="0">
                <a:solidFill>
                  <a:srgbClr val="FFFFFF"/>
                </a:solidFill>
                <a:latin typeface="+mn-lt"/>
                <a:ea typeface="+mn-ea"/>
                <a:cs typeface="+mn-cs"/>
              </a:defRPr>
            </a:pPr>
            <a:endParaRPr lang="en-CH"/>
          </a:p>
        </c:txPr>
        <c:crossAx val="469116504"/>
        <c:crosses val="autoZero"/>
        <c:auto val="1"/>
        <c:lblAlgn val="ctr"/>
        <c:lblOffset val="100"/>
        <c:noMultiLvlLbl val="0"/>
      </c:catAx>
      <c:valAx>
        <c:axId val="4691165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rgbClr val="FFFFFF"/>
                </a:solidFill>
                <a:latin typeface="+mn-lt"/>
                <a:ea typeface="+mn-ea"/>
                <a:cs typeface="+mn-cs"/>
              </a:defRPr>
            </a:pPr>
            <a:endParaRPr lang="en-CH"/>
          </a:p>
        </c:txPr>
        <c:crossAx val="469114936"/>
        <c:crosses val="autoZero"/>
        <c:crossBetween val="between"/>
      </c:valAx>
      <c:dTable>
        <c:showHorzBorder val="1"/>
        <c:showVertBorder val="1"/>
        <c:showOutline val="1"/>
        <c:showKeys val="1"/>
        <c:spPr>
          <a:noFill/>
          <a:ln w="9525">
            <a:solidFill>
              <a:srgbClr val="FAC090">
                <a:lumMod val="60000"/>
                <a:lumOff val="40000"/>
              </a:srgbClr>
            </a:solidFill>
          </a:ln>
          <a:effectLst/>
        </c:spPr>
        <c:txPr>
          <a:bodyPr rot="0" spcFirstLastPara="1" vertOverflow="ellipsis" vert="horz" wrap="square" anchor="ctr" anchorCtr="1"/>
          <a:lstStyle/>
          <a:p>
            <a:pPr>
              <a:defRPr lang="en-US" sz="900" b="0" i="0" u="none" strike="noStrike" kern="1200" baseline="0">
                <a:solidFill>
                  <a:srgbClr val="FFFFFF"/>
                </a:solidFill>
                <a:latin typeface="+mn-lt"/>
                <a:ea typeface="+mn-ea"/>
                <a:cs typeface="+mn-cs"/>
              </a:defRPr>
            </a:pPr>
            <a:endParaRPr lang="en-CH"/>
          </a:p>
        </c:txPr>
      </c:dTable>
      <c:spPr>
        <a:noFill/>
        <a:ln>
          <a:noFill/>
        </a:ln>
        <a:effectLst/>
      </c:spPr>
    </c:plotArea>
    <c:plotVisOnly val="1"/>
    <c:dispBlanksAs val="gap"/>
    <c:showDLblsOverMax val="0"/>
  </c:chart>
  <c:spPr>
    <a:solidFill>
      <a:srgbClr val="F79646"/>
    </a:solidFill>
    <a:ln w="9525" cap="flat" cmpd="sng" algn="ctr">
      <a:solidFill>
        <a:srgbClr val="F79646"/>
      </a:solidFill>
      <a:round/>
    </a:ln>
    <a:effectLst/>
  </c:spPr>
  <c:txPr>
    <a:bodyPr/>
    <a:lstStyle/>
    <a:p>
      <a:pPr>
        <a:defRPr lang="en-US"/>
      </a:pPr>
      <a:endParaRPr lang="en-C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5">
  <a:srgbClr val="4BACC6"/>
</cs:colorStyle>
</file>

<file path=word/charts/colors4.xml><?xml version="1.0" encoding="utf-8"?>
<cs:colorStyle xmlns:cs="http://schemas.microsoft.com/office/drawing/2012/chartStyle" xmlns:a="http://schemas.openxmlformats.org/drawingml/2006/main" meth="cycle" id="13">
  <a:srgbClr val="F79646"/>
  <a:srgbClr val="4BACC6"/>
  <a:srgbClr val="8064A2"/>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rgbClr val="F79646"/>
  <a:srgbClr val="4BACC6"/>
  <a:srgbClr val="8064A2"/>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rgbClr val="595959">
        <a:lumMod val="65000"/>
        <a:lumOff val="35000"/>
      </a:srgbClr>
    </cs:fontRef>
    <cs:defRPr sz="900" kern="1200" cap="all"/>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FFFFFF"/>
    </cs:fontRef>
    <cs:spPr>
      <a:solidFill>
        <a:srgbClr val="808080">
          <a:lumMod val="50000"/>
          <a:lumOff val="50000"/>
        </a:srgb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cs:spPr>
  </cs:dataPoint>
  <cs:dataPoint3D>
    <cs:lnRef idx="0"/>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a:ln w="9525" cap="flat" cmpd="sng" algn="ctr">
        <a:solidFill>
          <a:srgbClr val="F9F9F9">
            <a:shade val="95000"/>
          </a:srgbClr>
        </a:solidFill>
        <a:round/>
      </a:ln>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gradFill>
          <a:gsLst>
            <a:gs pos="100000">
              <a:srgbClr val="F2F2F2">
                <a:lumMod val="5000"/>
                <a:lumOff val="95000"/>
              </a:srgbClr>
            </a:gs>
            <a:gs pos="0">
              <a:srgbClr val="BFBFBF">
                <a:lumMod val="25000"/>
                <a:lumOff val="75000"/>
              </a:srgbClr>
            </a:gs>
          </a:gsLst>
          <a:lin ang="5400000" scaled="0"/>
        </a:gradFill>
        <a:round/>
      </a:ln>
    </cs:spPr>
  </cs:gridlineMajor>
  <cs:gridlineMinor>
    <cs:lnRef idx="0"/>
    <cs:fillRef idx="0"/>
    <cs:effectRef idx="0"/>
    <cs:fontRef idx="minor">
      <a:srgbClr val="000000"/>
    </cs:fontRef>
    <cs:spPr>
      <a:ln w="9525" cap="flat" cmpd="sng" algn="ctr">
        <a:gradFill>
          <a:gsLst>
            <a:gs pos="100000">
              <a:srgbClr val="F2F2F2">
                <a:lumMod val="5000"/>
                <a:lumOff val="95000"/>
              </a:srgbClr>
            </a:gs>
            <a:gs pos="0">
              <a:srgbClr val="BFBFBF">
                <a:lumMod val="25000"/>
                <a:lumOff val="75000"/>
              </a:srgbClr>
            </a:gs>
          </a:gsLst>
          <a:lin ang="5400000" scaled="0"/>
        </a:gradFill>
        <a:round/>
      </a:ln>
    </cs:spPr>
  </cs:gridlineMinor>
  <cs:hiLoLine>
    <cs:lnRef idx="0"/>
    <cs:fillRef idx="0"/>
    <cs:effectRef idx="0"/>
    <cs:fontRef idx="minor">
      <a:srgbClr val="000000"/>
    </cs:fontRef>
    <cs:spPr>
      <a:ln w="9525">
        <a:solidFill>
          <a:srgbClr val="808080">
            <a:lumMod val="50000"/>
            <a:lumOff val="50000"/>
          </a:srgbClr>
        </a:solidFill>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spPr>
      <a:ln w="9525" cap="flat" cmpd="sng" algn="ctr">
        <a:solidFill>
          <a:srgbClr val="D9D9D9">
            <a:lumMod val="15000"/>
            <a:lumOff val="85000"/>
          </a:srgbClr>
        </a:solidFill>
        <a:round/>
        <a:headEnd type="none" w="sm" len="sm"/>
        <a:tailEnd type="none" w="sm" len="sm"/>
      </a:ln>
    </cs:spPr>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800" b="1" kern="1200" cap="all" spc="50" baseline="0"/>
  </cs:title>
  <cs:trendline>
    <cs:lnRef idx="0">
      <cs:styleClr val="auto"/>
    </cs:lnRef>
    <cs:fillRef idx="0"/>
    <cs:effectRef idx="0"/>
    <cs:fontRef idx="minor">
      <a:srgbClr val="000000"/>
    </cs:fontRef>
    <cs:spPr>
      <a:ln w="9525"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595959">
            <a:lumMod val="65000"/>
            <a:lumOff val="3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round/>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a:solidFill>
          <a:srgbClr val="D9D9D9">
            <a:lumMod val="15000"/>
            <a:lumOff val="85000"/>
          </a:srgbClr>
        </a:solidFill>
        <a:round/>
      </a:ln>
    </cs:spPr>
  </cs:gridlineMajor>
  <cs:gridlineMinor>
    <cs:lnRef idx="0"/>
    <cs:fillRef idx="0"/>
    <cs:effectRef idx="0"/>
    <cs:fontRef idx="minor">
      <a:srgbClr val="000000"/>
    </cs:fontRef>
    <cs:spPr>
      <a:ln w="9525">
        <a:solidFill>
          <a:srgbClr val="F2F2F2">
            <a:lumMod val="5000"/>
            <a:lumOff val="95000"/>
          </a:srgbClr>
        </a:solidFill>
        <a:round/>
      </a:ln>
    </cs:spPr>
  </cs:gridlineMinor>
  <cs:hiLoLine>
    <cs:lnRef idx="0"/>
    <cs:fillRef idx="0"/>
    <cs:effectRef idx="0"/>
    <cs:fontRef idx="minor">
      <a:srgbClr val="000000"/>
    </cs:fontRef>
    <cs:spPr>
      <a:ln w="9525">
        <a:solidFill>
          <a:srgbClr val="404040">
            <a:lumMod val="75000"/>
            <a:lumOff val="25000"/>
          </a:srgbClr>
        </a:solidFill>
        <a:round/>
      </a:ln>
    </cs:spPr>
  </cs:hiLoLine>
  <cs:leaderLine>
    <cs:lnRef idx="0"/>
    <cs:fillRef idx="0"/>
    <cs:effectRef idx="0"/>
    <cs:fontRef idx="minor">
      <a:srgbClr val="000000"/>
    </cs:fontRef>
    <cs:spPr>
      <a:ln w="9525">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rgbClr val="404040">
        <a:lumMod val="75000"/>
        <a:lumOff val="25000"/>
      </a:srgbClr>
    </cs:fontRef>
    <cs:defRPr sz="900" b="1" kern="1200"/>
  </cs:axisTitle>
  <cs:categoryAxis>
    <cs:lnRef idx="0"/>
    <cs:fillRef idx="0"/>
    <cs:effectRef idx="0"/>
    <cs:fontRef idx="minor">
      <a:srgbClr val="404040">
        <a:lumMod val="75000"/>
        <a:lumOff val="25000"/>
      </a:srgbClr>
    </cs:fontRef>
    <cs:spPr>
      <a:ln w="19050">
        <a:solidFill>
          <a:srgbClr val="404040">
            <a:lumMod val="75000"/>
            <a:lumOff val="25000"/>
          </a:srgbClr>
        </a:solidFill>
        <a:round/>
      </a:ln>
    </cs:spPr>
    <cs:defRPr sz="900" kern="1200" cap="all" baseline="0"/>
  </cs:categoryAxis>
  <cs:chartArea>
    <cs:lnRef idx="0"/>
    <cs:fillRef idx="0"/>
    <cs:effectRef idx="0"/>
    <cs:fontRef idx="minor">
      <a:srgbClr val="000000"/>
    </cs:fontRef>
    <cs:spPr>
      <a:gradFill rotWithShape="1">
        <a:gsLst>
          <a:gs pos="0">
            <a:srgbClr val="FFFFFF"/>
          </a:gs>
          <a:gs pos="39000">
            <a:srgbClr val="FFFFFF"/>
          </a:gs>
          <a:gs pos="100000">
            <a:srgbClr val="BFBFBF">
              <a:lumMod val="75000"/>
            </a:srgbClr>
          </a:gs>
        </a:gsLst>
        <a:path path="circle">
          <a:fillToRect l="50000" t="-80000" r="50000" b="180000"/>
        </a:path>
      </a:gradFill>
      <a:ln w="9525">
        <a:solidFill>
          <a:srgbClr val="BFBFBF">
            <a:lumMod val="25000"/>
            <a:lumOff val="75000"/>
          </a:srgbClr>
        </a:solidFill>
        <a:round/>
      </a:ln>
    </cs:spPr>
    <cs:defRPr sz="900" kern="1200"/>
  </cs:chartArea>
  <cs:dataLabel>
    <cs:lnRef idx="0"/>
    <cs:fillRef idx="0"/>
    <cs:effectRef idx="0"/>
    <cs:fontRef idx="minor">
      <a:srgbClr val="FFFFFF"/>
    </cs:fontRef>
    <cs:spPr>
      <a:pattFill prst="pct75">
        <a:fgClr>
          <a:srgbClr val="404040">
            <a:lumMod val="75000"/>
            <a:lumOff val="25000"/>
          </a:srgbClr>
        </a:fgClr>
        <a:bgClr>
          <a:srgbClr val="595959">
            <a:lumMod val="65000"/>
            <a:lumOff val="35000"/>
          </a:srgb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rgbClr val="FFFFFF"/>
    </cs:fontRef>
    <cs:spPr>
      <a:pattFill prst="pct75">
        <a:fgClr>
          <a:srgbClr val="404040">
            <a:lumMod val="75000"/>
            <a:lumOff val="25000"/>
          </a:srgbClr>
        </a:fgClr>
        <a:bgClr>
          <a:srgbClr val="595959">
            <a:lumMod val="65000"/>
            <a:lumOff val="35000"/>
          </a:srgb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rgbClr val="000000"/>
    </cs:fontRef>
    <cs:spPr>
      <a:solidFill>
        <a:srgbClr val="FFFFFF"/>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rgbClr val="000000"/>
    </cs:fontRef>
    <cs:spPr>
      <a:ln w="31750" cap="rnd">
        <a:solidFill>
          <a:srgbClr val="FFFFFF">
            <a:alpha val="85000"/>
          </a:srgbClr>
        </a:solidFill>
        <a:round/>
      </a:ln>
    </cs:spPr>
  </cs:dataPointLine>
  <cs:dataPointMarker>
    <cs:lnRef idx="0"/>
    <cs:fillRef idx="0">
      <cs:styleClr val="auto"/>
    </cs:fillRef>
    <cs:effectRef idx="0"/>
    <cs:fontRef idx="minor">
      <a:srgbClr val="000000"/>
    </cs:fontRef>
    <cs:spPr>
      <a:solidFill>
        <a:srgbClr val="FFFFFF">
          <a:alpha val="85000"/>
        </a:srgbClr>
      </a:solidFill>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404040">
        <a:lumMod val="75000"/>
        <a:lumOff val="25000"/>
      </a:srgbClr>
    </cs:fontRef>
    <cs:spPr>
      <a:ln w="9525">
        <a:solidFill>
          <a:srgbClr val="A6A6A6">
            <a:lumMod val="35000"/>
            <a:lumOff val="65000"/>
          </a:srgbClr>
        </a:solidFill>
      </a:ln>
    </cs:spPr>
    <cs:defRPr sz="900" kern="1200"/>
  </cs:dataTable>
  <cs:downBar>
    <cs:lnRef idx="0"/>
    <cs:fillRef idx="0"/>
    <cs:effectRef idx="0"/>
    <cs:fontRef idx="minor">
      <a:srgbClr val="000000"/>
    </cs:fontRef>
    <cs:spPr>
      <a:solidFill>
        <a:srgbClr val="808080">
          <a:lumMod val="50000"/>
          <a:lumOff val="50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prstDash val="dash"/>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a:gradFill rotWithShape="1">
          <a:gsLst>
            <a:gs pos="0">
              <a:srgbClr val="BFBFBF">
                <a:lumMod val="75000"/>
                <a:alpha val="36000"/>
              </a:srgbClr>
            </a:gs>
            <a:gs pos="100000">
              <a:srgbClr val="0D0D0D">
                <a:lumMod val="95000"/>
                <a:lumOff val="5000"/>
                <a:alpha val="42000"/>
              </a:srgbClr>
            </a:gs>
          </a:gsLst>
          <a:lin ang="5400000" scaled="0"/>
        </a:gradFill>
        <a:round/>
      </a:ln>
    </cs:spPr>
  </cs:gridlineMajor>
  <cs:gridlineMinor>
    <cs:lnRef idx="0"/>
    <cs:fillRef idx="0"/>
    <cs:effectRef idx="0"/>
    <cs:fontRef idx="minor">
      <a:srgbClr val="000000"/>
    </cs:fontRef>
    <cs:spPr>
      <a:ln>
        <a:gradFill rotWithShape="1">
          <a:gsLst>
            <a:gs pos="0">
              <a:srgbClr val="BFBFBF">
                <a:lumMod val="75000"/>
                <a:alpha val="36000"/>
              </a:srgbClr>
            </a:gs>
            <a:gs pos="100000">
              <a:srgbClr val="0D0D0D">
                <a:lumMod val="95000"/>
                <a:lumOff val="5000"/>
                <a:alpha val="42000"/>
              </a:srgbClr>
            </a:gs>
          </a:gsLst>
          <a:lin ang="5400000" scaled="0"/>
        </a:gradFill>
      </a:ln>
    </cs:spPr>
  </cs:gridlineMinor>
  <cs:hiLoLine>
    <cs:lnRef idx="0"/>
    <cs:fillRef idx="0"/>
    <cs:effectRef idx="0"/>
    <cs:fontRef idx="minor">
      <a:srgbClr val="000000"/>
    </cs:fontRef>
    <cs:spPr>
      <a:ln w="9525">
        <a:solidFill>
          <a:srgbClr val="A6A6A6">
            <a:lumMod val="35000"/>
            <a:lumOff val="65000"/>
          </a:srgbClr>
        </a:solidFill>
        <a:prstDash val="dash"/>
      </a:ln>
    </cs:spPr>
  </cs:hiLoLine>
  <cs:leaderLine>
    <cs:lnRef idx="0"/>
    <cs:fillRef idx="0"/>
    <cs:effectRef idx="0"/>
    <cs:fontRef idx="minor">
      <a:srgbClr val="000000"/>
    </cs:fontRef>
    <cs:spPr>
      <a:ln w="9525">
        <a:solidFill>
          <a:srgbClr val="808080">
            <a:lumMod val="50000"/>
            <a:lumOff val="50000"/>
          </a:srgbClr>
        </a:solidFill>
      </a:ln>
    </cs:spPr>
  </cs:leaderLine>
  <cs:legend>
    <cs:lnRef idx="0"/>
    <cs:fillRef idx="0"/>
    <cs:effectRef idx="0"/>
    <cs:fontRef idx="minor">
      <a:srgbClr val="404040">
        <a:lumMod val="75000"/>
        <a:lumOff val="25000"/>
      </a:srgbClr>
    </cs:fontRef>
    <cs:spPr>
      <a:solidFill>
        <a:srgbClr val="F2F2F2">
          <a:lumMod val="95000"/>
          <a:alpha val="39000"/>
        </a:srgbClr>
      </a:solidFill>
    </cs:spPr>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fillRef idx="0"/>
    <cs:effectRef idx="0"/>
    <cs:fontRef idx="minor">
      <a:srgbClr val="404040">
        <a:lumMod val="75000"/>
        <a:lumOff val="25000"/>
      </a:srgbClr>
    </cs:fontRef>
    <cs:spPr>
      <a:ln w="31750">
        <a:solidFill>
          <a:srgbClr val="404040">
            <a:lumMod val="75000"/>
            <a:lumOff val="25000"/>
          </a:srgbClr>
        </a:solidFill>
        <a:round/>
      </a:ln>
    </cs:spPr>
    <cs:defRPr sz="900" kern="1200"/>
  </cs:seriesAxis>
  <cs:seriesLine>
    <cs:lnRef idx="0"/>
    <cs:fillRef idx="0"/>
    <cs:effectRef idx="0"/>
    <cs:fontRef idx="minor">
      <a:srgbClr val="000000"/>
    </cs:fontRef>
    <cs:spPr>
      <a:ln w="9525">
        <a:solidFill>
          <a:srgbClr val="808080">
            <a:lumMod val="50000"/>
            <a:lumOff val="50000"/>
          </a:srgbClr>
        </a:solidFill>
        <a:round/>
      </a:ln>
    </cs:spPr>
  </cs:seriesLine>
  <cs:title>
    <cs:lnRef idx="0"/>
    <cs:fillRef idx="0"/>
    <cs:effectRef idx="0"/>
    <cs:fontRef idx="minor">
      <a:srgbClr val="404040">
        <a:lumMod val="75000"/>
        <a:lumOff val="25000"/>
      </a:srgbClr>
    </cs:fontRef>
    <cs:defRPr sz="1800" b="1" kern="1200" baseline="0"/>
  </cs:title>
  <cs:trendline>
    <cs:lnRef idx="0">
      <cs:styleClr val="auto"/>
    </cs:lnRef>
    <cs:fillRef idx="0"/>
    <cs:effectRef idx="0"/>
    <cs:fontRef idx="minor">
      <a:srgbClr val="000000"/>
    </cs:fontRef>
    <cs:spPr>
      <a:ln w="19050" cap="rnd">
        <a:solidFill>
          <a:srgbClr val="FFFFFF"/>
        </a:solidFill>
      </a:ln>
    </cs:spPr>
  </cs:trendline>
  <cs:trendlineLabel>
    <cs:lnRef idx="0"/>
    <cs:fillRef idx="0"/>
    <cs:effectRef idx="0"/>
    <cs:fontRef idx="minor">
      <a:srgbClr val="404040">
        <a:lumMod val="75000"/>
        <a:lumOff val="25000"/>
      </a:srgbClr>
    </cs:fontRef>
    <cs:defRPr sz="900" kern="1200"/>
  </cs:trendlineLabel>
  <cs:upBar>
    <cs:lnRef idx="0"/>
    <cs:fillRef idx="0"/>
    <cs:effectRef idx="0"/>
    <cs:fontRef idx="minor">
      <a:srgbClr val="000000"/>
    </cs:fontRef>
    <cs:spPr>
      <a:solidFill>
        <a:srgbClr val="FFFFFF"/>
      </a:solidFill>
      <a:ln w="9525">
        <a:solidFill>
          <a:srgbClr val="595959">
            <a:lumMod val="65000"/>
            <a:lumOff val="35000"/>
          </a:srgbClr>
        </a:solidFill>
      </a:ln>
    </cs:spPr>
  </cs:upBar>
  <cs:valueAxis>
    <cs:lnRef idx="0"/>
    <cs:fillRef idx="0"/>
    <cs:effectRef idx="0"/>
    <cs:fontRef idx="minor">
      <a:srgbClr val="404040">
        <a:lumMod val="75000"/>
        <a:lumOff val="25000"/>
      </a:srgbClr>
    </cs:fontRef>
    <cs:spPr>
      <a:ln>
        <a:noFill/>
      </a:ln>
    </cs:spPr>
    <cs:defRPr sz="900" kern="1200"/>
  </cs:valueAxis>
  <cs:wall>
    <cs:lnRef idx="0"/>
    <cs:fillRef idx="0"/>
    <cs:effectRef idx="0"/>
    <cs:fontRef idx="minor">
      <a:srgbClr val="000000"/>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round/>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a:solidFill>
          <a:srgbClr val="D9D9D9">
            <a:lumMod val="15000"/>
            <a:lumOff val="85000"/>
          </a:srgbClr>
        </a:solidFill>
        <a:round/>
      </a:ln>
    </cs:spPr>
  </cs:gridlineMajor>
  <cs:gridlineMinor>
    <cs:lnRef idx="0"/>
    <cs:fillRef idx="0"/>
    <cs:effectRef idx="0"/>
    <cs:fontRef idx="minor">
      <a:srgbClr val="000000"/>
    </cs:fontRef>
    <cs:spPr>
      <a:ln w="9525">
        <a:solidFill>
          <a:srgbClr val="F2F2F2">
            <a:lumMod val="5000"/>
            <a:lumOff val="95000"/>
          </a:srgbClr>
        </a:solidFill>
        <a:round/>
      </a:ln>
    </cs:spPr>
  </cs:gridlineMinor>
  <cs:hiLoLine>
    <cs:lnRef idx="0"/>
    <cs:fillRef idx="0"/>
    <cs:effectRef idx="0"/>
    <cs:fontRef idx="minor">
      <a:srgbClr val="000000"/>
    </cs:fontRef>
    <cs:spPr>
      <a:ln w="9525">
        <a:solidFill>
          <a:srgbClr val="404040">
            <a:lumMod val="75000"/>
            <a:lumOff val="25000"/>
          </a:srgbClr>
        </a:solidFill>
        <a:round/>
      </a:ln>
    </cs:spPr>
  </cs:hiLoLine>
  <cs:leaderLine>
    <cs:lnRef idx="0"/>
    <cs:fillRef idx="0"/>
    <cs:effectRef idx="0"/>
    <cs:fontRef idx="minor">
      <a:srgbClr val="000000"/>
    </cs:fontRef>
    <cs:spPr>
      <a:ln w="9525">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214">
  <cs:axisTitle>
    <cs:lnRef idx="0"/>
    <cs:fillRef idx="0"/>
    <cs:effectRef idx="0"/>
    <cs:fontRef idx="minor">
      <a:srgbClr val="FFFFFF"/>
    </cs:fontRef>
    <cs:defRPr sz="900" b="1" kern="1200"/>
  </cs:axisTitle>
  <cs:categoryAxis>
    <cs:lnRef idx="0">
      <cs:styleClr val="0"/>
    </cs:lnRef>
    <cs:fillRef idx="0"/>
    <cs:effectRef idx="0"/>
    <cs:fontRef idx="minor">
      <a:srgbClr val="FFFFFF"/>
    </cs:fontRef>
    <cs:spPr>
      <a:ln w="3175" cap="flat" cmpd="sng" algn="ctr">
        <a:solidFill>
          <a:srgbClr val="FFFFFF">
            <a:lumMod val="60000"/>
            <a:lumOff val="40000"/>
          </a:srgbClr>
        </a:solidFill>
        <a:round/>
      </a:ln>
    </cs:spPr>
    <cs:defRPr sz="800" kern="1200" cap="all" spc="150" normalizeH="0" baseline="0"/>
  </cs:categoryAxis>
  <cs:chartArea>
    <cs:lnRef idx="0">
      <cs:styleClr val="0"/>
    </cs:lnRef>
    <cs:fillRef idx="0">
      <cs:styleClr val="0"/>
    </cs:fillRef>
    <cs:effectRef idx="0"/>
    <cs:fontRef idx="minor">
      <a:srgbClr val="000000"/>
    </cs:fontRef>
    <cs:spPr>
      <a:solidFill>
        <a:srgbClr val="FFFFFF"/>
      </a:solidFill>
      <a:ln w="9525" cap="flat" cmpd="sng" algn="ctr">
        <a:solidFill>
          <a:srgbClr val="FFFFFF"/>
        </a:solidFill>
        <a:round/>
      </a:ln>
    </cs:spPr>
    <cs:defRPr sz="1000" kern="1200"/>
  </cs:chartArea>
  <cs:dataLabel>
    <cs:lnRef idx="0"/>
    <cs:fillRef idx="0">
      <cs:styleClr val="auto"/>
    </cs:fillRef>
    <cs:effectRef idx="0"/>
    <cs:fontRef idx="minor">
      <a:srgbClr val="FFFFFF"/>
    </cs:fontRef>
    <cs:spPr>
      <a:solidFill>
        <a:srgbClr val="FFFFFF">
          <a:alpha val="70000"/>
        </a:srgbClr>
      </a:solidFill>
    </cs:spPr>
    <cs:defRPr sz="900" kern="1200"/>
  </cs:dataLabel>
  <cs:dataLabelCallout>
    <cs:lnRef idx="0">
      <cs:styleClr val="auto"/>
    </cs:lnRef>
    <cs:fillRef idx="0"/>
    <cs:effectRef idx="0"/>
    <cs:fontRef idx="minor">
      <cs:styleClr val="auto"/>
    </cs:fontRef>
    <cs:spPr>
      <a:solidFill>
        <a:srgbClr val="FFFFFF"/>
      </a:solidFill>
      <a:ln>
        <a:solidFill>
          <a:srgbClr val="FFFFFF"/>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pattFill prst="ltUpDiag">
        <a:fgClr>
          <a:srgbClr val="FFFFFF"/>
        </a:fgClr>
        <a:bgClr>
          <a:srgbClr val="FFFFFF"/>
        </a:bgClr>
      </a:pattFill>
    </cs:spPr>
  </cs:dataPoint>
  <cs:dataPoint3D>
    <cs:lnRef idx="0"/>
    <cs:fillRef idx="0">
      <cs:styleClr val="auto"/>
    </cs:fillRef>
    <cs:effectRef idx="0"/>
    <cs:fontRef idx="minor">
      <a:srgbClr val="000000"/>
    </cs:fontRef>
    <cs:spPr>
      <a:pattFill prst="ltUpDiag">
        <a:fgClr>
          <a:srgbClr val="FFFFFF"/>
        </a:fgClr>
        <a:bgClr>
          <a:srgbClr val="FFFFFF"/>
        </a:bgClr>
      </a:pattFill>
    </cs:spPr>
  </cs:dataPoint3D>
  <cs:dataPointLine>
    <cs:lnRef idx="0">
      <cs:styleClr val="auto"/>
    </cs:lnRef>
    <cs:fillRef idx="0"/>
    <cs:effectRef idx="0">
      <cs:styleClr val="auto"/>
    </cs:effectRef>
    <cs:fontRef idx="minor">
      <a:srgbClr val="000000"/>
    </cs:fontRef>
    <cs:spPr>
      <a:ln w="34925" cap="rnd">
        <a:solidFill>
          <a:srgbClr val="FFFFFF"/>
        </a:solidFill>
        <a:round/>
      </a:ln>
      <a:effectLst>
        <a:outerShdw dist="25400" dir="2700000" algn="tl" rotWithShape="0">
          <a:srgbClr val="FFFFFF"/>
        </a:outerShdw>
      </a:effectLst>
    </cs:spPr>
  </cs:dataPointLine>
  <cs:dataPointMarker>
    <cs:lnRef idx="0"/>
    <cs:fillRef idx="0">
      <cs:styleClr val="auto"/>
    </cs:fillRef>
    <cs:effectRef idx="0"/>
    <cs:fontRef idx="minor">
      <a:srgbClr val="000000"/>
    </cs:fontRef>
    <cs:spPr>
      <a:solidFill>
        <a:srgbClr val="FFFFFF"/>
      </a:solidFill>
      <a:ln w="22225">
        <a:solidFill>
          <a:srgbClr val="FFFFFF"/>
        </a:solidFill>
        <a:round/>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styleClr val="0"/>
    </cs:lnRef>
    <cs:fillRef idx="0"/>
    <cs:effectRef idx="0"/>
    <cs:fontRef idx="minor">
      <a:srgbClr val="FFFFFF"/>
    </cs:fontRef>
    <cs:spPr>
      <a:ln w="9525">
        <a:solidFill>
          <a:srgbClr val="FFFFFF">
            <a:lumMod val="60000"/>
            <a:lumOff val="40000"/>
          </a:srgbClr>
        </a:solidFill>
      </a:ln>
    </cs:spPr>
    <cs:defRPr sz="900" kern="1200"/>
  </cs:dataTable>
  <cs:downBar>
    <cs:lnRef idx="0">
      <cs:styleClr val="0"/>
    </cs:lnRef>
    <cs:fillRef idx="0"/>
    <cs:effectRef idx="0"/>
    <cs:fontRef idx="minor">
      <a:srgbClr val="000000"/>
    </cs:fontRef>
    <cs:spPr>
      <a:solidFill>
        <a:srgbClr val="A6A6A6">
          <a:lumMod val="35000"/>
          <a:lumOff val="65000"/>
        </a:srgbClr>
      </a:solidFill>
      <a:ln w="9525">
        <a:solidFill>
          <a:srgbClr val="FFFFFF">
            <a:lumMod val="60000"/>
            <a:lumOff val="40000"/>
          </a:srgbClr>
        </a:solidFill>
      </a:ln>
    </cs:spPr>
  </cs:downBar>
  <cs:dropLine>
    <cs:lnRef idx="0">
      <cs:styleClr val="0"/>
    </cs:lnRef>
    <cs:fillRef idx="0"/>
    <cs:effectRef idx="0"/>
    <cs:fontRef idx="minor">
      <a:srgbClr val="000000"/>
    </cs:fontRef>
    <cs:spPr>
      <a:ln w="9525">
        <a:solidFill>
          <a:srgbClr val="FFFFFF">
            <a:lumMod val="60000"/>
            <a:lumOff val="40000"/>
          </a:srgbClr>
        </a:solidFill>
        <a:prstDash val="dash"/>
      </a:ln>
    </cs:spPr>
  </cs:dropLine>
  <cs:errorBar>
    <cs:lnRef idx="0">
      <cs:styleClr val="0"/>
    </cs:lnRef>
    <cs:fillRef idx="0"/>
    <cs:effectRef idx="0"/>
    <cs:fontRef idx="minor">
      <a:srgbClr val="000000"/>
    </cs:fontRef>
    <cs:spPr>
      <a:ln w="9525">
        <a:solidFill>
          <a:srgbClr val="FFFFFF">
            <a:lumMod val="60000"/>
            <a:lumOff val="40000"/>
          </a:srgbClr>
        </a:solidFill>
        <a:round/>
      </a:ln>
      <a:effectLst>
        <a:glow rad="25400">
          <a:srgbClr val="FFFFFF"/>
        </a:glow>
      </a:effectLst>
    </cs:spPr>
  </cs:errorBar>
  <cs:floor>
    <cs:lnRef idx="0"/>
    <cs:fillRef idx="0"/>
    <cs:effectRef idx="0"/>
    <cs:fontRef idx="minor">
      <a:srgbClr val="000000"/>
    </cs:fontRef>
  </cs:floor>
  <cs:gridlineMajor>
    <cs:lnRef idx="0">
      <cs:styleClr val="0"/>
    </cs:lnRef>
    <cs:fillRef idx="0"/>
    <cs:effectRef idx="0"/>
    <cs:fontRef idx="minor">
      <a:srgbClr val="000000"/>
    </cs:fontRef>
    <cs:spPr>
      <a:ln w="9525" cap="flat" cmpd="sng" algn="ctr">
        <a:solidFill>
          <a:srgbClr val="FFFFFF">
            <a:alpha val="25000"/>
          </a:srgbClr>
        </a:solidFill>
        <a:round/>
      </a:ln>
    </cs:spPr>
  </cs:gridlineMajor>
  <cs:gridlineMinor>
    <cs:lnRef idx="0">
      <cs:styleClr val="0"/>
    </cs:lnRef>
    <cs:fillRef idx="0"/>
    <cs:effectRef idx="0"/>
    <cs:fontRef idx="minor">
      <a:srgbClr val="000000"/>
    </cs:fontRef>
    <cs:spPr>
      <a:ln>
        <a:solidFill>
          <a:srgbClr val="FFFFFF">
            <a:alpha val="10000"/>
          </a:srgbClr>
        </a:solidFill>
      </a:ln>
    </cs:spPr>
  </cs:gridlineMinor>
  <cs:hiLoLine>
    <cs:lnRef idx="0">
      <cs:styleClr val="0"/>
    </cs:lnRef>
    <cs:fillRef idx="0"/>
    <cs:effectRef idx="0"/>
    <cs:fontRef idx="minor">
      <a:srgbClr val="000000"/>
    </cs:fontRef>
    <cs:spPr>
      <a:ln w="9525">
        <a:solidFill>
          <a:srgbClr val="FFFFFF">
            <a:lumMod val="60000"/>
            <a:lumOff val="40000"/>
          </a:srgbClr>
        </a:solidFill>
        <a:prstDash val="dash"/>
      </a:ln>
    </cs:spPr>
  </cs:hiLoLine>
  <cs:leaderLine>
    <cs:lnRef idx="0">
      <cs:styleClr val="0"/>
    </cs:lnRef>
    <cs:fillRef idx="0"/>
    <cs:effectRef idx="0"/>
    <cs:fontRef idx="minor">
      <a:srgbClr val="000000"/>
    </cs:fontRef>
    <cs:spPr>
      <a:ln w="9525">
        <a:solidFill>
          <a:srgbClr val="FFFFFF">
            <a:lumMod val="60000"/>
            <a:lumOff val="40000"/>
          </a:srgbClr>
        </a:solidFill>
      </a:ln>
    </cs:spPr>
  </cs:leaderLine>
  <cs:legend>
    <cs:lnRef idx="0"/>
    <cs:fillRef idx="0"/>
    <cs:effectRef idx="0"/>
    <cs:fontRef idx="minor">
      <a:srgbClr val="FFFFFF"/>
    </cs:fontRef>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styleClr val="0"/>
    </cs:lnRef>
    <cs:fillRef idx="0"/>
    <cs:effectRef idx="0"/>
    <cs:fontRef idx="minor">
      <a:srgbClr val="FFFFFF"/>
    </cs:fontRef>
    <cs:spPr>
      <a:ln w="3175" cap="flat" cmpd="sng" algn="ctr">
        <a:solidFill>
          <a:srgbClr val="FFFFFF">
            <a:lumMod val="60000"/>
            <a:lumOff val="40000"/>
          </a:srgbClr>
        </a:solidFill>
        <a:round/>
      </a:ln>
    </cs:spPr>
    <cs:defRPr sz="900" kern="1200"/>
  </cs:seriesAxis>
  <cs:seriesLine>
    <cs:lnRef idx="0">
      <cs:styleClr val="0"/>
    </cs:lnRef>
    <cs:fillRef idx="0"/>
    <cs:effectRef idx="0"/>
    <cs:fontRef idx="minor">
      <a:srgbClr val="000000"/>
    </cs:fontRef>
    <cs:spPr>
      <a:ln w="9525">
        <a:solidFill>
          <a:srgbClr val="FFFFFF">
            <a:lumMod val="60000"/>
            <a:lumOff val="40000"/>
            <a:tint val="50000"/>
          </a:srgbClr>
        </a:solidFill>
        <a:prstDash val="dash"/>
      </a:ln>
    </cs:spPr>
  </cs:seriesLine>
  <cs:title>
    <cs:lnRef idx="0"/>
    <cs:fillRef idx="0"/>
    <cs:effectRef idx="0"/>
    <cs:fontRef idx="minor">
      <a:srgbClr val="FFFFFF"/>
    </cs:fontRef>
    <cs:defRPr sz="1500" b="1" kern="1200" cap="all" spc="100" normalizeH="0" baseline="0"/>
  </cs:title>
  <cs:trendline>
    <cs:lnRef idx="0"/>
    <cs:fillRef idx="0"/>
    <cs:effectRef idx="0"/>
    <cs:fontRef idx="minor">
      <a:srgbClr val="000000"/>
    </cs:fontRef>
    <cs:spPr>
      <a:ln w="28575" cap="rnd">
        <a:solidFill>
          <a:srgbClr val="FFFFFF">
            <a:alpha val="50000"/>
          </a:srgbClr>
        </a:solidFill>
        <a:round/>
      </a:ln>
    </cs:spPr>
  </cs:trendline>
  <cs:trendlineLabel>
    <cs:lnRef idx="0"/>
    <cs:fillRef idx="0"/>
    <cs:effectRef idx="0"/>
    <cs:fontRef idx="minor">
      <a:srgbClr val="FFFFFF"/>
    </cs:fontRef>
    <cs:defRPr sz="900" kern="1200"/>
  </cs:trendlineLabel>
  <cs:upBar>
    <cs:lnRef idx="0">
      <cs:styleClr val="0"/>
    </cs:lnRef>
    <cs:fillRef idx="0"/>
    <cs:effectRef idx="0"/>
    <cs:fontRef idx="minor">
      <a:srgbClr val="000000"/>
    </cs:fontRef>
    <cs:spPr>
      <a:solidFill>
        <a:srgbClr val="F2F2F2">
          <a:lumMod val="95000"/>
        </a:srgbClr>
      </a:solidFill>
      <a:ln w="9525">
        <a:solidFill>
          <a:srgbClr val="FFFFFF">
            <a:lumMod val="60000"/>
            <a:lumOff val="40000"/>
          </a:srgbClr>
        </a:solidFill>
      </a:ln>
    </cs:spPr>
  </cs:upBar>
  <cs:valueAxis>
    <cs:lnRef idx="0"/>
    <cs:fillRef idx="0"/>
    <cs:effectRef idx="0"/>
    <cs:fontRef idx="minor">
      <a:srgbClr val="FFFFFF"/>
    </cs:fontRef>
    <cs:defRPr sz="900" kern="1200"/>
  </cs:valueAxis>
  <cs:wall>
    <cs:lnRef idx="0"/>
    <cs:fillRef idx="0"/>
    <cs:effectRef idx="0"/>
    <cs:fontRef idx="minor">
      <a:srgbClr val="000000"/>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align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align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alignNode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C0504D"/>
    </dgm:fillClrLst>
    <dgm:linClrLst meth="repeat">
      <a:srgbClr val="FFFFFF"/>
    </dgm:linClrLst>
    <dgm:effectClrLst/>
    <dgm:txLinClrLst/>
    <dgm:txFillClrLst/>
    <dgm:txEffectClrLst/>
  </dgm:styleLbl>
  <dgm:styleLbl name="asst2">
    <dgm:fillClrLst>
      <a:srgbClr val="9BBB59"/>
    </dgm:fillClrLst>
    <dgm:linClrLst meth="repeat">
      <a:srgbClr val="FFFFFF"/>
    </dgm:linClrLst>
    <dgm:effectClrLst/>
    <dgm:txLinClrLst/>
    <dgm:txFillClrLst/>
    <dgm:txEffectClrLst/>
  </dgm:styleLbl>
  <dgm:styleLbl name="asst3">
    <dgm:fillClrLst>
      <a:srgbClr val="8064A2"/>
    </dgm:fillClrLst>
    <dgm:linClrLst meth="repeat">
      <a:srgbClr val="FFFFFF"/>
    </dgm:linClrLst>
    <dgm:effectClrLst/>
    <dgm:txLinClrLst/>
    <dgm:txFillClrLst/>
    <dgm:txEffectClrLst/>
  </dgm:styleLbl>
  <dgm:styleLbl name="asst4">
    <dgm:fillClrLst>
      <a:srgbClr val="4BACC6"/>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b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bg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bgShp">
    <dgm:fillClrLst meth="repeat">
      <a:srgbClr val="E8D0D0">
        <a:tint val="40000"/>
      </a:srgbClr>
    </dgm:fillClrLst>
    <dgm:linClrLst meth="repeat">
      <a:srgbClr val="000000"/>
    </dgm:linClrLst>
    <dgm:effectClrLst/>
    <dgm:txLinClrLst/>
    <dgm:txFillClrLst meth="repeat">
      <a:srgbClr val="000000"/>
    </dgm:txFillClrLst>
    <dgm:txEffectClrLst/>
  </dgm:styleLbl>
  <dgm:styleLbl name="b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callout">
    <dgm:fillClrLst meth="repeat">
      <a:srgbClr val="C0504D"/>
    </dgm:fillClrLst>
    <dgm:linClrLst meth="repeat">
      <a:srgbClr val="E2C2C2">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dkBgShp">
    <dgm:fillClrLst meth="repeat">
      <a:srgbClr val="B74C49">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fgAcc2">
    <dgm:fillClrLst meth="repeat">
      <a:srgbClr val="FFFFFF">
        <a:alpha val="90000"/>
      </a:srgbClr>
    </dgm:fillClrLst>
    <dgm:linClrLst>
      <a:srgbClr val="C0504D"/>
    </dgm:linClrLst>
    <dgm:effectClrLst/>
    <dgm:txLinClrLst/>
    <dgm:txFillClrLst meth="repeat">
      <a:srgbClr val="000000"/>
    </dgm:txFillClrLst>
    <dgm:txEffectClrLst/>
  </dgm:styleLbl>
  <dgm:styleLbl name="fgAcc3">
    <dgm:fillClrLst meth="repeat">
      <a:srgbClr val="FFFFFF">
        <a:alpha val="90000"/>
      </a:srgbClr>
    </dgm:fillClrLst>
    <dgm:linClrLst>
      <a:srgbClr val="9BBB59"/>
    </dgm:linClrLst>
    <dgm:effectClrLst/>
    <dgm:txLinClrLst/>
    <dgm:txFillClrLst meth="repeat">
      <a:srgbClr val="000000"/>
    </dgm:txFillClrLst>
    <dgm:txEffectClrLst/>
  </dgm:styleLbl>
  <dgm:styleLbl name="fgAcc4">
    <dgm:fillClrLst meth="repeat">
      <a:srgbClr val="FFFFFF">
        <a:alpha val="90000"/>
      </a:srgbClr>
    </dgm:fillClrLst>
    <dgm:linClrLst>
      <a:srgbClr val="8064A2"/>
    </dgm:linClrLst>
    <dgm:effectClrLst/>
    <dgm:txLinClrLst/>
    <dgm:txFillClrLst meth="repeat">
      <a:srgbClr val="000000"/>
    </dgm:txFillClrLst>
    <dgm:txEffectClrLst/>
  </dgm:styleLbl>
  <dgm:styleLbl name="f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fgImgPlace1">
    <dgm:fillClrLst meth="repeat">
      <a:srgbClr val="E2C2C2">
        <a:tint val="50000"/>
      </a:srgbClr>
      <a:srgbClr val="D5E0C4">
        <a:tint val="50000"/>
      </a:srgbClr>
      <a:srgbClr val="CDC6D7">
        <a:tint val="50000"/>
      </a:srgbClr>
      <a:srgbClr val="C1DBE5">
        <a:tint val="50000"/>
      </a:srgbClr>
      <a:srgbClr val="FBD3C1">
        <a:tint val="50000"/>
      </a:srgbClr>
    </dgm:fillClrLst>
    <dgm:linClrLst meth="repeat">
      <a:srgbClr val="FFFFFF"/>
    </dgm:linClrLst>
    <dgm:effectClrLst/>
    <dgm:txLinClrLst/>
    <dgm:txFillClrLst meth="repeat">
      <a:srgbClr val="FFFFFF"/>
    </dgm:txFillClrLst>
    <dgm:txEffectClrLst/>
  </dgm:styleLbl>
  <dgm:styleLbl name="fgShp">
    <dgm:fillClrLst meth="repeat">
      <a:srgbClr val="E8D0D0">
        <a:tint val="40000"/>
      </a:srgbClr>
    </dgm:fillClrLst>
    <dgm:linClrLst meth="repeat">
      <a:srgbClr val="FFFFFF"/>
    </dgm:linClrLst>
    <dgm:effectClrLst/>
    <dgm:txLinClrLst/>
    <dgm:txFillClrLst meth="repeat">
      <a:srgbClr val="000000"/>
    </dgm:txFillClrLst>
    <dgm:txEffectClrLst/>
  </dgm:styleLbl>
  <dgm:styleLbl name="f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ln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2">
    <dgm:fillClrLst>
      <a:srgbClr val="C0504D"/>
    </dgm:fillClrLst>
    <dgm:linClrLst meth="repeat">
      <a:srgbClr val="FFFFFF"/>
    </dgm:linClrLst>
    <dgm:effectClrLst/>
    <dgm:txLinClrLst/>
    <dgm:txFillClrLst/>
    <dgm:txEffectClrLst/>
  </dgm:styleLbl>
  <dgm:styleLbl name="node3">
    <dgm:fillClrLst>
      <a:srgbClr val="9BBB59"/>
    </dgm:fillClrLst>
    <dgm:linClrLst meth="repeat">
      <a:srgbClr val="FFFFFF"/>
    </dgm:linClrLst>
    <dgm:effectClrLst/>
    <dgm:txLinClrLst/>
    <dgm:txFillClrLst/>
    <dgm:txEffectClrLst/>
  </dgm:styleLbl>
  <dgm:styleLbl name="node4">
    <dgm:fillClrLst>
      <a:srgbClr val="8064A2"/>
    </dgm:fillClrLst>
    <dgm:linClrLst meth="repeat">
      <a:srgbClr val="FFFFFF"/>
    </dgm:linClrLst>
    <dgm:effectClrLst/>
    <dgm:txLinClrLst/>
    <dgm:txFillClrLst/>
    <dgm:txEffectClrLst/>
  </dgm:styleLbl>
  <dgm:styleLbl name="parChTrans1D1">
    <dgm:fillClrLst meth="repeat">
      <a:srgbClr val="C0504D"/>
    </dgm:fillClrLst>
    <dgm:linClrLst meth="repeat">
      <a:srgbClr val="4F81BD"/>
    </dgm:linClrLst>
    <dgm:effectClrLst/>
    <dgm:txLinClrLst/>
    <dgm:txFillClrLst meth="repeat">
      <a:srgbClr val="000000"/>
    </dgm:txFillClrLst>
    <dgm:txEffectClrLst/>
  </dgm:styleLbl>
  <dgm:styleLbl name="parChTrans1D2">
    <dgm:fillClrLst meth="repeat">
      <a:srgbClr val="A9C379">
        <a:tint val="90000"/>
      </a:srgbClr>
    </dgm:fillClrLst>
    <dgm:linClrLst meth="repeat">
      <a:srgbClr val="C0504D"/>
    </dgm:linClrLst>
    <dgm:effectClrLst/>
    <dgm:txLinClrLst/>
    <dgm:txFillClrLst meth="repeat">
      <a:srgbClr val="000000"/>
    </dgm:txFillClrLst>
    <dgm:txEffectClrLst/>
  </dgm:styleLbl>
  <dgm:styleLbl name="parChTrans1D3">
    <dgm:fillClrLst meth="repeat">
      <a:srgbClr val="B3A8C4">
        <a:tint val="70000"/>
      </a:srgbClr>
    </dgm:fillClrLst>
    <dgm:linClrLst meth="repeat">
      <a:srgbClr val="9BBB59"/>
    </dgm:linClrLst>
    <dgm:effectClrLst/>
    <dgm:txLinClrLst/>
    <dgm:txFillClrLst meth="repeat">
      <a:srgbClr val="000000"/>
    </dgm:txFillClrLst>
    <dgm:txEffectClrLst/>
  </dgm:styleLbl>
  <dgm:styleLbl name="parChTrans1D4">
    <dgm:fillClrLst meth="repeat">
      <a:srgbClr val="C1DBE5">
        <a:tint val="50000"/>
      </a:srgbClr>
    </dgm:fillClrLst>
    <dgm:linClrLst meth="repeat">
      <a:srgbClr val="8064A2"/>
    </dgm:linClrLst>
    <dgm:effectClrLst/>
    <dgm:txLinClrLst/>
    <dgm:txFillClrLst meth="repeat">
      <a:srgbClr val="000000"/>
    </dgm:txFillClrLst>
    <dgm:txEffectClrLst/>
  </dgm:styleLbl>
  <dgm:styleLbl name="parChTrans2D1">
    <dgm:fillClrLst meth="repeat">
      <a:srgbClr val="C0504D"/>
    </dgm:fillClrLst>
    <dgm:linClrLst meth="repeat">
      <a:srgbClr val="FFFFFF"/>
    </dgm:linClrLst>
    <dgm:effectClrLst/>
    <dgm:txLinClrLst/>
    <dgm:txFillClrLst meth="repeat">
      <a:srgbClr val="FFFFFF"/>
    </dgm:txFillClrLst>
    <dgm:txEffectClrLst/>
  </dgm:styleLbl>
  <dgm:styleLbl name="parChTrans2D2">
    <dgm:fillClrLst meth="repeat">
      <a:srgbClr val="9BBB59"/>
    </dgm:fillClrLst>
    <dgm:linClrLst meth="repeat">
      <a:srgbClr val="FFFFFF"/>
    </dgm:linClrLst>
    <dgm:effectClrLst/>
    <dgm:txLinClrLst/>
    <dgm:txFillClrLst/>
    <dgm:txEffectClrLst/>
  </dgm:styleLbl>
  <dgm:styleLbl name="parChTrans2D3">
    <dgm:fillClrLst meth="repeat">
      <a:srgbClr val="8064A2"/>
    </dgm:fillClrLst>
    <dgm:linClrLst meth="repeat">
      <a:srgbClr val="FFFFFF"/>
    </dgm:linClrLst>
    <dgm:effectClrLst/>
    <dgm:txLinClrLst/>
    <dgm:txFillClrLst/>
    <dgm:txEffectClrLst/>
  </dgm:styleLbl>
  <dgm:styleLbl name="parChTrans2D4">
    <dgm:fillClrLst meth="repeat">
      <a:srgbClr val="4BACC6"/>
    </dgm:fillClrLst>
    <dgm:linClrLst meth="repeat">
      <a:srgbClr val="FFFFFF"/>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ibTrans2D1">
    <dgm:fillClrLst meth="repeat">
      <a:srgbClr val="C0504D"/>
      <a:srgbClr val="9BBB59"/>
      <a:srgbClr val="8064A2"/>
      <a:srgbClr val="4BACC6"/>
      <a:srgbClr val="F79646"/>
    </dgm:fillClrLst>
    <dgm:linClrLst meth="cycle">
      <a:srgbClr val="FFFFFF"/>
    </dgm:linClrLst>
    <dgm:effectClrLst/>
    <dgm:txLinClrLst/>
    <dgm:txFillClrLst/>
    <dgm:txEffectClrLst/>
  </dgm:styleLbl>
  <dgm:styleLbl name="solidAlign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B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F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C0504D"/>
    </dgm:linClrLst>
    <dgm:effectClrLst/>
    <dgm:txLinClrLst/>
    <dgm:txFillClrLst meth="repeat">
      <a:srgbClr val="FFFFFF"/>
    </dgm:txFillClrLst>
    <dgm:txEffectClrLst/>
  </dgm:styleLbl>
  <dgm:styleLbl name="vennNode1">
    <dgm:fillClrLst meth="repeat">
      <a:srgbClr val="C0504D">
        <a:alpha val="50000"/>
      </a:srgbClr>
      <a:srgbClr val="9BBB59">
        <a:alpha val="50000"/>
      </a:srgbClr>
      <a:srgbClr val="8064A2">
        <a:alpha val="50000"/>
      </a:srgbClr>
      <a:srgbClr val="4BACC6">
        <a:alpha val="50000"/>
      </a:srgbClr>
      <a:srgbClr val="F79646">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01C80C4-3C37-4B06-AC2A-25F05322FDE0}" type="doc">
      <dgm:prSet loTypeId="urn:microsoft.com/office/officeart/2005/8/layout/list1#1" loCatId="list" qsTypeId="urn:microsoft.com/office/officeart/2005/8/quickstyle/simple1#1" qsCatId="simple" csTypeId="urn:microsoft.com/office/officeart/2005/8/colors/colorful1#1" csCatId="accent1" phldr="0"/>
      <dgm:spPr/>
      <dgm:t>
        <a:bodyPr/>
        <a:lstStyle/>
        <a:p>
          <a:endParaRPr lang="en-US"/>
        </a:p>
      </dgm:t>
    </dgm:pt>
    <dgm:pt modelId="{79F64CC5-B0A0-473A-A647-A8DB6562D23B}">
      <dgm:prSet phldrT="[Text]" phldr="0" custT="0"/>
      <dgm:spPr/>
      <dgm:t>
        <a:bodyPr vert="horz" wrap="square"/>
        <a:lstStyle/>
        <a:p>
          <a:pPr>
            <a:lnSpc>
              <a:spcPct val="100000"/>
            </a:lnSpc>
            <a:spcBef>
              <a:spcPct val="0"/>
            </a:spcBef>
            <a:spcAft>
              <a:spcPct val="35000"/>
            </a:spcAft>
          </a:pPr>
          <a:r>
            <a:rPr lang="en-US"/>
            <a:t>The Code on Barrier-Free Accessibility in Buildings of 1990</a:t>
          </a:r>
        </a:p>
      </dgm:t>
    </dgm:pt>
    <dgm:pt modelId="{702F6268-E14C-45D5-8115-297DAA4B759C}" type="parTrans" cxnId="{D1F4BFE0-90F4-4643-A969-00A4E037A3B3}">
      <dgm:prSet/>
      <dgm:spPr/>
      <dgm:t>
        <a:bodyPr/>
        <a:lstStyle/>
        <a:p>
          <a:endParaRPr lang="en-US"/>
        </a:p>
      </dgm:t>
    </dgm:pt>
    <dgm:pt modelId="{981E424B-A63B-4DF7-BC97-1D5B2B7044B1}" type="sibTrans" cxnId="{D1F4BFE0-90F4-4643-A969-00A4E037A3B3}">
      <dgm:prSet/>
      <dgm:spPr/>
      <dgm:t>
        <a:bodyPr/>
        <a:lstStyle/>
        <a:p>
          <a:endParaRPr lang="en-US"/>
        </a:p>
      </dgm:t>
    </dgm:pt>
    <dgm:pt modelId="{D4AB1542-9F74-4E45-B615-57F5DFDC43EE}">
      <dgm:prSet phldrT="[Text]" phldr="0" custT="0"/>
      <dgm:spPr/>
      <dgm:t>
        <a:bodyPr vert="horz" wrap="square"/>
        <a:lstStyle/>
        <a:p>
          <a:pPr>
            <a:lnSpc>
              <a:spcPct val="100000"/>
            </a:lnSpc>
            <a:spcBef>
              <a:spcPct val="0"/>
            </a:spcBef>
            <a:spcAft>
              <a:spcPct val="35000"/>
            </a:spcAft>
          </a:pPr>
          <a:r>
            <a:rPr lang="en-US"/>
            <a:t>Civil Defense Shelter Act of 1997</a:t>
          </a:r>
        </a:p>
      </dgm:t>
    </dgm:pt>
    <dgm:pt modelId="{DCA1BD93-FD98-4A06-8ECE-28E6935BECED}" type="parTrans" cxnId="{E8C7D0AE-64F1-47EF-91D9-9A2F9F84DB63}">
      <dgm:prSet/>
      <dgm:spPr/>
      <dgm:t>
        <a:bodyPr/>
        <a:lstStyle/>
        <a:p>
          <a:endParaRPr lang="en-US"/>
        </a:p>
      </dgm:t>
    </dgm:pt>
    <dgm:pt modelId="{69748832-ECC5-4F63-A6AC-8504A7E906B9}" type="sibTrans" cxnId="{E8C7D0AE-64F1-47EF-91D9-9A2F9F84DB63}">
      <dgm:prSet/>
      <dgm:spPr/>
      <dgm:t>
        <a:bodyPr/>
        <a:lstStyle/>
        <a:p>
          <a:endParaRPr lang="en-US"/>
        </a:p>
      </dgm:t>
    </dgm:pt>
    <dgm:pt modelId="{E484A0DB-ADE2-41BB-B1F9-A397557174FE}">
      <dgm:prSet phldrT="[Text]" phldr="0" custT="0"/>
      <dgm:spPr/>
      <dgm:t>
        <a:bodyPr vert="horz" wrap="square"/>
        <a:lstStyle/>
        <a:p>
          <a:pPr>
            <a:lnSpc>
              <a:spcPct val="100000"/>
            </a:lnSpc>
            <a:spcBef>
              <a:spcPct val="0"/>
            </a:spcBef>
            <a:spcAft>
              <a:spcPct val="35000"/>
            </a:spcAft>
          </a:pPr>
          <a:r>
            <a:rPr lang="en-US"/>
            <a:t>The Building Control Act 1989 revised in 1999</a:t>
          </a:r>
        </a:p>
      </dgm:t>
    </dgm:pt>
    <dgm:pt modelId="{0D3844BD-A934-4ADF-8CEC-4B7101CACCC9}" type="parTrans" cxnId="{79432DF1-9805-4F80-84B1-9043819341B9}">
      <dgm:prSet/>
      <dgm:spPr/>
      <dgm:t>
        <a:bodyPr/>
        <a:lstStyle/>
        <a:p>
          <a:endParaRPr lang="en-US"/>
        </a:p>
      </dgm:t>
    </dgm:pt>
    <dgm:pt modelId="{FC59B45A-A616-4E16-B98F-7EBC1D5DDF85}" type="sibTrans" cxnId="{79432DF1-9805-4F80-84B1-9043819341B9}">
      <dgm:prSet/>
      <dgm:spPr/>
      <dgm:t>
        <a:bodyPr/>
        <a:lstStyle/>
        <a:p>
          <a:endParaRPr lang="en-US"/>
        </a:p>
      </dgm:t>
    </dgm:pt>
    <dgm:pt modelId="{B761F93F-6F44-4EA3-8561-4D84F4B48F9B}">
      <dgm:prSet phldr="0" custT="0"/>
      <dgm:spPr/>
      <dgm:t>
        <a:bodyPr vert="horz" wrap="square"/>
        <a:lstStyle/>
        <a:p>
          <a:pPr>
            <a:lnSpc>
              <a:spcPct val="100000"/>
            </a:lnSpc>
            <a:spcBef>
              <a:spcPct val="0"/>
            </a:spcBef>
            <a:spcAft>
              <a:spcPct val="35000"/>
            </a:spcAft>
          </a:pPr>
          <a:r>
            <a:rPr lang="en-US"/>
            <a:t>The Building and Construction Act of 1999</a:t>
          </a:r>
        </a:p>
      </dgm:t>
    </dgm:pt>
    <dgm:pt modelId="{7388FD9A-B1DF-457B-841B-38D8331C847F}" type="parTrans" cxnId="{88660F9E-E98D-46FF-B4D4-3CE9DD214A46}">
      <dgm:prSet/>
      <dgm:spPr/>
      <dgm:t>
        <a:bodyPr/>
        <a:lstStyle/>
        <a:p>
          <a:endParaRPr lang="en-US"/>
        </a:p>
      </dgm:t>
    </dgm:pt>
    <dgm:pt modelId="{B5197A8F-925C-4641-96A8-AF5D33F5EEF7}" type="sibTrans" cxnId="{88660F9E-E98D-46FF-B4D4-3CE9DD214A46}">
      <dgm:prSet/>
      <dgm:spPr/>
      <dgm:t>
        <a:bodyPr/>
        <a:lstStyle/>
        <a:p>
          <a:endParaRPr lang="en-US"/>
        </a:p>
      </dgm:t>
    </dgm:pt>
    <dgm:pt modelId="{B12D50D0-55BF-4B1A-88B4-2D0573FEC57D}">
      <dgm:prSet phldr="0" custT="0"/>
      <dgm:spPr/>
      <dgm:t>
        <a:bodyPr vert="horz" wrap="square"/>
        <a:lstStyle/>
        <a:p>
          <a:pPr>
            <a:lnSpc>
              <a:spcPct val="100000"/>
            </a:lnSpc>
            <a:spcBef>
              <a:spcPct val="0"/>
            </a:spcBef>
            <a:spcAft>
              <a:spcPct val="35000"/>
            </a:spcAft>
          </a:pPr>
          <a:r>
            <a:rPr lang="en-US"/>
            <a:t>The Fire Code of 2018</a:t>
          </a:r>
        </a:p>
      </dgm:t>
    </dgm:pt>
    <dgm:pt modelId="{2445E265-10DC-41B4-8211-CAF274E15664}" type="parTrans" cxnId="{83E0816F-17CB-4499-A67C-733296C4D6CB}">
      <dgm:prSet/>
      <dgm:spPr/>
      <dgm:t>
        <a:bodyPr/>
        <a:lstStyle/>
        <a:p>
          <a:endParaRPr lang="en-US"/>
        </a:p>
      </dgm:t>
    </dgm:pt>
    <dgm:pt modelId="{0BEC4488-419F-4DF7-93ED-94474F82C70F}" type="sibTrans" cxnId="{83E0816F-17CB-4499-A67C-733296C4D6CB}">
      <dgm:prSet/>
      <dgm:spPr/>
      <dgm:t>
        <a:bodyPr/>
        <a:lstStyle/>
        <a:p>
          <a:endParaRPr lang="en-US"/>
        </a:p>
      </dgm:t>
    </dgm:pt>
    <dgm:pt modelId="{5F8B0733-5462-4FF9-9937-834CF871100D}">
      <dgm:prSet phldr="0" custT="0"/>
      <dgm:spPr/>
      <dgm:t>
        <a:bodyPr vert="horz" wrap="square"/>
        <a:lstStyle/>
        <a:p>
          <a:pPr>
            <a:lnSpc>
              <a:spcPct val="100000"/>
            </a:lnSpc>
            <a:spcBef>
              <a:spcPct val="0"/>
            </a:spcBef>
            <a:spcAft>
              <a:spcPct val="35000"/>
            </a:spcAft>
          </a:pPr>
          <a:r>
            <a:rPr lang="en-US"/>
            <a:t>Code on Accessibility in the Built Environment of 2019</a:t>
          </a:r>
        </a:p>
      </dgm:t>
    </dgm:pt>
    <dgm:pt modelId="{FB8F8054-41AE-493E-8A23-0391A0155DB0}" type="parTrans" cxnId="{0A945711-C858-4602-B360-CD550D2CEFC9}">
      <dgm:prSet/>
      <dgm:spPr/>
      <dgm:t>
        <a:bodyPr/>
        <a:lstStyle/>
        <a:p>
          <a:endParaRPr lang="en-US"/>
        </a:p>
      </dgm:t>
    </dgm:pt>
    <dgm:pt modelId="{DCD7A7F4-4F28-42A1-9694-638E738BE909}" type="sibTrans" cxnId="{0A945711-C858-4602-B360-CD550D2CEFC9}">
      <dgm:prSet/>
      <dgm:spPr/>
      <dgm:t>
        <a:bodyPr/>
        <a:lstStyle/>
        <a:p>
          <a:endParaRPr lang="en-US"/>
        </a:p>
      </dgm:t>
    </dgm:pt>
    <dgm:pt modelId="{EE3CB678-3AF3-48EB-A9A3-4C9B3B638DF4}" type="pres">
      <dgm:prSet presAssocID="{501C80C4-3C37-4B06-AC2A-25F05322FDE0}" presName="linear" presStyleCnt="0">
        <dgm:presLayoutVars>
          <dgm:dir val="rev"/>
          <dgm:animLvl val="lvl"/>
          <dgm:resizeHandles val="exact"/>
        </dgm:presLayoutVars>
      </dgm:prSet>
      <dgm:spPr/>
    </dgm:pt>
    <dgm:pt modelId="{A787D67B-DDA1-4988-8415-DCD48FC3EA83}" type="pres">
      <dgm:prSet presAssocID="{79F64CC5-B0A0-473A-A647-A8DB6562D23B}" presName="parentLin" presStyleCnt="0"/>
      <dgm:spPr/>
    </dgm:pt>
    <dgm:pt modelId="{0797CEA2-9F9D-4159-A8DC-2F0D60611F3B}" type="pres">
      <dgm:prSet presAssocID="{79F64CC5-B0A0-473A-A647-A8DB6562D23B}" presName="parentLeftMargin" presStyleLbl="node1" presStyleIdx="0" presStyleCnt="6"/>
      <dgm:spPr/>
    </dgm:pt>
    <dgm:pt modelId="{2968AA41-C1D3-4EDF-9DB3-378F66B2FD39}" type="pres">
      <dgm:prSet presAssocID="{79F64CC5-B0A0-473A-A647-A8DB6562D23B}" presName="parentText" presStyleLbl="node1" presStyleIdx="0" presStyleCnt="6">
        <dgm:presLayoutVars>
          <dgm:chMax val="0"/>
          <dgm:bulletEnabled val="1"/>
        </dgm:presLayoutVars>
      </dgm:prSet>
      <dgm:spPr/>
    </dgm:pt>
    <dgm:pt modelId="{D61417B3-60F3-4BE3-8E8F-9CEC27ECBCDA}" type="pres">
      <dgm:prSet presAssocID="{79F64CC5-B0A0-473A-A647-A8DB6562D23B}" presName="negativeSpace" presStyleCnt="0"/>
      <dgm:spPr/>
    </dgm:pt>
    <dgm:pt modelId="{D167D85B-ED5F-4134-9F18-E6B4BAE0C614}" type="pres">
      <dgm:prSet presAssocID="{79F64CC5-B0A0-473A-A647-A8DB6562D23B}" presName="childText" presStyleLbl="conFgAcc1" presStyleIdx="0" presStyleCnt="6">
        <dgm:presLayoutVars>
          <dgm:bulletEnabled val="1"/>
        </dgm:presLayoutVars>
      </dgm:prSet>
      <dgm:spPr/>
    </dgm:pt>
    <dgm:pt modelId="{6402558A-B637-4118-8793-2FA57B2393DA}" type="pres">
      <dgm:prSet presAssocID="{981E424B-A63B-4DF7-BC97-1D5B2B7044B1}" presName="spaceBetweenRectangles" presStyleCnt="0"/>
      <dgm:spPr/>
    </dgm:pt>
    <dgm:pt modelId="{8E561E53-8519-43F2-B9E7-546C3EB01970}" type="pres">
      <dgm:prSet presAssocID="{D4AB1542-9F74-4E45-B615-57F5DFDC43EE}" presName="parentLin" presStyleCnt="0"/>
      <dgm:spPr/>
    </dgm:pt>
    <dgm:pt modelId="{3559B5A5-3E91-49F5-A868-297DBB575668}" type="pres">
      <dgm:prSet presAssocID="{D4AB1542-9F74-4E45-B615-57F5DFDC43EE}" presName="parentLeftMargin" presStyleLbl="node1" presStyleIdx="0" presStyleCnt="6"/>
      <dgm:spPr/>
    </dgm:pt>
    <dgm:pt modelId="{48FABA9F-C289-434B-8864-E8FC1B5C2F60}" type="pres">
      <dgm:prSet presAssocID="{D4AB1542-9F74-4E45-B615-57F5DFDC43EE}" presName="parentText" presStyleLbl="node1" presStyleIdx="1" presStyleCnt="6">
        <dgm:presLayoutVars>
          <dgm:chMax val="0"/>
          <dgm:bulletEnabled val="1"/>
        </dgm:presLayoutVars>
      </dgm:prSet>
      <dgm:spPr/>
    </dgm:pt>
    <dgm:pt modelId="{72F65D9D-7898-4EE1-ADBC-A6F5139DEC13}" type="pres">
      <dgm:prSet presAssocID="{D4AB1542-9F74-4E45-B615-57F5DFDC43EE}" presName="negativeSpace" presStyleCnt="0"/>
      <dgm:spPr/>
    </dgm:pt>
    <dgm:pt modelId="{6B4B0D2A-F76A-4881-A678-1599A9C1764F}" type="pres">
      <dgm:prSet presAssocID="{D4AB1542-9F74-4E45-B615-57F5DFDC43EE}" presName="childText" presStyleLbl="conFgAcc1" presStyleIdx="1" presStyleCnt="6">
        <dgm:presLayoutVars>
          <dgm:bulletEnabled val="1"/>
        </dgm:presLayoutVars>
      </dgm:prSet>
      <dgm:spPr/>
    </dgm:pt>
    <dgm:pt modelId="{4CCA9E30-BEB2-4B5D-BA10-E5FCB43776E3}" type="pres">
      <dgm:prSet presAssocID="{69748832-ECC5-4F63-A6AC-8504A7E906B9}" presName="spaceBetweenRectangles" presStyleCnt="0"/>
      <dgm:spPr/>
    </dgm:pt>
    <dgm:pt modelId="{E366F1EF-FE80-457B-9C6A-8A0AC673FB1B}" type="pres">
      <dgm:prSet presAssocID="{E484A0DB-ADE2-41BB-B1F9-A397557174FE}" presName="parentLin" presStyleCnt="0"/>
      <dgm:spPr/>
    </dgm:pt>
    <dgm:pt modelId="{06AA40BB-9886-4B46-8ECB-F4B42996D2E4}" type="pres">
      <dgm:prSet presAssocID="{E484A0DB-ADE2-41BB-B1F9-A397557174FE}" presName="parentLeftMargin" presStyleLbl="node1" presStyleIdx="1" presStyleCnt="6"/>
      <dgm:spPr/>
    </dgm:pt>
    <dgm:pt modelId="{E2F3FA2F-E1C7-4C05-8B05-C32B42A9A930}" type="pres">
      <dgm:prSet presAssocID="{E484A0DB-ADE2-41BB-B1F9-A397557174FE}" presName="parentText" presStyleLbl="node1" presStyleIdx="2" presStyleCnt="6">
        <dgm:presLayoutVars>
          <dgm:chMax val="0"/>
          <dgm:bulletEnabled val="1"/>
        </dgm:presLayoutVars>
      </dgm:prSet>
      <dgm:spPr/>
    </dgm:pt>
    <dgm:pt modelId="{C36A5161-621C-488B-95ED-161DD8C18700}" type="pres">
      <dgm:prSet presAssocID="{E484A0DB-ADE2-41BB-B1F9-A397557174FE}" presName="negativeSpace" presStyleCnt="0"/>
      <dgm:spPr/>
    </dgm:pt>
    <dgm:pt modelId="{F2D507D6-5CB7-4C81-896F-18FAF0126329}" type="pres">
      <dgm:prSet presAssocID="{E484A0DB-ADE2-41BB-B1F9-A397557174FE}" presName="childText" presStyleLbl="conFgAcc1" presStyleIdx="2" presStyleCnt="6">
        <dgm:presLayoutVars>
          <dgm:bulletEnabled val="1"/>
        </dgm:presLayoutVars>
      </dgm:prSet>
      <dgm:spPr/>
    </dgm:pt>
    <dgm:pt modelId="{D9116C89-705B-413F-AAB9-579E68C67DD3}" type="pres">
      <dgm:prSet presAssocID="{FC59B45A-A616-4E16-B98F-7EBC1D5DDF85}" presName="spaceBetweenRectangles" presStyleCnt="0"/>
      <dgm:spPr/>
    </dgm:pt>
    <dgm:pt modelId="{BE713C5B-0BFB-4778-A478-DD1767BBB964}" type="pres">
      <dgm:prSet presAssocID="{B761F93F-6F44-4EA3-8561-4D84F4B48F9B}" presName="parentLin" presStyleCnt="0"/>
      <dgm:spPr/>
    </dgm:pt>
    <dgm:pt modelId="{E48C06AA-CA68-44A1-8AAD-9F9C74B0F1E1}" type="pres">
      <dgm:prSet presAssocID="{B761F93F-6F44-4EA3-8561-4D84F4B48F9B}" presName="parentLeftMargin" presStyleLbl="node1" presStyleIdx="2" presStyleCnt="6"/>
      <dgm:spPr/>
    </dgm:pt>
    <dgm:pt modelId="{C54013DB-9C7B-4539-BAE7-8CFB6C321E5B}" type="pres">
      <dgm:prSet presAssocID="{B761F93F-6F44-4EA3-8561-4D84F4B48F9B}" presName="parentText" presStyleLbl="node1" presStyleIdx="3" presStyleCnt="6">
        <dgm:presLayoutVars>
          <dgm:chMax val="0"/>
          <dgm:bulletEnabled val="1"/>
        </dgm:presLayoutVars>
      </dgm:prSet>
      <dgm:spPr/>
    </dgm:pt>
    <dgm:pt modelId="{619C657D-03F2-43F0-996D-E4A8640C67EA}" type="pres">
      <dgm:prSet presAssocID="{B761F93F-6F44-4EA3-8561-4D84F4B48F9B}" presName="negativeSpace" presStyleCnt="0"/>
      <dgm:spPr/>
    </dgm:pt>
    <dgm:pt modelId="{0210FDD6-FB0E-4D71-8AF8-28F37BCEC800}" type="pres">
      <dgm:prSet presAssocID="{B761F93F-6F44-4EA3-8561-4D84F4B48F9B}" presName="childText" presStyleLbl="conFgAcc1" presStyleIdx="3" presStyleCnt="6">
        <dgm:presLayoutVars>
          <dgm:bulletEnabled val="1"/>
        </dgm:presLayoutVars>
      </dgm:prSet>
      <dgm:spPr/>
    </dgm:pt>
    <dgm:pt modelId="{E49CCC09-6EF1-4B12-8200-0436DAD17976}" type="pres">
      <dgm:prSet presAssocID="{B5197A8F-925C-4641-96A8-AF5D33F5EEF7}" presName="spaceBetweenRectangles" presStyleCnt="0"/>
      <dgm:spPr/>
    </dgm:pt>
    <dgm:pt modelId="{483EB302-A038-492E-8EBA-0D263CF58EA0}" type="pres">
      <dgm:prSet presAssocID="{B12D50D0-55BF-4B1A-88B4-2D0573FEC57D}" presName="parentLin" presStyleCnt="0"/>
      <dgm:spPr/>
    </dgm:pt>
    <dgm:pt modelId="{14E567A0-360F-4D99-B691-6D1E53CBAAEA}" type="pres">
      <dgm:prSet presAssocID="{B12D50D0-55BF-4B1A-88B4-2D0573FEC57D}" presName="parentLeftMargin" presStyleLbl="node1" presStyleIdx="3" presStyleCnt="6"/>
      <dgm:spPr/>
    </dgm:pt>
    <dgm:pt modelId="{21D9800D-CBB5-43EC-9A05-27C98A7A4482}" type="pres">
      <dgm:prSet presAssocID="{B12D50D0-55BF-4B1A-88B4-2D0573FEC57D}" presName="parentText" presStyleLbl="node1" presStyleIdx="4" presStyleCnt="6">
        <dgm:presLayoutVars>
          <dgm:chMax val="0"/>
          <dgm:bulletEnabled val="1"/>
        </dgm:presLayoutVars>
      </dgm:prSet>
      <dgm:spPr/>
    </dgm:pt>
    <dgm:pt modelId="{956F25D2-F6FE-4827-8167-B28E67D593EF}" type="pres">
      <dgm:prSet presAssocID="{B12D50D0-55BF-4B1A-88B4-2D0573FEC57D}" presName="negativeSpace" presStyleCnt="0"/>
      <dgm:spPr/>
    </dgm:pt>
    <dgm:pt modelId="{4297541E-9DC5-469F-A5F4-36E818689DEB}" type="pres">
      <dgm:prSet presAssocID="{B12D50D0-55BF-4B1A-88B4-2D0573FEC57D}" presName="childText" presStyleLbl="conFgAcc1" presStyleIdx="4" presStyleCnt="6">
        <dgm:presLayoutVars>
          <dgm:bulletEnabled val="1"/>
        </dgm:presLayoutVars>
      </dgm:prSet>
      <dgm:spPr/>
    </dgm:pt>
    <dgm:pt modelId="{0B58FE1D-E011-4DDF-A1F4-0D245D771FE3}" type="pres">
      <dgm:prSet presAssocID="{0BEC4488-419F-4DF7-93ED-94474F82C70F}" presName="spaceBetweenRectangles" presStyleCnt="0"/>
      <dgm:spPr/>
    </dgm:pt>
    <dgm:pt modelId="{D75CE15C-3726-4950-A489-14BF3F3D317C}" type="pres">
      <dgm:prSet presAssocID="{5F8B0733-5462-4FF9-9937-834CF871100D}" presName="parentLin" presStyleCnt="0"/>
      <dgm:spPr/>
    </dgm:pt>
    <dgm:pt modelId="{B2B79B6D-DDC9-47E2-BE33-B6231BCCEB42}" type="pres">
      <dgm:prSet presAssocID="{5F8B0733-5462-4FF9-9937-834CF871100D}" presName="parentLeftMargin" presStyleLbl="node1" presStyleIdx="4" presStyleCnt="6"/>
      <dgm:spPr/>
    </dgm:pt>
    <dgm:pt modelId="{85711FA5-5ECD-41A5-8B7C-37A5F62722B0}" type="pres">
      <dgm:prSet presAssocID="{5F8B0733-5462-4FF9-9937-834CF871100D}" presName="parentText" presStyleLbl="node1" presStyleIdx="5" presStyleCnt="6">
        <dgm:presLayoutVars>
          <dgm:chMax val="0"/>
          <dgm:bulletEnabled val="1"/>
        </dgm:presLayoutVars>
      </dgm:prSet>
      <dgm:spPr/>
    </dgm:pt>
    <dgm:pt modelId="{6D7DDD52-6BEC-402E-B484-1DB0FC6C2FC4}" type="pres">
      <dgm:prSet presAssocID="{5F8B0733-5462-4FF9-9937-834CF871100D}" presName="negativeSpace" presStyleCnt="0"/>
      <dgm:spPr/>
    </dgm:pt>
    <dgm:pt modelId="{260F35A9-9364-462A-BC26-C1C276BCC755}" type="pres">
      <dgm:prSet presAssocID="{5F8B0733-5462-4FF9-9937-834CF871100D}" presName="childText" presStyleLbl="conFgAcc1" presStyleIdx="5" presStyleCnt="6">
        <dgm:presLayoutVars>
          <dgm:bulletEnabled val="1"/>
        </dgm:presLayoutVars>
      </dgm:prSet>
      <dgm:spPr/>
    </dgm:pt>
  </dgm:ptLst>
  <dgm:cxnLst>
    <dgm:cxn modelId="{24BF470C-94E5-47F2-9664-BA67854D964F}" type="presOf" srcId="{5F8B0733-5462-4FF9-9937-834CF871100D}" destId="{B2B79B6D-DDC9-47E2-BE33-B6231BCCEB42}" srcOrd="0" destOrd="0" presId="urn:microsoft.com/office/officeart/2005/8/layout/list1#1"/>
    <dgm:cxn modelId="{0A945711-C858-4602-B360-CD550D2CEFC9}" srcId="{501C80C4-3C37-4B06-AC2A-25F05322FDE0}" destId="{5F8B0733-5462-4FF9-9937-834CF871100D}" srcOrd="5" destOrd="0" parTransId="{FB8F8054-41AE-493E-8A23-0391A0155DB0}" sibTransId="{DCD7A7F4-4F28-42A1-9694-638E738BE909}"/>
    <dgm:cxn modelId="{3ECC3A32-E809-4CE6-A365-6B98C7F2C537}" type="presOf" srcId="{E484A0DB-ADE2-41BB-B1F9-A397557174FE}" destId="{E2F3FA2F-E1C7-4C05-8B05-C32B42A9A930}" srcOrd="1" destOrd="0" presId="urn:microsoft.com/office/officeart/2005/8/layout/list1#1"/>
    <dgm:cxn modelId="{8DEE493F-0EB2-46E4-926F-796ECB40727C}" type="presOf" srcId="{E484A0DB-ADE2-41BB-B1F9-A397557174FE}" destId="{06AA40BB-9886-4B46-8ECB-F4B42996D2E4}" srcOrd="0" destOrd="0" presId="urn:microsoft.com/office/officeart/2005/8/layout/list1#1"/>
    <dgm:cxn modelId="{9481005B-DCB8-4021-9BE9-615C65F0788B}" type="presOf" srcId="{79F64CC5-B0A0-473A-A647-A8DB6562D23B}" destId="{0797CEA2-9F9D-4159-A8DC-2F0D60611F3B}" srcOrd="0" destOrd="0" presId="urn:microsoft.com/office/officeart/2005/8/layout/list1#1"/>
    <dgm:cxn modelId="{83E0816F-17CB-4499-A67C-733296C4D6CB}" srcId="{501C80C4-3C37-4B06-AC2A-25F05322FDE0}" destId="{B12D50D0-55BF-4B1A-88B4-2D0573FEC57D}" srcOrd="4" destOrd="0" parTransId="{2445E265-10DC-41B4-8211-CAF274E15664}" sibTransId="{0BEC4488-419F-4DF7-93ED-94474F82C70F}"/>
    <dgm:cxn modelId="{8A67B65A-D42C-4D39-9516-2483ECC2B883}" type="presOf" srcId="{B12D50D0-55BF-4B1A-88B4-2D0573FEC57D}" destId="{21D9800D-CBB5-43EC-9A05-27C98A7A4482}" srcOrd="1" destOrd="0" presId="urn:microsoft.com/office/officeart/2005/8/layout/list1#1"/>
    <dgm:cxn modelId="{15B79A7F-AFE7-4738-9455-A7C6DBC5C62C}" type="presOf" srcId="{5F8B0733-5462-4FF9-9937-834CF871100D}" destId="{85711FA5-5ECD-41A5-8B7C-37A5F62722B0}" srcOrd="1" destOrd="0" presId="urn:microsoft.com/office/officeart/2005/8/layout/list1#1"/>
    <dgm:cxn modelId="{23578A90-03A9-4F5F-8947-502DA8844850}" type="presOf" srcId="{501C80C4-3C37-4B06-AC2A-25F05322FDE0}" destId="{EE3CB678-3AF3-48EB-A9A3-4C9B3B638DF4}" srcOrd="0" destOrd="0" presId="urn:microsoft.com/office/officeart/2005/8/layout/list1#1"/>
    <dgm:cxn modelId="{DAF7029A-5C52-4259-B440-32770A492AB1}" type="presOf" srcId="{D4AB1542-9F74-4E45-B615-57F5DFDC43EE}" destId="{48FABA9F-C289-434B-8864-E8FC1B5C2F60}" srcOrd="1" destOrd="0" presId="urn:microsoft.com/office/officeart/2005/8/layout/list1#1"/>
    <dgm:cxn modelId="{6A3FF79A-4C85-4988-8B9D-A14C19BCA46D}" type="presOf" srcId="{B761F93F-6F44-4EA3-8561-4D84F4B48F9B}" destId="{E48C06AA-CA68-44A1-8AAD-9F9C74B0F1E1}" srcOrd="0" destOrd="0" presId="urn:microsoft.com/office/officeart/2005/8/layout/list1#1"/>
    <dgm:cxn modelId="{88660F9E-E98D-46FF-B4D4-3CE9DD214A46}" srcId="{501C80C4-3C37-4B06-AC2A-25F05322FDE0}" destId="{B761F93F-6F44-4EA3-8561-4D84F4B48F9B}" srcOrd="3" destOrd="0" parTransId="{7388FD9A-B1DF-457B-841B-38D8331C847F}" sibTransId="{B5197A8F-925C-4641-96A8-AF5D33F5EEF7}"/>
    <dgm:cxn modelId="{E8C7D0AE-64F1-47EF-91D9-9A2F9F84DB63}" srcId="{501C80C4-3C37-4B06-AC2A-25F05322FDE0}" destId="{D4AB1542-9F74-4E45-B615-57F5DFDC43EE}" srcOrd="1" destOrd="0" parTransId="{DCA1BD93-FD98-4A06-8ECE-28E6935BECED}" sibTransId="{69748832-ECC5-4F63-A6AC-8504A7E906B9}"/>
    <dgm:cxn modelId="{C3FF17CE-DBC8-48ED-BF5A-1E7D26A89021}" type="presOf" srcId="{B761F93F-6F44-4EA3-8561-4D84F4B48F9B}" destId="{C54013DB-9C7B-4539-BAE7-8CFB6C321E5B}" srcOrd="1" destOrd="0" presId="urn:microsoft.com/office/officeart/2005/8/layout/list1#1"/>
    <dgm:cxn modelId="{FA05E0D2-D23B-4414-8CB1-90BBC4D57B7B}" type="presOf" srcId="{B12D50D0-55BF-4B1A-88B4-2D0573FEC57D}" destId="{14E567A0-360F-4D99-B691-6D1E53CBAAEA}" srcOrd="0" destOrd="0" presId="urn:microsoft.com/office/officeart/2005/8/layout/list1#1"/>
    <dgm:cxn modelId="{D1F4BFE0-90F4-4643-A969-00A4E037A3B3}" srcId="{501C80C4-3C37-4B06-AC2A-25F05322FDE0}" destId="{79F64CC5-B0A0-473A-A647-A8DB6562D23B}" srcOrd="0" destOrd="0" parTransId="{702F6268-E14C-45D5-8115-297DAA4B759C}" sibTransId="{981E424B-A63B-4DF7-BC97-1D5B2B7044B1}"/>
    <dgm:cxn modelId="{C1F9E9E3-1732-46B1-B544-B4BAC87B3644}" type="presOf" srcId="{79F64CC5-B0A0-473A-A647-A8DB6562D23B}" destId="{2968AA41-C1D3-4EDF-9DB3-378F66B2FD39}" srcOrd="1" destOrd="0" presId="urn:microsoft.com/office/officeart/2005/8/layout/list1#1"/>
    <dgm:cxn modelId="{79432DF1-9805-4F80-84B1-9043819341B9}" srcId="{501C80C4-3C37-4B06-AC2A-25F05322FDE0}" destId="{E484A0DB-ADE2-41BB-B1F9-A397557174FE}" srcOrd="2" destOrd="0" parTransId="{0D3844BD-A934-4ADF-8CEC-4B7101CACCC9}" sibTransId="{FC59B45A-A616-4E16-B98F-7EBC1D5DDF85}"/>
    <dgm:cxn modelId="{AF0BB9F5-2277-4FBA-90A5-89D72D4A1BAB}" type="presOf" srcId="{D4AB1542-9F74-4E45-B615-57F5DFDC43EE}" destId="{3559B5A5-3E91-49F5-A868-297DBB575668}" srcOrd="0" destOrd="0" presId="urn:microsoft.com/office/officeart/2005/8/layout/list1#1"/>
    <dgm:cxn modelId="{BE43FA1E-0929-4ED2-B010-E8B186A20C38}" type="presParOf" srcId="{EE3CB678-3AF3-48EB-A9A3-4C9B3B638DF4}" destId="{A787D67B-DDA1-4988-8415-DCD48FC3EA83}" srcOrd="0" destOrd="0" presId="urn:microsoft.com/office/officeart/2005/8/layout/list1#1"/>
    <dgm:cxn modelId="{34D90B59-DC0B-420C-8137-D59C31298FC8}" type="presParOf" srcId="{A787D67B-DDA1-4988-8415-DCD48FC3EA83}" destId="{0797CEA2-9F9D-4159-A8DC-2F0D60611F3B}" srcOrd="0" destOrd="0" presId="urn:microsoft.com/office/officeart/2005/8/layout/list1#1"/>
    <dgm:cxn modelId="{84B26B8E-BCE3-4657-8973-CA2087E8BC83}" type="presParOf" srcId="{A787D67B-DDA1-4988-8415-DCD48FC3EA83}" destId="{2968AA41-C1D3-4EDF-9DB3-378F66B2FD39}" srcOrd="1" destOrd="0" presId="urn:microsoft.com/office/officeart/2005/8/layout/list1#1"/>
    <dgm:cxn modelId="{EB70C4D1-B29B-4075-9986-7D16D87AEBB4}" type="presParOf" srcId="{EE3CB678-3AF3-48EB-A9A3-4C9B3B638DF4}" destId="{D61417B3-60F3-4BE3-8E8F-9CEC27ECBCDA}" srcOrd="1" destOrd="0" presId="urn:microsoft.com/office/officeart/2005/8/layout/list1#1"/>
    <dgm:cxn modelId="{A96E6D68-5CBF-47B7-8683-2E7AFB149C48}" type="presParOf" srcId="{EE3CB678-3AF3-48EB-A9A3-4C9B3B638DF4}" destId="{D167D85B-ED5F-4134-9F18-E6B4BAE0C614}" srcOrd="2" destOrd="0" presId="urn:microsoft.com/office/officeart/2005/8/layout/list1#1"/>
    <dgm:cxn modelId="{8C9FA299-AAE4-4CF0-8C7A-803AE2A70B5A}" type="presParOf" srcId="{EE3CB678-3AF3-48EB-A9A3-4C9B3B638DF4}" destId="{6402558A-B637-4118-8793-2FA57B2393DA}" srcOrd="3" destOrd="0" presId="urn:microsoft.com/office/officeart/2005/8/layout/list1#1"/>
    <dgm:cxn modelId="{79055B69-6607-458A-B370-B255A89AF505}" type="presParOf" srcId="{EE3CB678-3AF3-48EB-A9A3-4C9B3B638DF4}" destId="{8E561E53-8519-43F2-B9E7-546C3EB01970}" srcOrd="4" destOrd="0" presId="urn:microsoft.com/office/officeart/2005/8/layout/list1#1"/>
    <dgm:cxn modelId="{50F36ED9-75FC-4DE5-87E3-C7F466B69E1F}" type="presParOf" srcId="{8E561E53-8519-43F2-B9E7-546C3EB01970}" destId="{3559B5A5-3E91-49F5-A868-297DBB575668}" srcOrd="0" destOrd="0" presId="urn:microsoft.com/office/officeart/2005/8/layout/list1#1"/>
    <dgm:cxn modelId="{037C6FF5-3F89-4F75-B8B9-9A5F4E584BDC}" type="presParOf" srcId="{8E561E53-8519-43F2-B9E7-546C3EB01970}" destId="{48FABA9F-C289-434B-8864-E8FC1B5C2F60}" srcOrd="1" destOrd="0" presId="urn:microsoft.com/office/officeart/2005/8/layout/list1#1"/>
    <dgm:cxn modelId="{BCA25703-C68C-461C-B450-862916F1DEA4}" type="presParOf" srcId="{EE3CB678-3AF3-48EB-A9A3-4C9B3B638DF4}" destId="{72F65D9D-7898-4EE1-ADBC-A6F5139DEC13}" srcOrd="5" destOrd="0" presId="urn:microsoft.com/office/officeart/2005/8/layout/list1#1"/>
    <dgm:cxn modelId="{B07F778B-ABEF-4A31-A5E6-5B26D0ADED65}" type="presParOf" srcId="{EE3CB678-3AF3-48EB-A9A3-4C9B3B638DF4}" destId="{6B4B0D2A-F76A-4881-A678-1599A9C1764F}" srcOrd="6" destOrd="0" presId="urn:microsoft.com/office/officeart/2005/8/layout/list1#1"/>
    <dgm:cxn modelId="{167A072E-893A-4868-93C8-3C5EAB7BEA1D}" type="presParOf" srcId="{EE3CB678-3AF3-48EB-A9A3-4C9B3B638DF4}" destId="{4CCA9E30-BEB2-4B5D-BA10-E5FCB43776E3}" srcOrd="7" destOrd="0" presId="urn:microsoft.com/office/officeart/2005/8/layout/list1#1"/>
    <dgm:cxn modelId="{2274DBF2-A4E7-4D0A-9900-8EEDF32EB505}" type="presParOf" srcId="{EE3CB678-3AF3-48EB-A9A3-4C9B3B638DF4}" destId="{E366F1EF-FE80-457B-9C6A-8A0AC673FB1B}" srcOrd="8" destOrd="0" presId="urn:microsoft.com/office/officeart/2005/8/layout/list1#1"/>
    <dgm:cxn modelId="{75A7BCC7-FC5E-4134-A076-2C5516035630}" type="presParOf" srcId="{E366F1EF-FE80-457B-9C6A-8A0AC673FB1B}" destId="{06AA40BB-9886-4B46-8ECB-F4B42996D2E4}" srcOrd="0" destOrd="0" presId="urn:microsoft.com/office/officeart/2005/8/layout/list1#1"/>
    <dgm:cxn modelId="{47E017E2-583E-461D-AEE4-AAB0CE368A10}" type="presParOf" srcId="{E366F1EF-FE80-457B-9C6A-8A0AC673FB1B}" destId="{E2F3FA2F-E1C7-4C05-8B05-C32B42A9A930}" srcOrd="1" destOrd="0" presId="urn:microsoft.com/office/officeart/2005/8/layout/list1#1"/>
    <dgm:cxn modelId="{CF17C06E-0849-4E02-9A51-D3E0AC484F35}" type="presParOf" srcId="{EE3CB678-3AF3-48EB-A9A3-4C9B3B638DF4}" destId="{C36A5161-621C-488B-95ED-161DD8C18700}" srcOrd="9" destOrd="0" presId="urn:microsoft.com/office/officeart/2005/8/layout/list1#1"/>
    <dgm:cxn modelId="{BC6F4429-76C4-4AB1-A3BD-AF2FAEE94A15}" type="presParOf" srcId="{EE3CB678-3AF3-48EB-A9A3-4C9B3B638DF4}" destId="{F2D507D6-5CB7-4C81-896F-18FAF0126329}" srcOrd="10" destOrd="0" presId="urn:microsoft.com/office/officeart/2005/8/layout/list1#1"/>
    <dgm:cxn modelId="{318DFA1E-9B8A-41C7-8893-88A79089F72B}" type="presParOf" srcId="{EE3CB678-3AF3-48EB-A9A3-4C9B3B638DF4}" destId="{D9116C89-705B-413F-AAB9-579E68C67DD3}" srcOrd="11" destOrd="0" presId="urn:microsoft.com/office/officeart/2005/8/layout/list1#1"/>
    <dgm:cxn modelId="{8FC2FA77-34FD-4A63-BF7C-207B4903673C}" type="presParOf" srcId="{EE3CB678-3AF3-48EB-A9A3-4C9B3B638DF4}" destId="{BE713C5B-0BFB-4778-A478-DD1767BBB964}" srcOrd="12" destOrd="0" presId="urn:microsoft.com/office/officeart/2005/8/layout/list1#1"/>
    <dgm:cxn modelId="{E587E9C9-DFF6-47B3-82B8-5A11180EE4B2}" type="presParOf" srcId="{BE713C5B-0BFB-4778-A478-DD1767BBB964}" destId="{E48C06AA-CA68-44A1-8AAD-9F9C74B0F1E1}" srcOrd="0" destOrd="0" presId="urn:microsoft.com/office/officeart/2005/8/layout/list1#1"/>
    <dgm:cxn modelId="{583329A3-0911-4F67-8F51-677582F139BF}" type="presParOf" srcId="{BE713C5B-0BFB-4778-A478-DD1767BBB964}" destId="{C54013DB-9C7B-4539-BAE7-8CFB6C321E5B}" srcOrd="1" destOrd="0" presId="urn:microsoft.com/office/officeart/2005/8/layout/list1#1"/>
    <dgm:cxn modelId="{024551CD-AC37-4A53-8F9E-899C1C8105E0}" type="presParOf" srcId="{EE3CB678-3AF3-48EB-A9A3-4C9B3B638DF4}" destId="{619C657D-03F2-43F0-996D-E4A8640C67EA}" srcOrd="13" destOrd="0" presId="urn:microsoft.com/office/officeart/2005/8/layout/list1#1"/>
    <dgm:cxn modelId="{210694B5-E519-40CC-9C7F-D110946B86F9}" type="presParOf" srcId="{EE3CB678-3AF3-48EB-A9A3-4C9B3B638DF4}" destId="{0210FDD6-FB0E-4D71-8AF8-28F37BCEC800}" srcOrd="14" destOrd="0" presId="urn:microsoft.com/office/officeart/2005/8/layout/list1#1"/>
    <dgm:cxn modelId="{622C9B09-9BB8-4376-9C6B-83EFEC820279}" type="presParOf" srcId="{EE3CB678-3AF3-48EB-A9A3-4C9B3B638DF4}" destId="{E49CCC09-6EF1-4B12-8200-0436DAD17976}" srcOrd="15" destOrd="0" presId="urn:microsoft.com/office/officeart/2005/8/layout/list1#1"/>
    <dgm:cxn modelId="{74A309BE-7FE5-43E4-BB55-4BA556D9A15E}" type="presParOf" srcId="{EE3CB678-3AF3-48EB-A9A3-4C9B3B638DF4}" destId="{483EB302-A038-492E-8EBA-0D263CF58EA0}" srcOrd="16" destOrd="0" presId="urn:microsoft.com/office/officeart/2005/8/layout/list1#1"/>
    <dgm:cxn modelId="{7320831F-C46F-4DB2-A1EE-C7D7B13F3B8F}" type="presParOf" srcId="{483EB302-A038-492E-8EBA-0D263CF58EA0}" destId="{14E567A0-360F-4D99-B691-6D1E53CBAAEA}" srcOrd="0" destOrd="0" presId="urn:microsoft.com/office/officeart/2005/8/layout/list1#1"/>
    <dgm:cxn modelId="{660764E1-C1C8-4997-A752-CC99FEA16B82}" type="presParOf" srcId="{483EB302-A038-492E-8EBA-0D263CF58EA0}" destId="{21D9800D-CBB5-43EC-9A05-27C98A7A4482}" srcOrd="1" destOrd="0" presId="urn:microsoft.com/office/officeart/2005/8/layout/list1#1"/>
    <dgm:cxn modelId="{CBB5FD00-6ADF-402B-9AEC-2D4F9596D619}" type="presParOf" srcId="{EE3CB678-3AF3-48EB-A9A3-4C9B3B638DF4}" destId="{956F25D2-F6FE-4827-8167-B28E67D593EF}" srcOrd="17" destOrd="0" presId="urn:microsoft.com/office/officeart/2005/8/layout/list1#1"/>
    <dgm:cxn modelId="{26C86C40-0C97-4856-B625-9DDA235460E3}" type="presParOf" srcId="{EE3CB678-3AF3-48EB-A9A3-4C9B3B638DF4}" destId="{4297541E-9DC5-469F-A5F4-36E818689DEB}" srcOrd="18" destOrd="0" presId="urn:microsoft.com/office/officeart/2005/8/layout/list1#1"/>
    <dgm:cxn modelId="{50F4EE2F-A2A8-4E0F-8882-6A61711F5063}" type="presParOf" srcId="{EE3CB678-3AF3-48EB-A9A3-4C9B3B638DF4}" destId="{0B58FE1D-E011-4DDF-A1F4-0D245D771FE3}" srcOrd="19" destOrd="0" presId="urn:microsoft.com/office/officeart/2005/8/layout/list1#1"/>
    <dgm:cxn modelId="{07982759-AB45-4C8E-AE4A-8560AFEA2CA4}" type="presParOf" srcId="{EE3CB678-3AF3-48EB-A9A3-4C9B3B638DF4}" destId="{D75CE15C-3726-4950-A489-14BF3F3D317C}" srcOrd="20" destOrd="0" presId="urn:microsoft.com/office/officeart/2005/8/layout/list1#1"/>
    <dgm:cxn modelId="{993FF550-F281-401B-8505-262A66D5B759}" type="presParOf" srcId="{D75CE15C-3726-4950-A489-14BF3F3D317C}" destId="{B2B79B6D-DDC9-47E2-BE33-B6231BCCEB42}" srcOrd="0" destOrd="0" presId="urn:microsoft.com/office/officeart/2005/8/layout/list1#1"/>
    <dgm:cxn modelId="{24B8D774-94BE-4C6E-BC7D-32E4F3A21577}" type="presParOf" srcId="{D75CE15C-3726-4950-A489-14BF3F3D317C}" destId="{85711FA5-5ECD-41A5-8B7C-37A5F62722B0}" srcOrd="1" destOrd="0" presId="urn:microsoft.com/office/officeart/2005/8/layout/list1#1"/>
    <dgm:cxn modelId="{228EB7FD-6C1F-4019-BBA2-2EE98987D094}" type="presParOf" srcId="{EE3CB678-3AF3-48EB-A9A3-4C9B3B638DF4}" destId="{6D7DDD52-6BEC-402E-B484-1DB0FC6C2FC4}" srcOrd="21" destOrd="0" presId="urn:microsoft.com/office/officeart/2005/8/layout/list1#1"/>
    <dgm:cxn modelId="{793D5330-DBA5-4272-A992-5A5D023C24F6}" type="presParOf" srcId="{EE3CB678-3AF3-48EB-A9A3-4C9B3B638DF4}" destId="{260F35A9-9364-462A-BC26-C1C276BCC755}" srcOrd="22" destOrd="0" presId="urn:microsoft.com/office/officeart/2005/8/layout/list1#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7D85B-ED5F-4134-9F18-E6B4BAE0C614}">
      <dsp:nvSpPr>
        <dsp:cNvPr id="0" name=""/>
        <dsp:cNvSpPr/>
      </dsp:nvSpPr>
      <dsp:spPr>
        <a:xfrm>
          <a:off x="0" y="145019"/>
          <a:ext cx="4922520" cy="176400"/>
        </a:xfrm>
        <a:prstGeom prst="rect">
          <a:avLst/>
        </a:prstGeom>
        <a:solidFill>
          <a:srgbClr val="FFFFFF">
            <a:alpha val="9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968AA41-C1D3-4EDF-9DB3-378F66B2FD39}">
      <dsp:nvSpPr>
        <dsp:cNvPr id="0" name=""/>
        <dsp:cNvSpPr/>
      </dsp:nvSpPr>
      <dsp:spPr>
        <a:xfrm>
          <a:off x="1230630" y="41699"/>
          <a:ext cx="3445764" cy="206640"/>
        </a:xfrm>
        <a:prstGeom prst="roundRect">
          <a:avLst/>
        </a:prstGeom>
        <a:solidFill>
          <a:srgbClr val="C0504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The Code on Barrier-Free Accessibility in Buildings of 1990</a:t>
          </a:r>
        </a:p>
      </dsp:txBody>
      <dsp:txXfrm>
        <a:off x="1240717" y="51786"/>
        <a:ext cx="3425590" cy="186466"/>
      </dsp:txXfrm>
    </dsp:sp>
    <dsp:sp modelId="{6B4B0D2A-F76A-4881-A678-1599A9C1764F}">
      <dsp:nvSpPr>
        <dsp:cNvPr id="0" name=""/>
        <dsp:cNvSpPr/>
      </dsp:nvSpPr>
      <dsp:spPr>
        <a:xfrm>
          <a:off x="0" y="462540"/>
          <a:ext cx="4922520" cy="176400"/>
        </a:xfrm>
        <a:prstGeom prst="rect">
          <a:avLst/>
        </a:prstGeom>
        <a:solidFill>
          <a:srgbClr val="FFFFFF">
            <a:alpha val="9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8FABA9F-C289-434B-8864-E8FC1B5C2F60}">
      <dsp:nvSpPr>
        <dsp:cNvPr id="0" name=""/>
        <dsp:cNvSpPr/>
      </dsp:nvSpPr>
      <dsp:spPr>
        <a:xfrm>
          <a:off x="1230630" y="359219"/>
          <a:ext cx="3445764" cy="206640"/>
        </a:xfrm>
        <a:prstGeom prst="roundRect">
          <a:avLst/>
        </a:prstGeom>
        <a:solidFill>
          <a:srgbClr val="9BBB5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Civil Defense Shelter Act of 1997</a:t>
          </a:r>
        </a:p>
      </dsp:txBody>
      <dsp:txXfrm>
        <a:off x="1240717" y="369306"/>
        <a:ext cx="3425590" cy="186466"/>
      </dsp:txXfrm>
    </dsp:sp>
    <dsp:sp modelId="{F2D507D6-5CB7-4C81-896F-18FAF0126329}">
      <dsp:nvSpPr>
        <dsp:cNvPr id="0" name=""/>
        <dsp:cNvSpPr/>
      </dsp:nvSpPr>
      <dsp:spPr>
        <a:xfrm>
          <a:off x="0" y="780060"/>
          <a:ext cx="4922520" cy="176400"/>
        </a:xfrm>
        <a:prstGeom prst="rect">
          <a:avLst/>
        </a:prstGeom>
        <a:solidFill>
          <a:srgbClr val="FFFFFF">
            <a:alpha val="90000"/>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2F3FA2F-E1C7-4C05-8B05-C32B42A9A930}">
      <dsp:nvSpPr>
        <dsp:cNvPr id="0" name=""/>
        <dsp:cNvSpPr/>
      </dsp:nvSpPr>
      <dsp:spPr>
        <a:xfrm>
          <a:off x="1230630" y="676740"/>
          <a:ext cx="3445764" cy="206640"/>
        </a:xfrm>
        <a:prstGeom prst="roundRect">
          <a:avLst/>
        </a:prstGeom>
        <a:solidFill>
          <a:srgbClr val="8064A2">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The Building Control Act 1989 revised in 1999</a:t>
          </a:r>
        </a:p>
      </dsp:txBody>
      <dsp:txXfrm>
        <a:off x="1240717" y="686827"/>
        <a:ext cx="3425590" cy="186466"/>
      </dsp:txXfrm>
    </dsp:sp>
    <dsp:sp modelId="{0210FDD6-FB0E-4D71-8AF8-28F37BCEC800}">
      <dsp:nvSpPr>
        <dsp:cNvPr id="0" name=""/>
        <dsp:cNvSpPr/>
      </dsp:nvSpPr>
      <dsp:spPr>
        <a:xfrm>
          <a:off x="0" y="1097580"/>
          <a:ext cx="4922520" cy="176400"/>
        </a:xfrm>
        <a:prstGeom prst="rect">
          <a:avLst/>
        </a:prstGeom>
        <a:solidFill>
          <a:srgbClr val="FFFFFF">
            <a:alpha val="90000"/>
            <a:hueOff val="0"/>
            <a:satOff val="0"/>
            <a:lumOff val="0"/>
            <a:alphaOff val="0"/>
          </a:srgb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C54013DB-9C7B-4539-BAE7-8CFB6C321E5B}">
      <dsp:nvSpPr>
        <dsp:cNvPr id="0" name=""/>
        <dsp:cNvSpPr/>
      </dsp:nvSpPr>
      <dsp:spPr>
        <a:xfrm>
          <a:off x="1230630" y="994260"/>
          <a:ext cx="3445764" cy="206640"/>
        </a:xfrm>
        <a:prstGeom prst="roundRect">
          <a:avLst/>
        </a:prstGeom>
        <a:solidFill>
          <a:srgbClr val="4BACC6">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The Building and Construction Act of 1999</a:t>
          </a:r>
        </a:p>
      </dsp:txBody>
      <dsp:txXfrm>
        <a:off x="1240717" y="1004347"/>
        <a:ext cx="3425590" cy="186466"/>
      </dsp:txXfrm>
    </dsp:sp>
    <dsp:sp modelId="{4297541E-9DC5-469F-A5F4-36E818689DEB}">
      <dsp:nvSpPr>
        <dsp:cNvPr id="0" name=""/>
        <dsp:cNvSpPr/>
      </dsp:nvSpPr>
      <dsp:spPr>
        <a:xfrm>
          <a:off x="0" y="1415100"/>
          <a:ext cx="4922520" cy="176400"/>
        </a:xfrm>
        <a:prstGeom prst="rect">
          <a:avLst/>
        </a:prstGeom>
        <a:solidFill>
          <a:srgbClr val="FFFFFF">
            <a:alpha val="90000"/>
            <a:hueOff val="0"/>
            <a:satOff val="0"/>
            <a:lumOff val="0"/>
            <a:alphaOff val="0"/>
          </a:srgb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1D9800D-CBB5-43EC-9A05-27C98A7A4482}">
      <dsp:nvSpPr>
        <dsp:cNvPr id="0" name=""/>
        <dsp:cNvSpPr/>
      </dsp:nvSpPr>
      <dsp:spPr>
        <a:xfrm>
          <a:off x="1230630" y="1311780"/>
          <a:ext cx="3445764" cy="206640"/>
        </a:xfrm>
        <a:prstGeom prst="roundRect">
          <a:avLst/>
        </a:prstGeom>
        <a:solidFill>
          <a:srgbClr val="F79646">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The Fire Code of 2018</a:t>
          </a:r>
        </a:p>
      </dsp:txBody>
      <dsp:txXfrm>
        <a:off x="1240717" y="1321867"/>
        <a:ext cx="3425590" cy="186466"/>
      </dsp:txXfrm>
    </dsp:sp>
    <dsp:sp modelId="{260F35A9-9364-462A-BC26-C1C276BCC755}">
      <dsp:nvSpPr>
        <dsp:cNvPr id="0" name=""/>
        <dsp:cNvSpPr/>
      </dsp:nvSpPr>
      <dsp:spPr>
        <a:xfrm>
          <a:off x="0" y="1732620"/>
          <a:ext cx="4922520" cy="176400"/>
        </a:xfrm>
        <a:prstGeom prst="rect">
          <a:avLst/>
        </a:prstGeom>
        <a:solidFill>
          <a:srgbClr val="FFFFFF">
            <a:alpha val="9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5711FA5-5ECD-41A5-8B7C-37A5F62722B0}">
      <dsp:nvSpPr>
        <dsp:cNvPr id="0" name=""/>
        <dsp:cNvSpPr/>
      </dsp:nvSpPr>
      <dsp:spPr>
        <a:xfrm>
          <a:off x="1230630" y="1629300"/>
          <a:ext cx="3445764" cy="206640"/>
        </a:xfrm>
        <a:prstGeom prst="roundRect">
          <a:avLst/>
        </a:prstGeom>
        <a:solidFill>
          <a:srgbClr val="C0504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Code on Accessibility in the Built Environment of 2019</a:t>
          </a:r>
        </a:p>
      </dsp:txBody>
      <dsp:txXfrm>
        <a:off x="1240717" y="1639387"/>
        <a:ext cx="3425590"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rSet csTypeId="urn:microsoft.com/office/officeart/2005/8/colors/accent6_5"/>
        </dgm:pt>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A31A9587-285C-4998-8D8B-3FA9CCB5151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168</Pages>
  <Words>54970</Words>
  <Characters>313332</Characters>
  <Application>Microsoft Office Word</Application>
  <DocSecurity>0</DocSecurity>
  <Lines>2611</Lines>
  <Paragraphs>735</Paragraphs>
  <ScaleCrop>false</ScaleCrop>
  <Company/>
  <LinksUpToDate>false</LinksUpToDate>
  <CharactersWithSpaces>367567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M416</dc:creator>
  <cp:lastModifiedBy>Eleonora Guzzi</cp:lastModifiedBy>
  <cp:revision>2</cp:revision>
  <cp:lastPrinted>2020-06-10T23:03:00Z</cp:lastPrinted>
  <dcterms:created xsi:type="dcterms:W3CDTF">2021-03-04T10:37:00Z</dcterms:created>
  <dcterms:modified xsi:type="dcterms:W3CDTF">2021-03-04T10:37:00Z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